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39A29" w14:textId="77777777" w:rsidR="00FC2969" w:rsidRDefault="00FC2969" w:rsidP="000121E8">
      <w:pPr>
        <w:pStyle w:val="5"/>
        <w:rPr>
          <w:rFonts w:eastAsiaTheme="minorHAnsi"/>
        </w:rPr>
      </w:pPr>
      <w:bookmarkStart w:id="0" w:name="_Toc288394056"/>
      <w:bookmarkStart w:id="1" w:name="_Toc288410523"/>
      <w:bookmarkStart w:id="2" w:name="_Toc288410652"/>
      <w:bookmarkStart w:id="3" w:name="_Toc418108292"/>
    </w:p>
    <w:tbl>
      <w:tblPr>
        <w:tblStyle w:val="1c"/>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686"/>
      </w:tblGrid>
      <w:tr w:rsidR="00FC2969" w:rsidRPr="00FC2969" w14:paraId="3D7F2F1D" w14:textId="77777777" w:rsidTr="00047994">
        <w:tc>
          <w:tcPr>
            <w:tcW w:w="6771" w:type="dxa"/>
          </w:tcPr>
          <w:p w14:paraId="6D3E038A" w14:textId="77777777" w:rsidR="00FC2969" w:rsidRPr="00FC2969" w:rsidRDefault="00FC2969" w:rsidP="00FC2969">
            <w:pPr>
              <w:widowControl w:val="0"/>
              <w:autoSpaceDE w:val="0"/>
              <w:autoSpaceDN w:val="0"/>
              <w:adjustRightInd w:val="0"/>
              <w:rPr>
                <w:rFonts w:ascii="Times New Roman" w:hAnsi="Times New Roman"/>
                <w:sz w:val="28"/>
                <w:szCs w:val="28"/>
              </w:rPr>
            </w:pPr>
            <w:r w:rsidRPr="00FC2969">
              <w:rPr>
                <w:rFonts w:ascii="Times New Roman" w:hAnsi="Times New Roman"/>
                <w:sz w:val="28"/>
                <w:szCs w:val="28"/>
              </w:rPr>
              <w:t>РАССМОТРЕНА</w:t>
            </w:r>
          </w:p>
        </w:tc>
        <w:tc>
          <w:tcPr>
            <w:tcW w:w="3686" w:type="dxa"/>
          </w:tcPr>
          <w:p w14:paraId="7F1AAD81" w14:textId="77777777" w:rsidR="00FC2969" w:rsidRPr="00FC2969" w:rsidRDefault="001E6147" w:rsidP="00FC2969">
            <w:pPr>
              <w:widowControl w:val="0"/>
              <w:autoSpaceDE w:val="0"/>
              <w:autoSpaceDN w:val="0"/>
              <w:adjustRightInd w:val="0"/>
              <w:rPr>
                <w:rFonts w:ascii="Times New Roman" w:hAnsi="Times New Roman"/>
                <w:sz w:val="28"/>
                <w:szCs w:val="28"/>
              </w:rPr>
            </w:pPr>
            <w:r>
              <w:rPr>
                <w:rFonts w:ascii="Times New Roman" w:hAnsi="Times New Roman"/>
                <w:sz w:val="28"/>
                <w:szCs w:val="28"/>
              </w:rPr>
              <w:t xml:space="preserve">   </w:t>
            </w:r>
            <w:r w:rsidR="00FC2969" w:rsidRPr="00FC2969">
              <w:rPr>
                <w:rFonts w:ascii="Times New Roman" w:hAnsi="Times New Roman"/>
                <w:sz w:val="28"/>
                <w:szCs w:val="28"/>
              </w:rPr>
              <w:t>УТВЕРЖДЕНА</w:t>
            </w:r>
          </w:p>
        </w:tc>
      </w:tr>
      <w:tr w:rsidR="00FC2969" w:rsidRPr="00FC2969" w14:paraId="461C36A9" w14:textId="77777777" w:rsidTr="00047994">
        <w:tc>
          <w:tcPr>
            <w:tcW w:w="6771" w:type="dxa"/>
          </w:tcPr>
          <w:p w14:paraId="533F521C" w14:textId="77777777" w:rsidR="00FC2969" w:rsidRPr="00FC2969" w:rsidRDefault="00FC2969" w:rsidP="00FC2969">
            <w:pPr>
              <w:widowControl w:val="0"/>
              <w:autoSpaceDE w:val="0"/>
              <w:autoSpaceDN w:val="0"/>
              <w:adjustRightInd w:val="0"/>
              <w:rPr>
                <w:rFonts w:ascii="Times New Roman" w:hAnsi="Times New Roman"/>
                <w:sz w:val="28"/>
                <w:szCs w:val="28"/>
              </w:rPr>
            </w:pPr>
            <w:r w:rsidRPr="00FC2969">
              <w:rPr>
                <w:rFonts w:ascii="Times New Roman" w:hAnsi="Times New Roman"/>
                <w:sz w:val="28"/>
                <w:szCs w:val="28"/>
              </w:rPr>
              <w:t>на заседании педагогического совета</w:t>
            </w:r>
          </w:p>
        </w:tc>
        <w:tc>
          <w:tcPr>
            <w:tcW w:w="3686" w:type="dxa"/>
          </w:tcPr>
          <w:p w14:paraId="3F3DEF90" w14:textId="77777777" w:rsidR="00FC2969" w:rsidRPr="00FC2969" w:rsidRDefault="00FC2969" w:rsidP="00FC2969">
            <w:pPr>
              <w:widowControl w:val="0"/>
              <w:autoSpaceDE w:val="0"/>
              <w:autoSpaceDN w:val="0"/>
              <w:adjustRightInd w:val="0"/>
              <w:rPr>
                <w:rFonts w:ascii="Times New Roman" w:hAnsi="Times New Roman"/>
                <w:sz w:val="28"/>
                <w:szCs w:val="28"/>
              </w:rPr>
            </w:pPr>
            <w:r w:rsidRPr="00FC2969">
              <w:rPr>
                <w:rFonts w:ascii="Times New Roman" w:hAnsi="Times New Roman"/>
                <w:sz w:val="28"/>
                <w:szCs w:val="28"/>
              </w:rPr>
              <w:t>приказом директора</w:t>
            </w:r>
          </w:p>
        </w:tc>
      </w:tr>
      <w:tr w:rsidR="00FC2969" w:rsidRPr="00FC2969" w14:paraId="010A1CFB" w14:textId="77777777" w:rsidTr="00047994">
        <w:tc>
          <w:tcPr>
            <w:tcW w:w="6771" w:type="dxa"/>
          </w:tcPr>
          <w:p w14:paraId="4369D8F2" w14:textId="77777777" w:rsidR="00FC2969" w:rsidRPr="00FC2969" w:rsidRDefault="00FC2969" w:rsidP="00D9694E">
            <w:pPr>
              <w:widowControl w:val="0"/>
              <w:autoSpaceDE w:val="0"/>
              <w:autoSpaceDN w:val="0"/>
              <w:adjustRightInd w:val="0"/>
              <w:rPr>
                <w:rFonts w:ascii="Times New Roman" w:hAnsi="Times New Roman"/>
                <w:sz w:val="28"/>
                <w:szCs w:val="28"/>
              </w:rPr>
            </w:pPr>
            <w:r w:rsidRPr="00FC2969">
              <w:rPr>
                <w:rFonts w:ascii="Times New Roman" w:hAnsi="Times New Roman"/>
                <w:sz w:val="28"/>
                <w:szCs w:val="28"/>
              </w:rPr>
              <w:t xml:space="preserve">протокол от </w:t>
            </w:r>
            <w:r w:rsidR="006A4728">
              <w:rPr>
                <w:rFonts w:ascii="Times New Roman" w:hAnsi="Times New Roman"/>
                <w:sz w:val="28"/>
                <w:szCs w:val="28"/>
              </w:rPr>
              <w:t>31.08.2020</w:t>
            </w:r>
            <w:r w:rsidR="007A0863" w:rsidRPr="007A0863">
              <w:rPr>
                <w:rFonts w:ascii="Times New Roman" w:hAnsi="Times New Roman"/>
                <w:sz w:val="28"/>
                <w:szCs w:val="28"/>
              </w:rPr>
              <w:t xml:space="preserve"> № </w:t>
            </w:r>
            <w:r w:rsidR="00D9694E">
              <w:rPr>
                <w:rFonts w:ascii="Times New Roman" w:hAnsi="Times New Roman"/>
                <w:sz w:val="28"/>
                <w:szCs w:val="28"/>
              </w:rPr>
              <w:t>1</w:t>
            </w:r>
          </w:p>
        </w:tc>
        <w:tc>
          <w:tcPr>
            <w:tcW w:w="3686" w:type="dxa"/>
          </w:tcPr>
          <w:p w14:paraId="4EB496CD" w14:textId="77777777" w:rsidR="00FC2969" w:rsidRPr="007A0863" w:rsidRDefault="00FC2969" w:rsidP="001E6147">
            <w:pPr>
              <w:widowControl w:val="0"/>
              <w:autoSpaceDE w:val="0"/>
              <w:autoSpaceDN w:val="0"/>
              <w:adjustRightInd w:val="0"/>
              <w:rPr>
                <w:rFonts w:ascii="Times New Roman" w:hAnsi="Times New Roman"/>
                <w:sz w:val="28"/>
                <w:szCs w:val="28"/>
              </w:rPr>
            </w:pPr>
            <w:r w:rsidRPr="007A0863">
              <w:rPr>
                <w:rFonts w:ascii="Times New Roman" w:hAnsi="Times New Roman"/>
                <w:sz w:val="28"/>
                <w:szCs w:val="28"/>
              </w:rPr>
              <w:t>М</w:t>
            </w:r>
            <w:r w:rsidR="00047994" w:rsidRPr="007A0863">
              <w:rPr>
                <w:rFonts w:ascii="Times New Roman" w:hAnsi="Times New Roman"/>
                <w:sz w:val="28"/>
                <w:szCs w:val="28"/>
              </w:rPr>
              <w:t>Б</w:t>
            </w:r>
            <w:r w:rsidRPr="007A0863">
              <w:rPr>
                <w:rFonts w:ascii="Times New Roman" w:hAnsi="Times New Roman"/>
                <w:sz w:val="28"/>
                <w:szCs w:val="28"/>
              </w:rPr>
              <w:t xml:space="preserve">ОУ </w:t>
            </w:r>
            <w:r w:rsidR="00047994" w:rsidRPr="007A0863">
              <w:rPr>
                <w:rFonts w:ascii="Times New Roman" w:hAnsi="Times New Roman"/>
                <w:sz w:val="28"/>
                <w:szCs w:val="28"/>
              </w:rPr>
              <w:t xml:space="preserve">Кринично-Лугской СОШ </w:t>
            </w:r>
          </w:p>
        </w:tc>
      </w:tr>
      <w:tr w:rsidR="00FC2969" w:rsidRPr="00FC2969" w14:paraId="176F0AF9" w14:textId="77777777" w:rsidTr="00047994">
        <w:tc>
          <w:tcPr>
            <w:tcW w:w="6771" w:type="dxa"/>
          </w:tcPr>
          <w:p w14:paraId="7C0668E0" w14:textId="77777777" w:rsidR="00FC2969" w:rsidRPr="00FC2969" w:rsidRDefault="00FC2969" w:rsidP="00FC2969">
            <w:pPr>
              <w:widowControl w:val="0"/>
              <w:autoSpaceDE w:val="0"/>
              <w:autoSpaceDN w:val="0"/>
              <w:adjustRightInd w:val="0"/>
              <w:jc w:val="center"/>
              <w:rPr>
                <w:rFonts w:ascii="Times New Roman" w:hAnsi="Times New Roman"/>
                <w:sz w:val="28"/>
                <w:szCs w:val="28"/>
              </w:rPr>
            </w:pPr>
          </w:p>
        </w:tc>
        <w:tc>
          <w:tcPr>
            <w:tcW w:w="3686" w:type="dxa"/>
          </w:tcPr>
          <w:p w14:paraId="1CF25336" w14:textId="77777777" w:rsidR="00FC2969" w:rsidRPr="007A0863" w:rsidRDefault="001667E1" w:rsidP="00D9694E">
            <w:pPr>
              <w:widowControl w:val="0"/>
              <w:autoSpaceDE w:val="0"/>
              <w:autoSpaceDN w:val="0"/>
              <w:adjustRightInd w:val="0"/>
              <w:rPr>
                <w:rFonts w:ascii="Times New Roman" w:hAnsi="Times New Roman"/>
                <w:sz w:val="28"/>
                <w:szCs w:val="28"/>
              </w:rPr>
            </w:pPr>
            <w:r>
              <w:rPr>
                <w:rFonts w:ascii="Times New Roman" w:hAnsi="Times New Roman"/>
                <w:sz w:val="28"/>
                <w:szCs w:val="28"/>
              </w:rPr>
              <w:t xml:space="preserve">от </w:t>
            </w:r>
            <w:r w:rsidR="006A4728">
              <w:rPr>
                <w:rFonts w:ascii="Times New Roman" w:hAnsi="Times New Roman"/>
                <w:sz w:val="28"/>
                <w:szCs w:val="28"/>
              </w:rPr>
              <w:t>31.08.2020</w:t>
            </w:r>
            <w:r w:rsidR="0024700A">
              <w:rPr>
                <w:rFonts w:ascii="Times New Roman" w:hAnsi="Times New Roman"/>
                <w:sz w:val="28"/>
                <w:szCs w:val="28"/>
              </w:rPr>
              <w:t xml:space="preserve"> №</w:t>
            </w:r>
          </w:p>
        </w:tc>
      </w:tr>
    </w:tbl>
    <w:p w14:paraId="1A04A975" w14:textId="77777777" w:rsidR="00FC2969" w:rsidRPr="00FC2969" w:rsidRDefault="00FC2969" w:rsidP="00FC2969">
      <w:pPr>
        <w:widowControl w:val="0"/>
        <w:autoSpaceDE w:val="0"/>
        <w:autoSpaceDN w:val="0"/>
        <w:adjustRightInd w:val="0"/>
        <w:spacing w:after="0" w:line="240" w:lineRule="auto"/>
        <w:jc w:val="center"/>
        <w:rPr>
          <w:rFonts w:ascii="Times New Roman" w:eastAsia="Calibri" w:hAnsi="Times New Roman" w:cs="Times New Roman"/>
        </w:rPr>
      </w:pPr>
    </w:p>
    <w:p w14:paraId="3FE5AD6B" w14:textId="77777777" w:rsidR="00FC2969" w:rsidRPr="00FC2969" w:rsidRDefault="00FC2969"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p>
    <w:p w14:paraId="693AB963" w14:textId="77777777" w:rsidR="00FC2969" w:rsidRPr="00FC2969" w:rsidRDefault="00FC2969"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p>
    <w:p w14:paraId="0CE6EACD" w14:textId="77777777" w:rsidR="00FC2969" w:rsidRDefault="00FC2969"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p>
    <w:p w14:paraId="11CA7A2A" w14:textId="77777777" w:rsidR="00D9694E" w:rsidRDefault="00D9694E"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p>
    <w:p w14:paraId="1FBD5FDF" w14:textId="77777777" w:rsidR="00D9694E" w:rsidRDefault="00D9694E"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p>
    <w:p w14:paraId="3F13B3D8" w14:textId="77777777" w:rsidR="00D9694E" w:rsidRDefault="00D9694E"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p>
    <w:p w14:paraId="71E74A65" w14:textId="77777777" w:rsidR="00D9694E" w:rsidRDefault="00D9694E"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p>
    <w:p w14:paraId="511DF83B" w14:textId="77777777" w:rsidR="00D9694E" w:rsidRPr="00FC2969" w:rsidRDefault="00D9694E"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p>
    <w:p w14:paraId="05C8CCE0" w14:textId="77777777" w:rsidR="00FC2969" w:rsidRPr="00FC2969" w:rsidRDefault="00FC2969"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p>
    <w:p w14:paraId="03684DE6" w14:textId="77777777" w:rsidR="00FC2969" w:rsidRPr="00FC2969" w:rsidRDefault="00FC2969" w:rsidP="00FC2969">
      <w:pPr>
        <w:widowControl w:val="0"/>
        <w:autoSpaceDE w:val="0"/>
        <w:autoSpaceDN w:val="0"/>
        <w:adjustRightInd w:val="0"/>
        <w:spacing w:after="0" w:line="240" w:lineRule="auto"/>
        <w:jc w:val="center"/>
        <w:rPr>
          <w:rFonts w:ascii="Times New Roman" w:eastAsia="Calibri" w:hAnsi="Times New Roman" w:cs="Times New Roman"/>
          <w:sz w:val="48"/>
          <w:szCs w:val="48"/>
        </w:rPr>
      </w:pPr>
      <w:r w:rsidRPr="00FC2969">
        <w:rPr>
          <w:rFonts w:ascii="Times New Roman" w:eastAsia="Calibri" w:hAnsi="Times New Roman" w:cs="Times New Roman"/>
          <w:sz w:val="48"/>
          <w:szCs w:val="48"/>
        </w:rPr>
        <w:t xml:space="preserve">ОСНОВНАЯ ОБРАЗОВАТЕЛЬНАЯ ПРОГРАММА </w:t>
      </w:r>
    </w:p>
    <w:p w14:paraId="53811D96" w14:textId="77777777" w:rsidR="00FC2969" w:rsidRPr="00FC2969" w:rsidRDefault="00FC2969" w:rsidP="00FC2969">
      <w:pPr>
        <w:widowControl w:val="0"/>
        <w:autoSpaceDE w:val="0"/>
        <w:autoSpaceDN w:val="0"/>
        <w:adjustRightInd w:val="0"/>
        <w:spacing w:after="0" w:line="240" w:lineRule="auto"/>
        <w:jc w:val="center"/>
        <w:rPr>
          <w:rFonts w:ascii="Times New Roman" w:eastAsia="Calibri" w:hAnsi="Times New Roman" w:cs="Times New Roman"/>
          <w:sz w:val="48"/>
          <w:szCs w:val="48"/>
        </w:rPr>
      </w:pPr>
      <w:r>
        <w:rPr>
          <w:rFonts w:ascii="Times New Roman" w:eastAsia="Calibri" w:hAnsi="Times New Roman" w:cs="Times New Roman"/>
          <w:sz w:val="48"/>
          <w:szCs w:val="48"/>
        </w:rPr>
        <w:t>НАЧАЛЬНОГО</w:t>
      </w:r>
      <w:r w:rsidRPr="00FC2969">
        <w:rPr>
          <w:rFonts w:ascii="Times New Roman" w:eastAsia="Calibri" w:hAnsi="Times New Roman" w:cs="Times New Roman"/>
          <w:sz w:val="48"/>
          <w:szCs w:val="48"/>
        </w:rPr>
        <w:t xml:space="preserve"> ОБЩЕГО ОБРАЗОВАНИЯ</w:t>
      </w:r>
    </w:p>
    <w:p w14:paraId="1B58E3B4" w14:textId="77777777" w:rsidR="00FC2969" w:rsidRPr="00FC2969" w:rsidRDefault="00FC2969" w:rsidP="00FC2969">
      <w:pPr>
        <w:widowControl w:val="0"/>
        <w:autoSpaceDE w:val="0"/>
        <w:autoSpaceDN w:val="0"/>
        <w:adjustRightInd w:val="0"/>
        <w:spacing w:after="0" w:line="240" w:lineRule="auto"/>
        <w:jc w:val="center"/>
        <w:rPr>
          <w:rFonts w:ascii="Times New Roman" w:eastAsia="Calibri" w:hAnsi="Times New Roman" w:cs="Times New Roman"/>
          <w:sz w:val="48"/>
          <w:szCs w:val="48"/>
        </w:rPr>
      </w:pPr>
      <w:r w:rsidRPr="00FC2969">
        <w:rPr>
          <w:rFonts w:ascii="Times New Roman" w:eastAsia="Calibri" w:hAnsi="Times New Roman" w:cs="Times New Roman"/>
          <w:sz w:val="48"/>
          <w:szCs w:val="48"/>
        </w:rPr>
        <w:t>в рамках реализации ФГОС</w:t>
      </w:r>
    </w:p>
    <w:p w14:paraId="3C242C8F" w14:textId="77777777" w:rsidR="00FC2969" w:rsidRPr="00FC2969" w:rsidRDefault="006A4728"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r>
        <w:rPr>
          <w:rFonts w:ascii="Times New Roman" w:eastAsia="Calibri" w:hAnsi="Times New Roman" w:cs="Times New Roman"/>
          <w:sz w:val="36"/>
          <w:szCs w:val="36"/>
        </w:rPr>
        <w:t>на 2020 – 2021</w:t>
      </w:r>
      <w:r w:rsidR="00D9694E">
        <w:rPr>
          <w:rFonts w:ascii="Times New Roman" w:eastAsia="Calibri" w:hAnsi="Times New Roman" w:cs="Times New Roman"/>
          <w:sz w:val="36"/>
          <w:szCs w:val="36"/>
        </w:rPr>
        <w:t xml:space="preserve"> учебный год</w:t>
      </w:r>
    </w:p>
    <w:p w14:paraId="52CE3E51" w14:textId="77777777" w:rsidR="00FC2969" w:rsidRDefault="00FC2969"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r>
        <w:rPr>
          <w:rFonts w:ascii="Times New Roman" w:eastAsia="Calibri" w:hAnsi="Times New Roman" w:cs="Times New Roman"/>
          <w:sz w:val="36"/>
          <w:szCs w:val="36"/>
        </w:rPr>
        <w:t>М</w:t>
      </w:r>
      <w:r w:rsidRPr="00FC2969">
        <w:rPr>
          <w:rFonts w:ascii="Times New Roman" w:eastAsia="Calibri" w:hAnsi="Times New Roman" w:cs="Times New Roman"/>
          <w:sz w:val="36"/>
          <w:szCs w:val="36"/>
        </w:rPr>
        <w:t xml:space="preserve">униципального бюджетного общеобразовательного учреждения </w:t>
      </w:r>
      <w:r>
        <w:rPr>
          <w:rFonts w:ascii="Times New Roman" w:eastAsia="Calibri" w:hAnsi="Times New Roman" w:cs="Times New Roman"/>
          <w:sz w:val="36"/>
          <w:szCs w:val="36"/>
        </w:rPr>
        <w:t xml:space="preserve">Кринично-Лугской </w:t>
      </w:r>
    </w:p>
    <w:p w14:paraId="4D39977F" w14:textId="77777777" w:rsidR="00FC2969" w:rsidRPr="00FC2969" w:rsidRDefault="00FC2969" w:rsidP="00FC2969">
      <w:pPr>
        <w:widowControl w:val="0"/>
        <w:autoSpaceDE w:val="0"/>
        <w:autoSpaceDN w:val="0"/>
        <w:adjustRightInd w:val="0"/>
        <w:spacing w:after="0" w:line="240" w:lineRule="auto"/>
        <w:jc w:val="center"/>
        <w:rPr>
          <w:rFonts w:ascii="Times New Roman" w:eastAsia="Calibri" w:hAnsi="Times New Roman" w:cs="Times New Roman"/>
          <w:sz w:val="36"/>
          <w:szCs w:val="36"/>
        </w:rPr>
      </w:pPr>
      <w:r w:rsidRPr="00FC2969">
        <w:rPr>
          <w:rFonts w:ascii="Times New Roman" w:eastAsia="Calibri" w:hAnsi="Times New Roman" w:cs="Times New Roman"/>
          <w:sz w:val="36"/>
          <w:szCs w:val="36"/>
        </w:rPr>
        <w:t xml:space="preserve">средней общеобразовательной </w:t>
      </w:r>
      <w:r>
        <w:rPr>
          <w:rFonts w:ascii="Times New Roman" w:eastAsia="Calibri" w:hAnsi="Times New Roman" w:cs="Times New Roman"/>
          <w:sz w:val="36"/>
          <w:szCs w:val="36"/>
        </w:rPr>
        <w:t xml:space="preserve">школы </w:t>
      </w:r>
    </w:p>
    <w:p w14:paraId="3575B675" w14:textId="77777777" w:rsidR="00FC2969" w:rsidRPr="00FC2969" w:rsidRDefault="00FC2969"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7FE57FBD" w14:textId="77777777" w:rsidR="00FC2969" w:rsidRDefault="00FC2969"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226282AD" w14:textId="77777777" w:rsidR="00D9694E" w:rsidRDefault="00D9694E"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383BFAFE" w14:textId="77777777" w:rsidR="00D9694E" w:rsidRDefault="00D9694E"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7018BB6F" w14:textId="77777777" w:rsidR="00D9694E" w:rsidRDefault="00D9694E"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7FDB975E" w14:textId="77777777" w:rsidR="00D9694E" w:rsidRDefault="00D9694E"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264AEFB4" w14:textId="77777777" w:rsidR="00D9694E" w:rsidRDefault="00D9694E"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23DA9E4A" w14:textId="77777777" w:rsidR="00D9694E" w:rsidRDefault="00D9694E"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14F744D1" w14:textId="77777777" w:rsidR="00D9694E" w:rsidRDefault="00D9694E"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6D17C7C9" w14:textId="77777777" w:rsidR="00D9694E" w:rsidRDefault="00D9694E"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44585D42" w14:textId="77777777" w:rsidR="00D9694E" w:rsidRDefault="00D9694E"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0CFE94E8" w14:textId="77777777" w:rsidR="00FC2969" w:rsidRPr="00FC2969" w:rsidRDefault="00FC2969" w:rsidP="00FC2969">
      <w:pPr>
        <w:widowControl w:val="0"/>
        <w:autoSpaceDE w:val="0"/>
        <w:autoSpaceDN w:val="0"/>
        <w:adjustRightInd w:val="0"/>
        <w:spacing w:after="0" w:line="240" w:lineRule="auto"/>
        <w:jc w:val="center"/>
        <w:rPr>
          <w:rFonts w:ascii="Calibri" w:eastAsia="Calibri" w:hAnsi="Calibri" w:cs="Times New Roman"/>
          <w:sz w:val="36"/>
          <w:szCs w:val="36"/>
        </w:rPr>
      </w:pPr>
    </w:p>
    <w:p w14:paraId="1DA33949" w14:textId="77777777" w:rsidR="00FC2969" w:rsidRPr="00FC2969" w:rsidRDefault="00FC2969" w:rsidP="00FC2969">
      <w:pPr>
        <w:tabs>
          <w:tab w:val="left" w:pos="1843"/>
          <w:tab w:val="right" w:leader="dot" w:pos="9496"/>
        </w:tabs>
        <w:spacing w:after="0" w:line="240" w:lineRule="auto"/>
        <w:ind w:left="993"/>
        <w:jc w:val="both"/>
        <w:rPr>
          <w:rFonts w:ascii="Times New Roman" w:eastAsia="Calibri" w:hAnsi="Times New Roman" w:cs="Times New Roman"/>
          <w:b/>
          <w:sz w:val="28"/>
          <w:szCs w:val="28"/>
        </w:rPr>
      </w:pPr>
      <w:r w:rsidRPr="00FC2969">
        <w:rPr>
          <w:rFonts w:ascii="Times New Roman" w:eastAsia="Calibri" w:hAnsi="Times New Roman" w:cs="Times New Roman"/>
          <w:b/>
          <w:sz w:val="28"/>
          <w:szCs w:val="28"/>
        </w:rPr>
        <w:t>Содержание</w:t>
      </w:r>
    </w:p>
    <w:p w14:paraId="19D9776B" w14:textId="77777777" w:rsidR="00FC2969" w:rsidRPr="005270B4" w:rsidRDefault="00FC2969" w:rsidP="00FC2969">
      <w:pPr>
        <w:tabs>
          <w:tab w:val="left" w:pos="390"/>
          <w:tab w:val="left" w:pos="450"/>
          <w:tab w:val="right" w:leader="dot" w:pos="9498"/>
        </w:tabs>
        <w:spacing w:after="0" w:line="240" w:lineRule="auto"/>
        <w:ind w:right="-2"/>
        <w:jc w:val="both"/>
        <w:rPr>
          <w:rFonts w:ascii="Times New Roman" w:eastAsia="Times New Roman" w:hAnsi="Times New Roman" w:cs="Times New Roman"/>
          <w:b/>
          <w:bCs/>
          <w:noProof/>
          <w:sz w:val="28"/>
          <w:szCs w:val="28"/>
          <w:lang w:eastAsia="ru-RU"/>
        </w:rPr>
      </w:pPr>
      <w:r w:rsidRPr="00FC2969">
        <w:rPr>
          <w:rFonts w:ascii="Times New Roman" w:eastAsia="@Arial Unicode MS" w:hAnsi="Times New Roman" w:cs="Times New Roman"/>
          <w:b/>
          <w:bCs/>
          <w:noProof/>
          <w:sz w:val="28"/>
          <w:szCs w:val="28"/>
          <w:lang w:eastAsia="ru-RU"/>
        </w:rPr>
        <w:fldChar w:fldCharType="begin"/>
      </w:r>
      <w:r w:rsidRPr="00FC2969">
        <w:rPr>
          <w:rFonts w:ascii="Times New Roman" w:eastAsia="@Arial Unicode MS" w:hAnsi="Times New Roman" w:cs="Times New Roman"/>
          <w:b/>
          <w:bCs/>
          <w:noProof/>
          <w:sz w:val="28"/>
          <w:szCs w:val="28"/>
          <w:lang w:eastAsia="ru-RU"/>
        </w:rPr>
        <w:instrText xml:space="preserve"> TOC \o "1-4" \h \z \u </w:instrText>
      </w:r>
      <w:r w:rsidRPr="00FC2969">
        <w:rPr>
          <w:rFonts w:ascii="Times New Roman" w:eastAsia="@Arial Unicode MS" w:hAnsi="Times New Roman" w:cs="Times New Roman"/>
          <w:b/>
          <w:bCs/>
          <w:noProof/>
          <w:sz w:val="28"/>
          <w:szCs w:val="28"/>
          <w:lang w:eastAsia="ru-RU"/>
        </w:rPr>
        <w:fldChar w:fldCharType="separate"/>
      </w:r>
      <w:hyperlink w:anchor="_Toc414553125" w:history="1">
        <w:r w:rsidRPr="005270B4">
          <w:rPr>
            <w:rFonts w:ascii="Times New Roman" w:eastAsia="@Arial Unicode MS" w:hAnsi="Times New Roman" w:cs="Times New Roman"/>
            <w:bCs/>
            <w:noProof/>
            <w:sz w:val="28"/>
            <w:szCs w:val="28"/>
            <w:lang w:eastAsia="ru-RU"/>
          </w:rPr>
          <w:t>1.</w:t>
        </w:r>
        <w:r w:rsidRPr="005270B4">
          <w:rPr>
            <w:rFonts w:ascii="Times New Roman" w:eastAsia="Times New Roman" w:hAnsi="Times New Roman" w:cs="Times New Roman"/>
            <w:b/>
            <w:bCs/>
            <w:noProof/>
            <w:sz w:val="28"/>
            <w:szCs w:val="28"/>
            <w:lang w:eastAsia="ru-RU"/>
          </w:rPr>
          <w:tab/>
        </w:r>
        <w:r w:rsidRPr="005270B4">
          <w:rPr>
            <w:rFonts w:ascii="Times New Roman" w:eastAsia="@Arial Unicode MS" w:hAnsi="Times New Roman" w:cs="Times New Roman"/>
            <w:b/>
            <w:bCs/>
            <w:noProof/>
            <w:sz w:val="28"/>
            <w:szCs w:val="28"/>
            <w:lang w:eastAsia="ru-RU"/>
          </w:rPr>
          <w:t xml:space="preserve">Целевой раздел основной образовательной программы </w:t>
        </w:r>
        <w:r w:rsidR="00D12DEE">
          <w:rPr>
            <w:rFonts w:ascii="Times New Roman" w:eastAsia="@Arial Unicode MS" w:hAnsi="Times New Roman" w:cs="Times New Roman"/>
            <w:b/>
            <w:bCs/>
            <w:noProof/>
            <w:sz w:val="28"/>
            <w:szCs w:val="28"/>
            <w:lang w:eastAsia="ru-RU"/>
          </w:rPr>
          <w:t>начального</w:t>
        </w:r>
        <w:r w:rsidRPr="005270B4">
          <w:rPr>
            <w:rFonts w:ascii="Times New Roman" w:eastAsia="@Arial Unicode MS" w:hAnsi="Times New Roman" w:cs="Times New Roman"/>
            <w:b/>
            <w:bCs/>
            <w:noProof/>
            <w:sz w:val="28"/>
            <w:szCs w:val="28"/>
            <w:lang w:eastAsia="ru-RU"/>
          </w:rPr>
          <w:t xml:space="preserve"> общего образовани</w:t>
        </w:r>
        <w:r w:rsidRPr="001667E1">
          <w:rPr>
            <w:rFonts w:ascii="Times New Roman" w:eastAsia="@Arial Unicode MS" w:hAnsi="Times New Roman" w:cs="Times New Roman"/>
            <w:b/>
            <w:bCs/>
            <w:noProof/>
            <w:sz w:val="28"/>
            <w:szCs w:val="28"/>
            <w:lang w:eastAsia="ru-RU"/>
          </w:rPr>
          <w:t>я</w:t>
        </w:r>
        <w:r w:rsidRPr="005270B4">
          <w:rPr>
            <w:rFonts w:ascii="Times New Roman" w:eastAsia="@Arial Unicode MS" w:hAnsi="Times New Roman" w:cs="Times New Roman"/>
            <w:b/>
            <w:bCs/>
            <w:noProof/>
            <w:webHidden/>
            <w:sz w:val="28"/>
            <w:szCs w:val="28"/>
            <w:lang w:eastAsia="ru-RU"/>
          </w:rPr>
          <w:tab/>
        </w:r>
        <w:r w:rsidR="005270B4">
          <w:rPr>
            <w:rFonts w:ascii="Times New Roman" w:eastAsia="@Arial Unicode MS" w:hAnsi="Times New Roman" w:cs="Times New Roman"/>
            <w:b/>
            <w:bCs/>
            <w:noProof/>
            <w:webHidden/>
            <w:sz w:val="28"/>
            <w:szCs w:val="28"/>
            <w:lang w:eastAsia="ru-RU"/>
          </w:rPr>
          <w:t xml:space="preserve">5 </w:t>
        </w:r>
      </w:hyperlink>
    </w:p>
    <w:p w14:paraId="46C70BCD" w14:textId="77777777" w:rsidR="00FC2969" w:rsidRPr="005270B4" w:rsidRDefault="00C35E6A" w:rsidP="000D23ED">
      <w:pPr>
        <w:tabs>
          <w:tab w:val="left" w:pos="880"/>
          <w:tab w:val="right" w:leader="dot" w:pos="9498"/>
        </w:tabs>
        <w:spacing w:after="0" w:line="240" w:lineRule="auto"/>
        <w:ind w:left="426" w:right="-2"/>
        <w:jc w:val="both"/>
        <w:rPr>
          <w:rFonts w:ascii="Times New Roman" w:eastAsia="Times New Roman" w:hAnsi="Times New Roman" w:cs="Times New Roman"/>
          <w:b/>
          <w:iCs/>
          <w:noProof/>
          <w:sz w:val="28"/>
          <w:szCs w:val="28"/>
          <w:lang w:eastAsia="ru-RU"/>
        </w:rPr>
      </w:pPr>
      <w:hyperlink w:anchor="_Toc414553126" w:history="1">
        <w:r w:rsidR="00FC2969" w:rsidRPr="005270B4">
          <w:rPr>
            <w:rFonts w:ascii="Times New Roman" w:eastAsia="Calibri" w:hAnsi="Times New Roman" w:cs="Times New Roman"/>
            <w:iCs/>
            <w:noProof/>
            <w:sz w:val="28"/>
            <w:szCs w:val="28"/>
          </w:rPr>
          <w:t>1.1. Пояснительная  записка</w:t>
        </w:r>
        <w:r w:rsidR="00FC2969" w:rsidRPr="005270B4">
          <w:rPr>
            <w:rFonts w:ascii="Times New Roman" w:eastAsia="Calibri" w:hAnsi="Times New Roman" w:cs="Times New Roman"/>
            <w:b/>
            <w:iCs/>
            <w:noProof/>
            <w:webHidden/>
            <w:sz w:val="28"/>
            <w:szCs w:val="28"/>
          </w:rPr>
          <w:tab/>
        </w:r>
        <w:r w:rsidR="005270B4">
          <w:rPr>
            <w:rFonts w:ascii="Times New Roman" w:eastAsia="Calibri" w:hAnsi="Times New Roman" w:cs="Times New Roman"/>
            <w:b/>
            <w:iCs/>
            <w:noProof/>
            <w:webHidden/>
            <w:sz w:val="28"/>
            <w:szCs w:val="28"/>
          </w:rPr>
          <w:t xml:space="preserve">5 </w:t>
        </w:r>
      </w:hyperlink>
    </w:p>
    <w:p w14:paraId="5D1C9FB2" w14:textId="77777777" w:rsidR="00FC2969" w:rsidRPr="005270B4" w:rsidRDefault="00C35E6A" w:rsidP="000D23ED">
      <w:pPr>
        <w:tabs>
          <w:tab w:val="left" w:pos="880"/>
          <w:tab w:val="right" w:leader="dot" w:pos="9498"/>
        </w:tabs>
        <w:spacing w:after="0" w:line="240" w:lineRule="auto"/>
        <w:ind w:left="426" w:right="-2"/>
        <w:jc w:val="both"/>
        <w:rPr>
          <w:rFonts w:ascii="Times New Roman" w:eastAsia="Times New Roman" w:hAnsi="Times New Roman" w:cs="Times New Roman"/>
          <w:b/>
          <w:iCs/>
          <w:noProof/>
          <w:sz w:val="28"/>
          <w:szCs w:val="28"/>
          <w:lang w:eastAsia="ru-RU"/>
        </w:rPr>
      </w:pPr>
      <w:hyperlink w:anchor="_Toc414553129" w:history="1">
        <w:r w:rsidR="00FC2969" w:rsidRPr="005270B4">
          <w:rPr>
            <w:rFonts w:ascii="Times New Roman" w:eastAsia="Calibri" w:hAnsi="Times New Roman" w:cs="Times New Roman"/>
            <w:iCs/>
            <w:noProof/>
            <w:sz w:val="28"/>
            <w:szCs w:val="28"/>
          </w:rPr>
          <w:t xml:space="preserve">1.2. Планируемые результаты освоения обучающимися основной образовательной программы </w:t>
        </w:r>
        <w:r w:rsidR="00457C28" w:rsidRPr="005270B4">
          <w:rPr>
            <w:rFonts w:ascii="Times New Roman" w:eastAsia="Calibri" w:hAnsi="Times New Roman" w:cs="Times New Roman"/>
            <w:iCs/>
            <w:noProof/>
            <w:sz w:val="28"/>
            <w:szCs w:val="28"/>
          </w:rPr>
          <w:t>начального</w:t>
        </w:r>
        <w:r w:rsidR="00FC2969" w:rsidRPr="005270B4">
          <w:rPr>
            <w:rFonts w:ascii="Times New Roman" w:eastAsia="Calibri" w:hAnsi="Times New Roman" w:cs="Times New Roman"/>
            <w:iCs/>
            <w:noProof/>
            <w:sz w:val="28"/>
            <w:szCs w:val="28"/>
          </w:rPr>
          <w:t xml:space="preserve"> общего образования</w:t>
        </w:r>
        <w:r w:rsidR="00457C28" w:rsidRPr="005270B4">
          <w:rPr>
            <w:rFonts w:ascii="Times New Roman" w:eastAsia="Calibri" w:hAnsi="Times New Roman" w:cs="Times New Roman"/>
            <w:b/>
            <w:iCs/>
            <w:noProof/>
            <w:webHidden/>
            <w:sz w:val="28"/>
            <w:szCs w:val="28"/>
          </w:rPr>
          <w:t>……..</w:t>
        </w:r>
      </w:hyperlink>
      <w:r w:rsidR="00457C28" w:rsidRPr="005270B4">
        <w:rPr>
          <w:rFonts w:ascii="Times New Roman" w:eastAsia="Calibri" w:hAnsi="Times New Roman" w:cs="Times New Roman"/>
          <w:b/>
          <w:iCs/>
          <w:noProof/>
          <w:sz w:val="28"/>
          <w:szCs w:val="28"/>
        </w:rPr>
        <w:t>...........</w:t>
      </w:r>
      <w:r w:rsidR="00047994" w:rsidRPr="005270B4">
        <w:rPr>
          <w:rFonts w:ascii="Times New Roman" w:eastAsia="Calibri" w:hAnsi="Times New Roman" w:cs="Times New Roman"/>
          <w:iCs/>
          <w:noProof/>
          <w:sz w:val="28"/>
          <w:szCs w:val="28"/>
        </w:rPr>
        <w:t>6</w:t>
      </w:r>
    </w:p>
    <w:p w14:paraId="2E2762E8" w14:textId="77777777" w:rsidR="00FC2969" w:rsidRPr="005270B4" w:rsidRDefault="00047994" w:rsidP="00047994">
      <w:pPr>
        <w:tabs>
          <w:tab w:val="left" w:pos="9356"/>
        </w:tabs>
        <w:spacing w:after="0" w:line="240" w:lineRule="auto"/>
        <w:jc w:val="both"/>
        <w:rPr>
          <w:rFonts w:ascii="Times New Roman" w:eastAsia="Times New Roman" w:hAnsi="Times New Roman" w:cs="Times New Roman"/>
          <w:b/>
          <w:noProof/>
          <w:sz w:val="28"/>
          <w:szCs w:val="28"/>
          <w:lang w:eastAsia="ru-RU"/>
        </w:rPr>
      </w:pPr>
      <w:r w:rsidRPr="005270B4">
        <w:rPr>
          <w:rFonts w:ascii="Times New Roman" w:eastAsia="Calibri" w:hAnsi="Times New Roman" w:cs="Times New Roman"/>
          <w:b/>
          <w:sz w:val="28"/>
          <w:szCs w:val="28"/>
        </w:rPr>
        <w:t xml:space="preserve">      </w:t>
      </w:r>
      <w:hyperlink w:anchor="_Toc414553130" w:history="1">
        <w:r w:rsidR="00457C28" w:rsidRPr="005270B4">
          <w:rPr>
            <w:rFonts w:ascii="Times New Roman" w:eastAsia="Calibri" w:hAnsi="Times New Roman" w:cs="Times New Roman"/>
            <w:noProof/>
            <w:sz w:val="28"/>
            <w:szCs w:val="28"/>
          </w:rPr>
          <w:t>1.2.1. Формирование универсальныхучебных действий………………</w:t>
        </w:r>
        <w:r w:rsidRPr="005270B4">
          <w:rPr>
            <w:rFonts w:ascii="Times New Roman" w:eastAsia="Calibri" w:hAnsi="Times New Roman" w:cs="Times New Roman"/>
            <w:noProof/>
            <w:sz w:val="28"/>
            <w:szCs w:val="28"/>
          </w:rPr>
          <w:t>…</w:t>
        </w:r>
      </w:hyperlink>
      <w:r w:rsidRPr="005270B4">
        <w:rPr>
          <w:rFonts w:ascii="Times New Roman" w:eastAsia="Calibri" w:hAnsi="Times New Roman" w:cs="Times New Roman"/>
          <w:noProof/>
          <w:sz w:val="28"/>
          <w:szCs w:val="28"/>
        </w:rPr>
        <w:t>… 9</w:t>
      </w:r>
    </w:p>
    <w:p w14:paraId="380A1FB2" w14:textId="77777777" w:rsidR="00FC2969" w:rsidRPr="005270B4" w:rsidRDefault="00047994" w:rsidP="00047994">
      <w:pPr>
        <w:tabs>
          <w:tab w:val="left" w:pos="1843"/>
          <w:tab w:val="right" w:leader="dot" w:pos="9496"/>
        </w:tabs>
        <w:spacing w:after="0" w:line="240" w:lineRule="auto"/>
        <w:jc w:val="both"/>
        <w:rPr>
          <w:rFonts w:ascii="Times New Roman" w:eastAsia="Times New Roman" w:hAnsi="Times New Roman" w:cs="Times New Roman"/>
          <w:b/>
          <w:noProof/>
          <w:sz w:val="28"/>
          <w:szCs w:val="28"/>
          <w:lang w:eastAsia="ru-RU"/>
        </w:rPr>
      </w:pPr>
      <w:r w:rsidRPr="005270B4">
        <w:rPr>
          <w:rFonts w:ascii="Times New Roman" w:eastAsia="Calibri" w:hAnsi="Times New Roman" w:cs="Times New Roman"/>
          <w:b/>
          <w:sz w:val="28"/>
          <w:szCs w:val="28"/>
        </w:rPr>
        <w:t xml:space="preserve">      </w:t>
      </w:r>
      <w:hyperlink w:anchor="_Toc414553131" w:history="1">
        <w:r w:rsidR="00FC2969" w:rsidRPr="005270B4">
          <w:rPr>
            <w:rFonts w:ascii="Times New Roman" w:eastAsia="Calibri" w:hAnsi="Times New Roman" w:cs="Times New Roman"/>
            <w:noProof/>
            <w:sz w:val="28"/>
            <w:szCs w:val="28"/>
          </w:rPr>
          <w:t>1.2.</w:t>
        </w:r>
        <w:r w:rsidR="00457C28" w:rsidRPr="005270B4">
          <w:rPr>
            <w:rFonts w:ascii="Times New Roman" w:eastAsia="Calibri" w:hAnsi="Times New Roman" w:cs="Times New Roman"/>
            <w:noProof/>
            <w:sz w:val="28"/>
            <w:szCs w:val="28"/>
          </w:rPr>
          <w:t>1.1</w:t>
        </w:r>
        <w:r w:rsidR="00FC2969" w:rsidRPr="005270B4">
          <w:rPr>
            <w:rFonts w:ascii="Times New Roman" w:eastAsia="Calibri" w:hAnsi="Times New Roman" w:cs="Times New Roman"/>
            <w:noProof/>
            <w:sz w:val="28"/>
            <w:szCs w:val="28"/>
          </w:rPr>
          <w:t xml:space="preserve">. </w:t>
        </w:r>
        <w:r w:rsidR="00457C28" w:rsidRPr="005270B4">
          <w:rPr>
            <w:rFonts w:ascii="Times New Roman" w:eastAsia="Calibri" w:hAnsi="Times New Roman" w:cs="Times New Roman"/>
            <w:noProof/>
            <w:sz w:val="28"/>
            <w:szCs w:val="28"/>
          </w:rPr>
          <w:t>Чтение. Работа с текстом (метапредметные результаты)</w:t>
        </w:r>
        <w:r w:rsidR="00FC2969" w:rsidRPr="005270B4">
          <w:rPr>
            <w:rFonts w:ascii="Times New Roman" w:eastAsia="Calibri" w:hAnsi="Times New Roman" w:cs="Times New Roman"/>
            <w:b/>
            <w:noProof/>
            <w:webHidden/>
            <w:sz w:val="28"/>
            <w:szCs w:val="28"/>
          </w:rPr>
          <w:tab/>
        </w:r>
      </w:hyperlink>
      <w:r w:rsidR="000457C8" w:rsidRPr="005270B4">
        <w:rPr>
          <w:rFonts w:ascii="Times New Roman" w:eastAsia="Calibri" w:hAnsi="Times New Roman" w:cs="Times New Roman"/>
          <w:b/>
          <w:noProof/>
          <w:sz w:val="28"/>
          <w:szCs w:val="28"/>
        </w:rPr>
        <w:t>..</w:t>
      </w:r>
      <w:r w:rsidR="00457C28" w:rsidRPr="005270B4">
        <w:rPr>
          <w:rFonts w:ascii="Times New Roman" w:eastAsia="Calibri" w:hAnsi="Times New Roman" w:cs="Times New Roman"/>
          <w:noProof/>
          <w:sz w:val="28"/>
          <w:szCs w:val="28"/>
        </w:rPr>
        <w:t>1</w:t>
      </w:r>
      <w:r w:rsidR="000457C8" w:rsidRPr="005270B4">
        <w:rPr>
          <w:rFonts w:ascii="Times New Roman" w:eastAsia="Calibri" w:hAnsi="Times New Roman" w:cs="Times New Roman"/>
          <w:noProof/>
          <w:sz w:val="28"/>
          <w:szCs w:val="28"/>
        </w:rPr>
        <w:t>2</w:t>
      </w:r>
    </w:p>
    <w:p w14:paraId="776EB917" w14:textId="77777777" w:rsidR="00FC2969" w:rsidRPr="005270B4" w:rsidRDefault="000457C8" w:rsidP="000457C8">
      <w:pPr>
        <w:tabs>
          <w:tab w:val="left" w:pos="880"/>
          <w:tab w:val="right" w:leader="dot" w:pos="9498"/>
        </w:tabs>
        <w:spacing w:after="0" w:line="240" w:lineRule="auto"/>
        <w:ind w:right="-2"/>
        <w:jc w:val="both"/>
        <w:rPr>
          <w:rFonts w:ascii="Times New Roman" w:eastAsia="Calibri" w:hAnsi="Times New Roman" w:cs="Times New Roman"/>
          <w:b/>
          <w:iCs/>
          <w:noProof/>
          <w:sz w:val="28"/>
          <w:szCs w:val="28"/>
        </w:rPr>
      </w:pPr>
      <w:r w:rsidRPr="005270B4">
        <w:rPr>
          <w:rFonts w:ascii="Times New Roman" w:eastAsia="Calibri" w:hAnsi="Times New Roman" w:cs="Times New Roman"/>
          <w:iCs/>
          <w:noProof/>
          <w:sz w:val="28"/>
          <w:szCs w:val="28"/>
        </w:rPr>
        <w:t xml:space="preserve">      </w:t>
      </w:r>
      <w:r w:rsidR="00FC2969" w:rsidRPr="005270B4">
        <w:rPr>
          <w:rFonts w:ascii="Times New Roman" w:eastAsia="Calibri" w:hAnsi="Times New Roman" w:cs="Times New Roman"/>
          <w:iCs/>
          <w:noProof/>
          <w:sz w:val="28"/>
          <w:szCs w:val="28"/>
        </w:rPr>
        <w:t>1.2.</w:t>
      </w:r>
      <w:r w:rsidR="00457C28" w:rsidRPr="005270B4">
        <w:rPr>
          <w:rFonts w:ascii="Times New Roman" w:eastAsia="Calibri" w:hAnsi="Times New Roman" w:cs="Times New Roman"/>
          <w:iCs/>
          <w:noProof/>
          <w:sz w:val="28"/>
          <w:szCs w:val="28"/>
        </w:rPr>
        <w:t>1</w:t>
      </w:r>
      <w:r w:rsidR="00FC2969" w:rsidRPr="005270B4">
        <w:rPr>
          <w:rFonts w:ascii="Times New Roman" w:eastAsia="Calibri" w:hAnsi="Times New Roman" w:cs="Times New Roman"/>
          <w:iCs/>
          <w:noProof/>
          <w:sz w:val="28"/>
          <w:szCs w:val="28"/>
        </w:rPr>
        <w:t>.</w:t>
      </w:r>
      <w:r w:rsidR="00457C28" w:rsidRPr="005270B4">
        <w:rPr>
          <w:rFonts w:ascii="Times New Roman" w:eastAsia="Calibri" w:hAnsi="Times New Roman" w:cs="Times New Roman"/>
          <w:iCs/>
          <w:noProof/>
          <w:sz w:val="28"/>
          <w:szCs w:val="28"/>
        </w:rPr>
        <w:t>2.</w:t>
      </w:r>
      <w:r w:rsidR="00FC2969" w:rsidRPr="005270B4">
        <w:rPr>
          <w:rFonts w:ascii="Times New Roman" w:eastAsia="Calibri" w:hAnsi="Times New Roman" w:cs="Times New Roman"/>
          <w:iCs/>
          <w:noProof/>
          <w:sz w:val="28"/>
          <w:szCs w:val="28"/>
        </w:rPr>
        <w:t xml:space="preserve"> </w:t>
      </w:r>
      <w:r w:rsidR="00457C28" w:rsidRPr="005270B4">
        <w:rPr>
          <w:rFonts w:ascii="Times New Roman" w:eastAsia="Calibri" w:hAnsi="Times New Roman" w:cs="Times New Roman"/>
          <w:iCs/>
          <w:noProof/>
          <w:sz w:val="28"/>
          <w:szCs w:val="28"/>
        </w:rPr>
        <w:t>Формирование ИКТ</w:t>
      </w:r>
      <w:r w:rsidR="00A95AC8" w:rsidRPr="005270B4">
        <w:rPr>
          <w:rFonts w:ascii="Times New Roman" w:eastAsia="Calibri" w:hAnsi="Times New Roman" w:cs="Times New Roman"/>
          <w:iCs/>
          <w:noProof/>
          <w:sz w:val="28"/>
          <w:szCs w:val="28"/>
        </w:rPr>
        <w:t xml:space="preserve">-компетентности обучающихся </w:t>
      </w:r>
      <w:r w:rsidRPr="005270B4">
        <w:rPr>
          <w:rFonts w:ascii="Times New Roman" w:eastAsia="Calibri" w:hAnsi="Times New Roman" w:cs="Times New Roman"/>
          <w:iCs/>
          <w:noProof/>
          <w:sz w:val="28"/>
          <w:szCs w:val="28"/>
        </w:rPr>
        <w:t>(метапредметные результаты)…………………………………………………………..</w:t>
      </w:r>
      <w:r w:rsidR="00A95AC8" w:rsidRPr="005270B4">
        <w:rPr>
          <w:rFonts w:ascii="Times New Roman" w:eastAsia="Calibri" w:hAnsi="Times New Roman" w:cs="Times New Roman"/>
          <w:iCs/>
          <w:noProof/>
          <w:sz w:val="28"/>
          <w:szCs w:val="28"/>
        </w:rPr>
        <w:t xml:space="preserve"> </w:t>
      </w:r>
      <w:r w:rsidR="00FC2969" w:rsidRPr="005270B4">
        <w:rPr>
          <w:rFonts w:ascii="Times New Roman" w:eastAsia="Calibri" w:hAnsi="Times New Roman" w:cs="Times New Roman"/>
          <w:iCs/>
          <w:noProof/>
          <w:sz w:val="28"/>
          <w:szCs w:val="28"/>
        </w:rPr>
        <w:t>……………</w:t>
      </w:r>
      <w:r w:rsidRPr="005270B4">
        <w:rPr>
          <w:rFonts w:ascii="Times New Roman" w:eastAsia="Calibri" w:hAnsi="Times New Roman" w:cs="Times New Roman"/>
          <w:iCs/>
          <w:noProof/>
          <w:sz w:val="28"/>
          <w:szCs w:val="28"/>
        </w:rPr>
        <w:t>13</w:t>
      </w:r>
    </w:p>
    <w:p w14:paraId="6DBFA7DB" w14:textId="77777777" w:rsidR="00FC2969" w:rsidRPr="005270B4" w:rsidRDefault="00C35E6A" w:rsidP="00470DD0">
      <w:pPr>
        <w:tabs>
          <w:tab w:val="left" w:pos="880"/>
          <w:tab w:val="right" w:leader="dot" w:pos="9498"/>
        </w:tabs>
        <w:spacing w:after="0" w:line="240" w:lineRule="auto"/>
        <w:ind w:left="426" w:right="-2"/>
        <w:jc w:val="both"/>
        <w:rPr>
          <w:rFonts w:ascii="Times New Roman" w:eastAsia="Times New Roman" w:hAnsi="Times New Roman" w:cs="Times New Roman"/>
          <w:b/>
          <w:iCs/>
          <w:noProof/>
          <w:sz w:val="28"/>
          <w:szCs w:val="28"/>
          <w:lang w:eastAsia="ru-RU"/>
        </w:rPr>
      </w:pPr>
      <w:hyperlink w:anchor="_Toc414553132" w:history="1">
        <w:r w:rsidR="00A95AC8" w:rsidRPr="005270B4">
          <w:rPr>
            <w:rFonts w:ascii="Times New Roman" w:eastAsia="Calibri" w:hAnsi="Times New Roman" w:cs="Times New Roman"/>
            <w:iCs/>
            <w:noProof/>
            <w:sz w:val="28"/>
            <w:szCs w:val="28"/>
          </w:rPr>
          <w:t>Планируемые результаты и содержание образовательной области «Филология» на уровне  начального общего образования</w:t>
        </w:r>
        <w:r w:rsidR="00FC2969" w:rsidRPr="005270B4">
          <w:rPr>
            <w:rFonts w:ascii="Times New Roman" w:eastAsia="Calibri" w:hAnsi="Times New Roman" w:cs="Times New Roman"/>
            <w:b/>
            <w:iCs/>
            <w:noProof/>
            <w:webHidden/>
            <w:sz w:val="28"/>
            <w:szCs w:val="28"/>
          </w:rPr>
          <w:tab/>
        </w:r>
        <w:r w:rsidR="000457C8" w:rsidRPr="005270B4">
          <w:rPr>
            <w:rFonts w:ascii="Times New Roman" w:eastAsia="Calibri" w:hAnsi="Times New Roman" w:cs="Times New Roman"/>
            <w:iCs/>
            <w:noProof/>
            <w:webHidden/>
            <w:sz w:val="28"/>
            <w:szCs w:val="28"/>
          </w:rPr>
          <w:t>1</w:t>
        </w:r>
        <w:r w:rsidR="00A95AC8" w:rsidRPr="005270B4">
          <w:rPr>
            <w:rFonts w:ascii="Times New Roman" w:eastAsia="Calibri" w:hAnsi="Times New Roman" w:cs="Times New Roman"/>
            <w:iCs/>
            <w:noProof/>
            <w:webHidden/>
            <w:sz w:val="28"/>
            <w:szCs w:val="28"/>
          </w:rPr>
          <w:t>5</w:t>
        </w:r>
      </w:hyperlink>
    </w:p>
    <w:p w14:paraId="6C976A2D" w14:textId="77777777" w:rsidR="00FC2969" w:rsidRPr="005270B4" w:rsidRDefault="00A95AC8" w:rsidP="00FC2969">
      <w:pPr>
        <w:tabs>
          <w:tab w:val="right" w:leader="dot" w:pos="9498"/>
        </w:tabs>
        <w:spacing w:after="0" w:line="240" w:lineRule="auto"/>
        <w:jc w:val="both"/>
        <w:outlineLvl w:val="1"/>
        <w:rPr>
          <w:rFonts w:ascii="Times New Roman" w:eastAsia="Calibri" w:hAnsi="Times New Roman" w:cs="Times New Roman"/>
          <w:iCs/>
          <w:noProof/>
          <w:sz w:val="28"/>
          <w:szCs w:val="28"/>
        </w:rPr>
      </w:pPr>
      <w:r w:rsidRPr="005270B4">
        <w:rPr>
          <w:rFonts w:ascii="Times New Roman" w:eastAsia="@Arial Unicode MS" w:hAnsi="Times New Roman" w:cs="Times New Roman"/>
          <w:bCs/>
          <w:noProof/>
          <w:sz w:val="28"/>
          <w:szCs w:val="28"/>
          <w:lang w:eastAsia="ru-RU"/>
        </w:rPr>
        <w:t xml:space="preserve">          </w:t>
      </w:r>
      <w:r w:rsidR="000D23ED" w:rsidRPr="005270B4">
        <w:rPr>
          <w:rFonts w:ascii="Times New Roman" w:eastAsia="@Arial Unicode MS" w:hAnsi="Times New Roman" w:cs="Times New Roman"/>
          <w:bCs/>
          <w:noProof/>
          <w:sz w:val="28"/>
          <w:szCs w:val="28"/>
          <w:lang w:eastAsia="ru-RU"/>
        </w:rPr>
        <w:t xml:space="preserve">      </w:t>
      </w:r>
      <w:r w:rsidRPr="005270B4">
        <w:rPr>
          <w:rFonts w:ascii="Times New Roman" w:eastAsia="@Arial Unicode MS" w:hAnsi="Times New Roman" w:cs="Times New Roman"/>
          <w:bCs/>
          <w:noProof/>
          <w:sz w:val="28"/>
          <w:szCs w:val="28"/>
          <w:lang w:eastAsia="ru-RU"/>
        </w:rPr>
        <w:t>1.2.2</w:t>
      </w:r>
      <w:r w:rsidR="00FC2969" w:rsidRPr="005270B4">
        <w:rPr>
          <w:rFonts w:ascii="Times New Roman" w:eastAsia="@Arial Unicode MS" w:hAnsi="Times New Roman" w:cs="Times New Roman"/>
          <w:bCs/>
          <w:noProof/>
          <w:sz w:val="28"/>
          <w:szCs w:val="28"/>
          <w:lang w:eastAsia="ru-RU"/>
        </w:rPr>
        <w:t xml:space="preserve">. </w:t>
      </w:r>
      <w:r w:rsidRPr="005270B4">
        <w:rPr>
          <w:rFonts w:ascii="Times New Roman" w:eastAsia="@Arial Unicode MS" w:hAnsi="Times New Roman" w:cs="Times New Roman"/>
          <w:bCs/>
          <w:noProof/>
          <w:sz w:val="28"/>
          <w:szCs w:val="28"/>
          <w:lang w:eastAsia="ru-RU"/>
        </w:rPr>
        <w:t>Русский  язык</w:t>
      </w:r>
      <w:r w:rsidR="00FC2969" w:rsidRPr="005270B4">
        <w:rPr>
          <w:rFonts w:ascii="Times New Roman" w:eastAsia="@Arial Unicode MS" w:hAnsi="Times New Roman" w:cs="Times New Roman"/>
          <w:bCs/>
          <w:noProof/>
          <w:sz w:val="28"/>
          <w:szCs w:val="28"/>
          <w:lang w:eastAsia="ru-RU"/>
        </w:rPr>
        <w:t>…………………………………………</w:t>
      </w:r>
      <w:r w:rsidRPr="005270B4">
        <w:rPr>
          <w:rFonts w:ascii="Times New Roman" w:eastAsia="@Arial Unicode MS" w:hAnsi="Times New Roman" w:cs="Times New Roman"/>
          <w:bCs/>
          <w:noProof/>
          <w:sz w:val="28"/>
          <w:szCs w:val="28"/>
          <w:lang w:eastAsia="ru-RU"/>
        </w:rPr>
        <w:t>…………</w:t>
      </w:r>
      <w:r w:rsidR="00F4118D" w:rsidRPr="005270B4">
        <w:rPr>
          <w:rFonts w:ascii="Times New Roman" w:eastAsia="@Arial Unicode MS" w:hAnsi="Times New Roman" w:cs="Times New Roman"/>
          <w:bCs/>
          <w:noProof/>
          <w:sz w:val="28"/>
          <w:szCs w:val="28"/>
          <w:lang w:eastAsia="ru-RU"/>
        </w:rPr>
        <w:t xml:space="preserve"> </w:t>
      </w:r>
      <w:r w:rsidR="000457C8" w:rsidRPr="005270B4">
        <w:rPr>
          <w:rFonts w:ascii="Times New Roman" w:eastAsia="@Arial Unicode MS" w:hAnsi="Times New Roman" w:cs="Times New Roman"/>
          <w:bCs/>
          <w:noProof/>
          <w:sz w:val="28"/>
          <w:szCs w:val="28"/>
          <w:lang w:eastAsia="ru-RU"/>
        </w:rPr>
        <w:t>1</w:t>
      </w:r>
      <w:r w:rsidRPr="005270B4">
        <w:rPr>
          <w:rFonts w:ascii="Times New Roman" w:eastAsia="@Arial Unicode MS" w:hAnsi="Times New Roman" w:cs="Times New Roman"/>
          <w:bCs/>
          <w:noProof/>
          <w:sz w:val="28"/>
          <w:szCs w:val="28"/>
          <w:lang w:eastAsia="ru-RU"/>
        </w:rPr>
        <w:t>5</w:t>
      </w:r>
    </w:p>
    <w:p w14:paraId="07D136AA" w14:textId="77777777" w:rsidR="00FC2969" w:rsidRPr="005270B4" w:rsidRDefault="000D23ED" w:rsidP="00FC2969">
      <w:pPr>
        <w:tabs>
          <w:tab w:val="left" w:pos="1843"/>
          <w:tab w:val="right" w:leader="dot" w:pos="9496"/>
        </w:tabs>
        <w:spacing w:after="0" w:line="240" w:lineRule="auto"/>
        <w:ind w:left="993"/>
        <w:jc w:val="both"/>
        <w:rPr>
          <w:rFonts w:ascii="Times New Roman" w:eastAsia="Times New Roman" w:hAnsi="Times New Roman" w:cs="Times New Roman"/>
          <w:b/>
          <w:noProof/>
          <w:sz w:val="28"/>
          <w:szCs w:val="28"/>
          <w:lang w:eastAsia="ru-RU"/>
        </w:rPr>
      </w:pPr>
      <w:r w:rsidRPr="005270B4">
        <w:rPr>
          <w:rFonts w:ascii="Times New Roman" w:eastAsia="Calibri" w:hAnsi="Times New Roman" w:cs="Times New Roman"/>
          <w:b/>
          <w:sz w:val="28"/>
          <w:szCs w:val="28"/>
        </w:rPr>
        <w:t xml:space="preserve">   </w:t>
      </w:r>
      <w:hyperlink w:anchor="_Toc414553133" w:history="1">
        <w:r w:rsidR="00FC2969" w:rsidRPr="005270B4">
          <w:rPr>
            <w:rFonts w:ascii="Times New Roman" w:eastAsia="Calibri" w:hAnsi="Times New Roman" w:cs="Times New Roman"/>
            <w:noProof/>
            <w:sz w:val="28"/>
            <w:szCs w:val="28"/>
          </w:rPr>
          <w:t>1.2.</w:t>
        </w:r>
        <w:r w:rsidR="00A95AC8" w:rsidRPr="005270B4">
          <w:rPr>
            <w:rFonts w:ascii="Times New Roman" w:eastAsia="Calibri" w:hAnsi="Times New Roman" w:cs="Times New Roman"/>
            <w:noProof/>
            <w:sz w:val="28"/>
            <w:szCs w:val="28"/>
          </w:rPr>
          <w:t>3</w:t>
        </w:r>
        <w:r w:rsidR="00FC2969" w:rsidRPr="005270B4">
          <w:rPr>
            <w:rFonts w:ascii="Times New Roman" w:eastAsia="Calibri" w:hAnsi="Times New Roman" w:cs="Times New Roman"/>
            <w:noProof/>
            <w:sz w:val="28"/>
            <w:szCs w:val="28"/>
          </w:rPr>
          <w:t xml:space="preserve">. </w:t>
        </w:r>
        <w:r w:rsidR="00A95AC8" w:rsidRPr="005270B4">
          <w:rPr>
            <w:rFonts w:ascii="Times New Roman" w:eastAsia="Calibri" w:hAnsi="Times New Roman" w:cs="Times New Roman"/>
            <w:noProof/>
            <w:sz w:val="28"/>
            <w:szCs w:val="28"/>
          </w:rPr>
          <w:t>Литературное чтение</w:t>
        </w:r>
        <w:r w:rsidR="00FC2969" w:rsidRPr="005270B4">
          <w:rPr>
            <w:rFonts w:ascii="Times New Roman" w:eastAsia="Calibri" w:hAnsi="Times New Roman" w:cs="Times New Roman"/>
            <w:b/>
            <w:noProof/>
            <w:webHidden/>
            <w:sz w:val="28"/>
            <w:szCs w:val="28"/>
          </w:rPr>
          <w:tab/>
        </w:r>
        <w:r w:rsidR="000457C8" w:rsidRPr="005270B4">
          <w:rPr>
            <w:rFonts w:ascii="Times New Roman" w:eastAsia="Calibri" w:hAnsi="Times New Roman" w:cs="Times New Roman"/>
            <w:noProof/>
            <w:webHidden/>
            <w:sz w:val="28"/>
            <w:szCs w:val="28"/>
          </w:rPr>
          <w:t>1</w:t>
        </w:r>
      </w:hyperlink>
      <w:r w:rsidR="000457C8" w:rsidRPr="005270B4">
        <w:rPr>
          <w:rFonts w:ascii="Times New Roman" w:eastAsia="Calibri" w:hAnsi="Times New Roman" w:cs="Times New Roman"/>
          <w:noProof/>
          <w:sz w:val="28"/>
          <w:szCs w:val="28"/>
        </w:rPr>
        <w:t>8</w:t>
      </w:r>
    </w:p>
    <w:p w14:paraId="002AC40B" w14:textId="77777777" w:rsidR="00FC2969" w:rsidRPr="005270B4" w:rsidRDefault="000D23ED" w:rsidP="00FC2969">
      <w:pPr>
        <w:tabs>
          <w:tab w:val="left" w:pos="880"/>
          <w:tab w:val="right" w:leader="dot" w:pos="9498"/>
        </w:tabs>
        <w:spacing w:after="0" w:line="240" w:lineRule="auto"/>
        <w:ind w:left="426" w:right="-2" w:firstLine="283"/>
        <w:jc w:val="both"/>
        <w:rPr>
          <w:rFonts w:ascii="Times New Roman" w:eastAsia="Times New Roman" w:hAnsi="Times New Roman" w:cs="Times New Roman"/>
          <w:b/>
          <w:iCs/>
          <w:noProof/>
          <w:sz w:val="28"/>
          <w:szCs w:val="28"/>
          <w:lang w:eastAsia="ru-RU"/>
        </w:rPr>
      </w:pPr>
      <w:r w:rsidRPr="005270B4">
        <w:rPr>
          <w:rFonts w:ascii="Times New Roman" w:eastAsia="Calibri" w:hAnsi="Times New Roman" w:cs="Times New Roman"/>
          <w:b/>
          <w:iCs/>
          <w:noProof/>
          <w:sz w:val="28"/>
          <w:szCs w:val="28"/>
        </w:rPr>
        <w:t xml:space="preserve">       </w:t>
      </w:r>
      <w:hyperlink w:anchor="_Toc414553136" w:history="1">
        <w:r w:rsidR="00FC2969" w:rsidRPr="005270B4">
          <w:rPr>
            <w:rFonts w:ascii="Times New Roman" w:eastAsia="Calibri" w:hAnsi="Times New Roman" w:cs="Times New Roman"/>
            <w:iCs/>
            <w:noProof/>
            <w:sz w:val="28"/>
            <w:szCs w:val="28"/>
          </w:rPr>
          <w:t>1.2.</w:t>
        </w:r>
        <w:r w:rsidR="00470DD0" w:rsidRPr="005270B4">
          <w:rPr>
            <w:rFonts w:ascii="Times New Roman" w:eastAsia="Calibri" w:hAnsi="Times New Roman" w:cs="Times New Roman"/>
            <w:iCs/>
            <w:noProof/>
            <w:sz w:val="28"/>
            <w:szCs w:val="28"/>
          </w:rPr>
          <w:t>4</w:t>
        </w:r>
        <w:r w:rsidR="00FC2969" w:rsidRPr="005270B4">
          <w:rPr>
            <w:rFonts w:ascii="Times New Roman" w:eastAsia="Calibri" w:hAnsi="Times New Roman" w:cs="Times New Roman"/>
            <w:iCs/>
            <w:noProof/>
            <w:sz w:val="28"/>
            <w:szCs w:val="28"/>
          </w:rPr>
          <w:t xml:space="preserve">. </w:t>
        </w:r>
        <w:r w:rsidR="00470DD0" w:rsidRPr="005270B4">
          <w:rPr>
            <w:rFonts w:ascii="Times New Roman" w:eastAsia="Calibri" w:hAnsi="Times New Roman" w:cs="Times New Roman"/>
            <w:iCs/>
            <w:noProof/>
            <w:sz w:val="28"/>
            <w:szCs w:val="28"/>
          </w:rPr>
          <w:t>Иностранный язык (немецкий язык)</w:t>
        </w:r>
        <w:r w:rsidR="00FC2969" w:rsidRPr="005270B4">
          <w:rPr>
            <w:rFonts w:ascii="Times New Roman" w:eastAsia="Calibri" w:hAnsi="Times New Roman" w:cs="Times New Roman"/>
            <w:b/>
            <w:iCs/>
            <w:noProof/>
            <w:webHidden/>
            <w:sz w:val="28"/>
            <w:szCs w:val="28"/>
          </w:rPr>
          <w:tab/>
        </w:r>
      </w:hyperlink>
      <w:r w:rsidR="000457C8" w:rsidRPr="005270B4">
        <w:rPr>
          <w:rFonts w:ascii="Times New Roman" w:eastAsia="Calibri" w:hAnsi="Times New Roman" w:cs="Times New Roman"/>
          <w:iCs/>
          <w:noProof/>
          <w:sz w:val="28"/>
          <w:szCs w:val="28"/>
        </w:rPr>
        <w:t>21</w:t>
      </w:r>
    </w:p>
    <w:p w14:paraId="03AF9AE3"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137" w:history="1">
        <w:r w:rsidR="00FC2969" w:rsidRPr="005270B4">
          <w:rPr>
            <w:rFonts w:ascii="Times New Roman" w:eastAsia="Calibri" w:hAnsi="Times New Roman" w:cs="Times New Roman"/>
            <w:noProof/>
            <w:sz w:val="28"/>
            <w:szCs w:val="28"/>
          </w:rPr>
          <w:t>1.2.5.</w:t>
        </w:r>
        <w:r w:rsidR="00470DD0" w:rsidRPr="005270B4">
          <w:rPr>
            <w:rFonts w:ascii="Times New Roman" w:eastAsia="Calibri" w:hAnsi="Times New Roman" w:cs="Times New Roman"/>
            <w:noProof/>
            <w:sz w:val="28"/>
            <w:szCs w:val="28"/>
          </w:rPr>
          <w:t>Математика и информатика</w:t>
        </w:r>
        <w:r w:rsidR="00FC2969" w:rsidRPr="005270B4">
          <w:rPr>
            <w:rFonts w:ascii="Times New Roman" w:eastAsia="Calibri" w:hAnsi="Times New Roman" w:cs="Times New Roman"/>
            <w:noProof/>
            <w:webHidden/>
            <w:sz w:val="28"/>
            <w:szCs w:val="28"/>
          </w:rPr>
          <w:tab/>
        </w:r>
      </w:hyperlink>
      <w:r w:rsidR="000457C8" w:rsidRPr="005270B4">
        <w:rPr>
          <w:rFonts w:ascii="Times New Roman" w:eastAsia="Calibri" w:hAnsi="Times New Roman" w:cs="Times New Roman"/>
          <w:noProof/>
          <w:sz w:val="28"/>
          <w:szCs w:val="28"/>
        </w:rPr>
        <w:t>24</w:t>
      </w:r>
    </w:p>
    <w:p w14:paraId="02D5B57C" w14:textId="77777777" w:rsidR="00FC2969" w:rsidRPr="005270B4" w:rsidRDefault="00253B66"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r w:rsidRPr="005270B4">
        <w:rPr>
          <w:rFonts w:ascii="Times New Roman" w:eastAsia="Times New Roman" w:hAnsi="Times New Roman" w:cs="Times New Roman"/>
          <w:noProof/>
          <w:sz w:val="28"/>
          <w:szCs w:val="28"/>
          <w:lang w:eastAsia="ru-RU"/>
        </w:rPr>
        <w:t>1.2.6. Окружающий мир …………………………………………….26</w:t>
      </w:r>
    </w:p>
    <w:p w14:paraId="5BA00EAD" w14:textId="77777777" w:rsidR="00253B66" w:rsidRPr="005270B4" w:rsidRDefault="00253B66"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p>
    <w:p w14:paraId="265FF875" w14:textId="77777777" w:rsidR="00FC2969" w:rsidRPr="005270B4" w:rsidRDefault="00C35E6A" w:rsidP="00470DD0">
      <w:pPr>
        <w:tabs>
          <w:tab w:val="right" w:leader="dot" w:pos="9498"/>
        </w:tabs>
        <w:spacing w:after="0" w:line="240" w:lineRule="auto"/>
        <w:ind w:left="709"/>
        <w:jc w:val="both"/>
        <w:rPr>
          <w:rFonts w:ascii="Times New Roman" w:eastAsia="Times New Roman" w:hAnsi="Times New Roman" w:cs="Times New Roman"/>
          <w:noProof/>
          <w:sz w:val="28"/>
          <w:szCs w:val="28"/>
          <w:lang w:eastAsia="ru-RU"/>
        </w:rPr>
      </w:pPr>
      <w:hyperlink w:anchor="_Toc414553140" w:history="1">
        <w:r w:rsidR="00470DD0" w:rsidRPr="005270B4">
          <w:rPr>
            <w:rFonts w:ascii="Times New Roman" w:eastAsia="Calibri" w:hAnsi="Times New Roman" w:cs="Times New Roman"/>
            <w:noProof/>
            <w:sz w:val="28"/>
            <w:szCs w:val="28"/>
          </w:rPr>
          <w:t>Планируемые результаты и содержание образовательной области «Искусство» на уровне  начального общего образования</w:t>
        </w:r>
        <w:r w:rsidR="00FC2969" w:rsidRPr="005270B4">
          <w:rPr>
            <w:rFonts w:ascii="Times New Roman" w:eastAsia="Calibri" w:hAnsi="Times New Roman" w:cs="Times New Roman"/>
            <w:noProof/>
            <w:webHidden/>
            <w:sz w:val="28"/>
            <w:szCs w:val="28"/>
          </w:rPr>
          <w:tab/>
        </w:r>
        <w:r w:rsidR="00470DD0" w:rsidRPr="005270B4">
          <w:rPr>
            <w:rFonts w:ascii="Times New Roman" w:eastAsia="Calibri" w:hAnsi="Times New Roman" w:cs="Times New Roman"/>
            <w:noProof/>
            <w:webHidden/>
            <w:sz w:val="28"/>
            <w:szCs w:val="28"/>
          </w:rPr>
          <w:t>2</w:t>
        </w:r>
      </w:hyperlink>
      <w:r w:rsidR="00253B66" w:rsidRPr="005270B4">
        <w:rPr>
          <w:rFonts w:ascii="Times New Roman" w:eastAsia="Calibri" w:hAnsi="Times New Roman" w:cs="Times New Roman"/>
          <w:noProof/>
          <w:sz w:val="28"/>
          <w:szCs w:val="28"/>
        </w:rPr>
        <w:t>8</w:t>
      </w:r>
    </w:p>
    <w:p w14:paraId="4ACB62AA" w14:textId="77777777" w:rsidR="00FC2969" w:rsidRPr="005270B4" w:rsidRDefault="00C35E6A" w:rsidP="00470DD0">
      <w:pPr>
        <w:tabs>
          <w:tab w:val="left" w:pos="1843"/>
          <w:tab w:val="right" w:leader="dot" w:pos="9496"/>
        </w:tabs>
        <w:spacing w:after="0" w:line="240" w:lineRule="auto"/>
        <w:ind w:left="993" w:firstLine="283"/>
        <w:jc w:val="both"/>
        <w:rPr>
          <w:rFonts w:ascii="Times New Roman" w:eastAsia="Times New Roman" w:hAnsi="Times New Roman" w:cs="Times New Roman"/>
          <w:b/>
          <w:noProof/>
          <w:sz w:val="28"/>
          <w:szCs w:val="28"/>
          <w:lang w:eastAsia="ru-RU"/>
        </w:rPr>
      </w:pPr>
      <w:hyperlink w:anchor="_Toc414553141" w:history="1">
        <w:r w:rsidR="00FC2969" w:rsidRPr="005270B4">
          <w:rPr>
            <w:rFonts w:ascii="Times New Roman" w:eastAsia="Calibri" w:hAnsi="Times New Roman" w:cs="Times New Roman"/>
            <w:noProof/>
            <w:sz w:val="28"/>
            <w:szCs w:val="28"/>
          </w:rPr>
          <w:t>1.2.</w:t>
        </w:r>
        <w:r w:rsidR="00470DD0" w:rsidRPr="005270B4">
          <w:rPr>
            <w:rFonts w:ascii="Times New Roman" w:eastAsia="Calibri" w:hAnsi="Times New Roman" w:cs="Times New Roman"/>
            <w:noProof/>
            <w:sz w:val="28"/>
            <w:szCs w:val="28"/>
          </w:rPr>
          <w:t>7</w:t>
        </w:r>
        <w:r w:rsidR="00FC2969" w:rsidRPr="005270B4">
          <w:rPr>
            <w:rFonts w:ascii="Times New Roman" w:eastAsia="Calibri" w:hAnsi="Times New Roman" w:cs="Times New Roman"/>
            <w:noProof/>
            <w:sz w:val="28"/>
            <w:szCs w:val="28"/>
          </w:rPr>
          <w:t xml:space="preserve">. </w:t>
        </w:r>
        <w:r w:rsidR="00470DD0" w:rsidRPr="005270B4">
          <w:rPr>
            <w:rFonts w:ascii="Times New Roman" w:eastAsia="Calibri" w:hAnsi="Times New Roman" w:cs="Times New Roman"/>
            <w:noProof/>
            <w:sz w:val="28"/>
            <w:szCs w:val="28"/>
          </w:rPr>
          <w:t>Изобразительное искусство</w:t>
        </w:r>
        <w:r w:rsidR="00FC2969" w:rsidRPr="005270B4">
          <w:rPr>
            <w:rFonts w:ascii="Times New Roman" w:eastAsia="Calibri" w:hAnsi="Times New Roman" w:cs="Times New Roman"/>
            <w:b/>
            <w:noProof/>
            <w:webHidden/>
            <w:sz w:val="28"/>
            <w:szCs w:val="28"/>
          </w:rPr>
          <w:tab/>
        </w:r>
        <w:r w:rsidR="00470DD0" w:rsidRPr="005270B4">
          <w:rPr>
            <w:rFonts w:ascii="Times New Roman" w:eastAsia="Calibri" w:hAnsi="Times New Roman" w:cs="Times New Roman"/>
            <w:noProof/>
            <w:webHidden/>
            <w:sz w:val="28"/>
            <w:szCs w:val="28"/>
          </w:rPr>
          <w:t>2</w:t>
        </w:r>
      </w:hyperlink>
      <w:r w:rsidR="00253B66" w:rsidRPr="005270B4">
        <w:rPr>
          <w:rFonts w:ascii="Times New Roman" w:eastAsia="Calibri" w:hAnsi="Times New Roman" w:cs="Times New Roman"/>
          <w:noProof/>
          <w:sz w:val="28"/>
          <w:szCs w:val="28"/>
        </w:rPr>
        <w:t>8</w:t>
      </w:r>
    </w:p>
    <w:p w14:paraId="7794FC81"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142" w:history="1">
        <w:r w:rsidR="00470DD0" w:rsidRPr="005270B4">
          <w:rPr>
            <w:rFonts w:ascii="Times New Roman" w:eastAsia="Calibri" w:hAnsi="Times New Roman" w:cs="Times New Roman"/>
            <w:noProof/>
            <w:sz w:val="28"/>
            <w:szCs w:val="28"/>
          </w:rPr>
          <w:t>1.2.8</w:t>
        </w:r>
        <w:r w:rsidR="00FC2969" w:rsidRPr="005270B4">
          <w:rPr>
            <w:rFonts w:ascii="Times New Roman" w:eastAsia="Calibri" w:hAnsi="Times New Roman" w:cs="Times New Roman"/>
            <w:noProof/>
            <w:sz w:val="28"/>
            <w:szCs w:val="28"/>
          </w:rPr>
          <w:t>. М</w:t>
        </w:r>
        <w:r w:rsidR="00470DD0" w:rsidRPr="005270B4">
          <w:rPr>
            <w:rFonts w:ascii="Times New Roman" w:eastAsia="Calibri" w:hAnsi="Times New Roman" w:cs="Times New Roman"/>
            <w:noProof/>
            <w:sz w:val="28"/>
            <w:szCs w:val="28"/>
          </w:rPr>
          <w:t>узыка</w:t>
        </w:r>
        <w:r w:rsidR="00FC2969" w:rsidRPr="005270B4">
          <w:rPr>
            <w:rFonts w:ascii="Times New Roman" w:eastAsia="Calibri" w:hAnsi="Times New Roman" w:cs="Times New Roman"/>
            <w:noProof/>
            <w:webHidden/>
            <w:sz w:val="28"/>
            <w:szCs w:val="28"/>
          </w:rPr>
          <w:tab/>
        </w:r>
      </w:hyperlink>
      <w:r w:rsidR="00253B66" w:rsidRPr="005270B4">
        <w:rPr>
          <w:rFonts w:ascii="Times New Roman" w:eastAsia="Calibri" w:hAnsi="Times New Roman" w:cs="Times New Roman"/>
          <w:noProof/>
          <w:sz w:val="28"/>
          <w:szCs w:val="28"/>
        </w:rPr>
        <w:t>31</w:t>
      </w:r>
    </w:p>
    <w:p w14:paraId="29A7DE85"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148" w:history="1">
        <w:r w:rsidR="00FC2969" w:rsidRPr="005270B4">
          <w:rPr>
            <w:rFonts w:ascii="Times New Roman" w:eastAsia="Calibri" w:hAnsi="Times New Roman" w:cs="Times New Roman"/>
            <w:noProof/>
            <w:sz w:val="28"/>
            <w:szCs w:val="28"/>
          </w:rPr>
          <w:t>1.2.</w:t>
        </w:r>
        <w:r w:rsidR="000D23ED" w:rsidRPr="005270B4">
          <w:rPr>
            <w:rFonts w:ascii="Times New Roman" w:eastAsia="Calibri" w:hAnsi="Times New Roman" w:cs="Times New Roman"/>
            <w:noProof/>
            <w:sz w:val="28"/>
            <w:szCs w:val="28"/>
          </w:rPr>
          <w:t>9</w:t>
        </w:r>
        <w:r w:rsidR="00FC2969" w:rsidRPr="005270B4">
          <w:rPr>
            <w:rFonts w:ascii="Times New Roman" w:eastAsia="Calibri" w:hAnsi="Times New Roman" w:cs="Times New Roman"/>
            <w:noProof/>
            <w:sz w:val="28"/>
            <w:szCs w:val="28"/>
          </w:rPr>
          <w:t xml:space="preserve">. </w:t>
        </w:r>
        <w:r w:rsidR="000D23ED" w:rsidRPr="005270B4">
          <w:rPr>
            <w:rFonts w:ascii="Times New Roman" w:eastAsia="Calibri" w:hAnsi="Times New Roman" w:cs="Times New Roman"/>
            <w:noProof/>
            <w:sz w:val="28"/>
            <w:szCs w:val="28"/>
          </w:rPr>
          <w:t>Технология</w:t>
        </w:r>
        <w:r w:rsidR="00FC2969" w:rsidRPr="005270B4">
          <w:rPr>
            <w:rFonts w:ascii="Times New Roman" w:eastAsia="Calibri" w:hAnsi="Times New Roman" w:cs="Times New Roman"/>
            <w:noProof/>
            <w:webHidden/>
            <w:sz w:val="28"/>
            <w:szCs w:val="28"/>
          </w:rPr>
          <w:tab/>
        </w:r>
      </w:hyperlink>
      <w:r w:rsidR="00253B66" w:rsidRPr="005270B4">
        <w:rPr>
          <w:rFonts w:ascii="Times New Roman" w:eastAsia="Calibri" w:hAnsi="Times New Roman" w:cs="Times New Roman"/>
          <w:noProof/>
          <w:sz w:val="28"/>
          <w:szCs w:val="28"/>
        </w:rPr>
        <w:t>33</w:t>
      </w:r>
    </w:p>
    <w:p w14:paraId="28105F52" w14:textId="77777777" w:rsidR="00FC2969" w:rsidRPr="005270B4" w:rsidRDefault="00C35E6A" w:rsidP="00FC2969">
      <w:pPr>
        <w:tabs>
          <w:tab w:val="right" w:leader="dot" w:pos="9498"/>
        </w:tabs>
        <w:spacing w:after="0" w:line="240" w:lineRule="auto"/>
        <w:ind w:left="1276"/>
        <w:jc w:val="both"/>
        <w:rPr>
          <w:rFonts w:ascii="Times New Roman" w:eastAsia="Calibri" w:hAnsi="Times New Roman" w:cs="Times New Roman"/>
          <w:noProof/>
          <w:sz w:val="28"/>
          <w:szCs w:val="28"/>
        </w:rPr>
      </w:pPr>
      <w:hyperlink w:anchor="_Toc414553149" w:history="1">
        <w:r w:rsidR="00FC2969" w:rsidRPr="005270B4">
          <w:rPr>
            <w:rFonts w:ascii="Times New Roman" w:eastAsia="Calibri" w:hAnsi="Times New Roman" w:cs="Times New Roman"/>
            <w:noProof/>
            <w:sz w:val="28"/>
            <w:szCs w:val="28"/>
          </w:rPr>
          <w:t>1.2.</w:t>
        </w:r>
        <w:r w:rsidR="000D23ED" w:rsidRPr="005270B4">
          <w:rPr>
            <w:rFonts w:ascii="Times New Roman" w:eastAsia="Calibri" w:hAnsi="Times New Roman" w:cs="Times New Roman"/>
            <w:noProof/>
            <w:sz w:val="28"/>
            <w:szCs w:val="28"/>
          </w:rPr>
          <w:t>10</w:t>
        </w:r>
        <w:r w:rsidR="00FC2969" w:rsidRPr="005270B4">
          <w:rPr>
            <w:rFonts w:ascii="Times New Roman" w:eastAsia="Calibri" w:hAnsi="Times New Roman" w:cs="Times New Roman"/>
            <w:noProof/>
            <w:sz w:val="28"/>
            <w:szCs w:val="28"/>
          </w:rPr>
          <w:t>. Физи</w:t>
        </w:r>
        <w:r w:rsidR="000D23ED" w:rsidRPr="005270B4">
          <w:rPr>
            <w:rFonts w:ascii="Times New Roman" w:eastAsia="Calibri" w:hAnsi="Times New Roman" w:cs="Times New Roman"/>
            <w:noProof/>
            <w:sz w:val="28"/>
            <w:szCs w:val="28"/>
          </w:rPr>
          <w:t>ческая культура</w:t>
        </w:r>
        <w:r w:rsidR="00FC2969" w:rsidRPr="005270B4">
          <w:rPr>
            <w:rFonts w:ascii="Times New Roman" w:eastAsia="Calibri" w:hAnsi="Times New Roman" w:cs="Times New Roman"/>
            <w:noProof/>
            <w:webHidden/>
            <w:sz w:val="28"/>
            <w:szCs w:val="28"/>
          </w:rPr>
          <w:tab/>
        </w:r>
        <w:r w:rsidR="00253B66" w:rsidRPr="005270B4">
          <w:rPr>
            <w:rFonts w:ascii="Times New Roman" w:eastAsia="Calibri" w:hAnsi="Times New Roman" w:cs="Times New Roman"/>
            <w:noProof/>
            <w:webHidden/>
            <w:sz w:val="28"/>
            <w:szCs w:val="28"/>
          </w:rPr>
          <w:t>3</w:t>
        </w:r>
        <w:r w:rsidR="000D23ED" w:rsidRPr="005270B4">
          <w:rPr>
            <w:rFonts w:ascii="Times New Roman" w:eastAsia="Calibri" w:hAnsi="Times New Roman" w:cs="Times New Roman"/>
            <w:noProof/>
            <w:webHidden/>
            <w:sz w:val="28"/>
            <w:szCs w:val="28"/>
          </w:rPr>
          <w:t>6</w:t>
        </w:r>
      </w:hyperlink>
    </w:p>
    <w:p w14:paraId="17259FD0" w14:textId="77777777" w:rsidR="00253B66" w:rsidRPr="005270B4" w:rsidRDefault="00253B66"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p>
    <w:p w14:paraId="1970ABEE" w14:textId="77777777" w:rsidR="00FC2969" w:rsidRPr="005270B4" w:rsidRDefault="000D23ED" w:rsidP="000D23ED">
      <w:pPr>
        <w:pStyle w:val="aff1"/>
        <w:spacing w:line="240" w:lineRule="auto"/>
        <w:ind w:left="360"/>
        <w:rPr>
          <w:b w:val="0"/>
        </w:rPr>
      </w:pPr>
      <w:r w:rsidRPr="005270B4">
        <w:rPr>
          <w:rFonts w:eastAsia="Calibri"/>
          <w:b w:val="0"/>
          <w:noProof/>
          <w:szCs w:val="28"/>
        </w:rPr>
        <w:t xml:space="preserve">1.3. </w:t>
      </w:r>
      <w:hyperlink w:anchor="_Toc414553150" w:history="1">
        <w:r w:rsidRPr="005270B4">
          <w:rPr>
            <w:b w:val="0"/>
          </w:rPr>
          <w:t>Система оценки достижения планируемых результатов освоения</w:t>
        </w:r>
        <w:r w:rsidRPr="005270B4">
          <w:rPr>
            <w:b w:val="0"/>
          </w:rPr>
          <w:br/>
          <w:t>основной образовательной программы………………………........................</w:t>
        </w:r>
      </w:hyperlink>
      <w:r w:rsidR="00253B66" w:rsidRPr="005270B4">
        <w:rPr>
          <w:rFonts w:eastAsia="Calibri"/>
          <w:b w:val="0"/>
          <w:noProof/>
          <w:szCs w:val="28"/>
        </w:rPr>
        <w:t>37</w:t>
      </w:r>
    </w:p>
    <w:p w14:paraId="12809A3D"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151" w:history="1">
        <w:r w:rsidR="00FC2969" w:rsidRPr="005270B4">
          <w:rPr>
            <w:rFonts w:ascii="Times New Roman" w:eastAsia="Calibri" w:hAnsi="Times New Roman" w:cs="Times New Roman"/>
            <w:noProof/>
            <w:sz w:val="28"/>
            <w:szCs w:val="28"/>
          </w:rPr>
          <w:t>1.</w:t>
        </w:r>
        <w:r w:rsidR="000D23ED" w:rsidRPr="005270B4">
          <w:rPr>
            <w:rFonts w:ascii="Times New Roman" w:eastAsia="Calibri" w:hAnsi="Times New Roman" w:cs="Times New Roman"/>
            <w:noProof/>
            <w:sz w:val="28"/>
            <w:szCs w:val="28"/>
          </w:rPr>
          <w:t>3.</w:t>
        </w:r>
        <w:r w:rsidR="00FC2969" w:rsidRPr="005270B4">
          <w:rPr>
            <w:rFonts w:ascii="Times New Roman" w:eastAsia="Calibri" w:hAnsi="Times New Roman" w:cs="Times New Roman"/>
            <w:noProof/>
            <w:sz w:val="28"/>
            <w:szCs w:val="28"/>
          </w:rPr>
          <w:t xml:space="preserve">1. </w:t>
        </w:r>
        <w:r w:rsidR="000D23ED" w:rsidRPr="005270B4">
          <w:rPr>
            <w:rFonts w:ascii="Times New Roman" w:eastAsia="Calibri" w:hAnsi="Times New Roman" w:cs="Times New Roman"/>
            <w:noProof/>
            <w:sz w:val="28"/>
            <w:szCs w:val="28"/>
          </w:rPr>
          <w:t>Общие положения</w:t>
        </w:r>
        <w:r w:rsidR="00FC2969" w:rsidRPr="005270B4">
          <w:rPr>
            <w:rFonts w:ascii="Times New Roman" w:eastAsia="Calibri" w:hAnsi="Times New Roman" w:cs="Times New Roman"/>
            <w:noProof/>
            <w:webHidden/>
            <w:sz w:val="28"/>
            <w:szCs w:val="28"/>
          </w:rPr>
          <w:tab/>
        </w:r>
      </w:hyperlink>
      <w:r w:rsidR="00253B66" w:rsidRPr="005270B4">
        <w:rPr>
          <w:rFonts w:ascii="Times New Roman" w:eastAsia="Calibri" w:hAnsi="Times New Roman" w:cs="Times New Roman"/>
          <w:noProof/>
          <w:sz w:val="28"/>
          <w:szCs w:val="28"/>
        </w:rPr>
        <w:t>37</w:t>
      </w:r>
    </w:p>
    <w:p w14:paraId="6AA9C24A"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152" w:history="1">
        <w:r w:rsidR="00FC2969" w:rsidRPr="005270B4">
          <w:rPr>
            <w:rFonts w:ascii="Times New Roman" w:eastAsia="Calibri" w:hAnsi="Times New Roman" w:cs="Times New Roman"/>
            <w:noProof/>
            <w:sz w:val="28"/>
            <w:szCs w:val="28"/>
          </w:rPr>
          <w:t>1.</w:t>
        </w:r>
        <w:r w:rsidR="00E00393" w:rsidRPr="005270B4">
          <w:rPr>
            <w:rFonts w:ascii="Times New Roman" w:eastAsia="Calibri" w:hAnsi="Times New Roman" w:cs="Times New Roman"/>
            <w:noProof/>
            <w:sz w:val="28"/>
            <w:szCs w:val="28"/>
          </w:rPr>
          <w:t>3.</w:t>
        </w:r>
        <w:r w:rsidR="00FC2969" w:rsidRPr="005270B4">
          <w:rPr>
            <w:rFonts w:ascii="Times New Roman" w:eastAsia="Calibri" w:hAnsi="Times New Roman" w:cs="Times New Roman"/>
            <w:noProof/>
            <w:sz w:val="28"/>
            <w:szCs w:val="28"/>
          </w:rPr>
          <w:t xml:space="preserve">2. </w:t>
        </w:r>
        <w:r w:rsidR="00E00393" w:rsidRPr="005270B4">
          <w:rPr>
            <w:rFonts w:ascii="Times New Roman" w:eastAsia="Calibri" w:hAnsi="Times New Roman" w:cs="Times New Roman"/>
            <w:noProof/>
            <w:sz w:val="28"/>
            <w:szCs w:val="28"/>
          </w:rPr>
          <w:t>Особенности оценки личностных, метапредметных и предметных результатов</w:t>
        </w:r>
        <w:r w:rsidR="00FC2969" w:rsidRPr="005270B4">
          <w:rPr>
            <w:rFonts w:ascii="Times New Roman" w:eastAsia="Calibri" w:hAnsi="Times New Roman" w:cs="Times New Roman"/>
            <w:noProof/>
            <w:webHidden/>
            <w:sz w:val="28"/>
            <w:szCs w:val="28"/>
          </w:rPr>
          <w:tab/>
        </w:r>
        <w:r w:rsidR="00E00393" w:rsidRPr="005270B4">
          <w:rPr>
            <w:rFonts w:ascii="Times New Roman" w:eastAsia="Calibri" w:hAnsi="Times New Roman" w:cs="Times New Roman"/>
            <w:noProof/>
            <w:webHidden/>
            <w:sz w:val="28"/>
            <w:szCs w:val="28"/>
          </w:rPr>
          <w:t>3</w:t>
        </w:r>
      </w:hyperlink>
      <w:r w:rsidR="00253B66" w:rsidRPr="005270B4">
        <w:rPr>
          <w:rFonts w:ascii="Times New Roman" w:eastAsia="Calibri" w:hAnsi="Times New Roman" w:cs="Times New Roman"/>
          <w:noProof/>
          <w:sz w:val="28"/>
          <w:szCs w:val="28"/>
        </w:rPr>
        <w:t>8</w:t>
      </w:r>
    </w:p>
    <w:p w14:paraId="0D8F9090"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153" w:history="1">
        <w:r w:rsidR="00FC2969" w:rsidRPr="005270B4">
          <w:rPr>
            <w:rFonts w:ascii="Times New Roman" w:eastAsia="Calibri" w:hAnsi="Times New Roman" w:cs="Times New Roman"/>
            <w:noProof/>
            <w:sz w:val="28"/>
            <w:szCs w:val="28"/>
          </w:rPr>
          <w:t>1.3.</w:t>
        </w:r>
        <w:r w:rsidR="00E00393" w:rsidRPr="005270B4">
          <w:rPr>
            <w:rFonts w:ascii="Times New Roman" w:eastAsia="Calibri" w:hAnsi="Times New Roman" w:cs="Times New Roman"/>
            <w:noProof/>
            <w:sz w:val="28"/>
            <w:szCs w:val="28"/>
          </w:rPr>
          <w:t>3. Портфель достижений как инструмент оценки динамики индивидуальных образовательных достижений</w:t>
        </w:r>
        <w:r w:rsidR="00FC2969" w:rsidRPr="005270B4">
          <w:rPr>
            <w:rFonts w:ascii="Times New Roman" w:eastAsia="Calibri" w:hAnsi="Times New Roman" w:cs="Times New Roman"/>
            <w:noProof/>
            <w:webHidden/>
            <w:sz w:val="28"/>
            <w:szCs w:val="28"/>
          </w:rPr>
          <w:tab/>
        </w:r>
        <w:r w:rsidR="00253B66" w:rsidRPr="005270B4">
          <w:rPr>
            <w:rFonts w:ascii="Times New Roman" w:eastAsia="Calibri" w:hAnsi="Times New Roman" w:cs="Times New Roman"/>
            <w:noProof/>
            <w:webHidden/>
            <w:sz w:val="28"/>
            <w:szCs w:val="28"/>
          </w:rPr>
          <w:t xml:space="preserve">43 </w:t>
        </w:r>
      </w:hyperlink>
    </w:p>
    <w:p w14:paraId="57A9AB91" w14:textId="77777777" w:rsidR="00FC2969" w:rsidRPr="005270B4" w:rsidRDefault="00C35E6A" w:rsidP="00FC2969">
      <w:pPr>
        <w:tabs>
          <w:tab w:val="right" w:leader="dot" w:pos="9498"/>
        </w:tabs>
        <w:spacing w:after="0" w:line="240" w:lineRule="auto"/>
        <w:ind w:left="1276"/>
        <w:jc w:val="both"/>
        <w:rPr>
          <w:rFonts w:ascii="Times New Roman" w:eastAsia="Calibri" w:hAnsi="Times New Roman" w:cs="Times New Roman"/>
          <w:noProof/>
          <w:sz w:val="28"/>
          <w:szCs w:val="28"/>
        </w:rPr>
      </w:pPr>
      <w:hyperlink w:anchor="_Toc414553154" w:history="1">
        <w:r w:rsidR="00FC2969" w:rsidRPr="005270B4">
          <w:rPr>
            <w:rFonts w:ascii="Times New Roman" w:eastAsia="Calibri" w:hAnsi="Times New Roman" w:cs="Times New Roman"/>
            <w:noProof/>
            <w:sz w:val="28"/>
            <w:szCs w:val="28"/>
          </w:rPr>
          <w:t>1.</w:t>
        </w:r>
        <w:r w:rsidR="00E00393" w:rsidRPr="005270B4">
          <w:rPr>
            <w:rFonts w:ascii="Times New Roman" w:eastAsia="Calibri" w:hAnsi="Times New Roman" w:cs="Times New Roman"/>
            <w:noProof/>
            <w:sz w:val="28"/>
            <w:szCs w:val="28"/>
          </w:rPr>
          <w:t>3.</w:t>
        </w:r>
        <w:r w:rsidR="00FC2969" w:rsidRPr="005270B4">
          <w:rPr>
            <w:rFonts w:ascii="Times New Roman" w:eastAsia="Calibri" w:hAnsi="Times New Roman" w:cs="Times New Roman"/>
            <w:noProof/>
            <w:sz w:val="28"/>
            <w:szCs w:val="28"/>
          </w:rPr>
          <w:t>4.</w:t>
        </w:r>
        <w:r w:rsidR="00E00393" w:rsidRPr="005270B4">
          <w:rPr>
            <w:rFonts w:ascii="Times New Roman" w:eastAsia="Calibri" w:hAnsi="Times New Roman" w:cs="Times New Roman"/>
            <w:noProof/>
            <w:sz w:val="28"/>
            <w:szCs w:val="28"/>
          </w:rPr>
          <w:t>Итоговая оценка выпускника</w:t>
        </w:r>
        <w:r w:rsidR="00FC2969" w:rsidRPr="005270B4">
          <w:rPr>
            <w:rFonts w:ascii="Times New Roman" w:eastAsia="Calibri" w:hAnsi="Times New Roman" w:cs="Times New Roman"/>
            <w:noProof/>
            <w:webHidden/>
            <w:sz w:val="28"/>
            <w:szCs w:val="28"/>
          </w:rPr>
          <w:tab/>
        </w:r>
      </w:hyperlink>
      <w:r w:rsidR="00253B66" w:rsidRPr="005270B4">
        <w:rPr>
          <w:rFonts w:ascii="Times New Roman" w:eastAsia="Calibri" w:hAnsi="Times New Roman" w:cs="Times New Roman"/>
          <w:noProof/>
          <w:sz w:val="28"/>
          <w:szCs w:val="28"/>
        </w:rPr>
        <w:t>45</w:t>
      </w:r>
    </w:p>
    <w:p w14:paraId="2327CFEA" w14:textId="77777777" w:rsidR="00253B66" w:rsidRPr="005270B4" w:rsidRDefault="00253B66"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p>
    <w:p w14:paraId="49600F9C" w14:textId="77777777" w:rsidR="00FC2969" w:rsidRPr="005270B4" w:rsidRDefault="00C35E6A" w:rsidP="00E343A8">
      <w:pPr>
        <w:tabs>
          <w:tab w:val="right" w:leader="dot" w:pos="9498"/>
        </w:tabs>
        <w:spacing w:after="0" w:line="240" w:lineRule="auto"/>
        <w:jc w:val="both"/>
        <w:rPr>
          <w:rFonts w:ascii="Times New Roman" w:eastAsia="Times New Roman" w:hAnsi="Times New Roman" w:cs="Times New Roman"/>
          <w:noProof/>
          <w:sz w:val="28"/>
          <w:szCs w:val="28"/>
          <w:lang w:eastAsia="ru-RU"/>
        </w:rPr>
      </w:pPr>
      <w:hyperlink w:anchor="_Toc414553156" w:history="1">
        <w:r w:rsidR="003B720B" w:rsidRPr="005270B4">
          <w:rPr>
            <w:rFonts w:ascii="Times New Roman" w:eastAsia="Calibri" w:hAnsi="Times New Roman" w:cs="Times New Roman"/>
            <w:b/>
            <w:noProof/>
            <w:sz w:val="28"/>
            <w:szCs w:val="28"/>
          </w:rPr>
          <w:t>2. Содержательный раздел</w:t>
        </w:r>
        <w:r w:rsidR="00FC2969" w:rsidRPr="005270B4">
          <w:rPr>
            <w:rFonts w:ascii="Times New Roman" w:eastAsia="Calibri" w:hAnsi="Times New Roman" w:cs="Times New Roman"/>
            <w:noProof/>
            <w:webHidden/>
            <w:sz w:val="28"/>
            <w:szCs w:val="28"/>
          </w:rPr>
          <w:tab/>
        </w:r>
      </w:hyperlink>
      <w:r w:rsidR="00253B66" w:rsidRPr="005270B4">
        <w:rPr>
          <w:rFonts w:ascii="Times New Roman" w:eastAsia="Calibri" w:hAnsi="Times New Roman" w:cs="Times New Roman"/>
          <w:noProof/>
          <w:sz w:val="28"/>
          <w:szCs w:val="28"/>
        </w:rPr>
        <w:t>46</w:t>
      </w:r>
    </w:p>
    <w:p w14:paraId="0543B814" w14:textId="77777777" w:rsidR="00FC2969" w:rsidRPr="005270B4" w:rsidRDefault="00C35E6A" w:rsidP="00E343A8">
      <w:pPr>
        <w:tabs>
          <w:tab w:val="right" w:leader="dot" w:pos="9498"/>
        </w:tabs>
        <w:spacing w:after="0" w:line="240" w:lineRule="auto"/>
        <w:ind w:left="426"/>
        <w:jc w:val="both"/>
        <w:rPr>
          <w:rFonts w:ascii="Times New Roman" w:eastAsia="Times New Roman" w:hAnsi="Times New Roman" w:cs="Times New Roman"/>
          <w:noProof/>
          <w:sz w:val="28"/>
          <w:szCs w:val="28"/>
          <w:lang w:eastAsia="ru-RU"/>
        </w:rPr>
      </w:pPr>
      <w:hyperlink w:anchor="_Toc414553157" w:history="1">
        <w:r w:rsidR="00E343A8" w:rsidRPr="005270B4">
          <w:rPr>
            <w:rFonts w:ascii="Times New Roman" w:eastAsia="Calibri" w:hAnsi="Times New Roman" w:cs="Times New Roman"/>
            <w:noProof/>
            <w:sz w:val="28"/>
            <w:szCs w:val="28"/>
          </w:rPr>
          <w:t>2.1.  Программа формирования у обучающихся универсальных учебных действий</w:t>
        </w:r>
        <w:r w:rsidR="00FC2969" w:rsidRPr="005270B4">
          <w:rPr>
            <w:rFonts w:ascii="Times New Roman" w:eastAsia="Calibri" w:hAnsi="Times New Roman" w:cs="Times New Roman"/>
            <w:noProof/>
            <w:webHidden/>
            <w:sz w:val="28"/>
            <w:szCs w:val="28"/>
          </w:rPr>
          <w:tab/>
        </w:r>
      </w:hyperlink>
      <w:r w:rsidR="00253B66" w:rsidRPr="005270B4">
        <w:rPr>
          <w:rFonts w:ascii="Times New Roman" w:eastAsia="Calibri" w:hAnsi="Times New Roman" w:cs="Times New Roman"/>
          <w:noProof/>
          <w:sz w:val="28"/>
          <w:szCs w:val="28"/>
        </w:rPr>
        <w:t>46</w:t>
      </w:r>
    </w:p>
    <w:p w14:paraId="11F99A08" w14:textId="77777777" w:rsidR="00FC2969" w:rsidRPr="005270B4" w:rsidRDefault="00C35E6A" w:rsidP="00E343A8">
      <w:pPr>
        <w:tabs>
          <w:tab w:val="left" w:pos="880"/>
          <w:tab w:val="right" w:leader="dot" w:pos="9498"/>
        </w:tabs>
        <w:spacing w:after="0" w:line="240" w:lineRule="auto"/>
        <w:ind w:left="1276" w:right="-2"/>
        <w:jc w:val="both"/>
        <w:rPr>
          <w:rFonts w:ascii="Times New Roman" w:eastAsia="Times New Roman" w:hAnsi="Times New Roman" w:cs="Times New Roman"/>
          <w:b/>
          <w:iCs/>
          <w:noProof/>
          <w:sz w:val="28"/>
          <w:szCs w:val="28"/>
          <w:lang w:eastAsia="ru-RU"/>
        </w:rPr>
      </w:pPr>
      <w:hyperlink w:anchor="_Toc414553158" w:history="1">
        <w:r w:rsidR="00E343A8" w:rsidRPr="005270B4">
          <w:rPr>
            <w:rFonts w:ascii="Times New Roman" w:eastAsia="Calibri" w:hAnsi="Times New Roman" w:cs="Times New Roman"/>
            <w:iCs/>
            <w:noProof/>
            <w:sz w:val="28"/>
            <w:szCs w:val="28"/>
          </w:rPr>
          <w:t>2.1.1.</w:t>
        </w:r>
        <w:r w:rsidR="00FC2969" w:rsidRPr="005270B4">
          <w:rPr>
            <w:rFonts w:ascii="Times New Roman" w:eastAsia="Calibri" w:hAnsi="Times New Roman" w:cs="Times New Roman"/>
            <w:iCs/>
            <w:noProof/>
            <w:sz w:val="28"/>
            <w:szCs w:val="28"/>
          </w:rPr>
          <w:t xml:space="preserve"> </w:t>
        </w:r>
        <w:r w:rsidR="00E343A8" w:rsidRPr="005270B4">
          <w:rPr>
            <w:rFonts w:ascii="Times New Roman" w:eastAsia="Calibri" w:hAnsi="Times New Roman" w:cs="Times New Roman"/>
            <w:iCs/>
            <w:noProof/>
            <w:sz w:val="28"/>
            <w:szCs w:val="28"/>
          </w:rPr>
          <w:t>Ценностные ориентиры начального общего образования</w:t>
        </w:r>
        <w:r w:rsidR="00FC2969" w:rsidRPr="005270B4">
          <w:rPr>
            <w:rFonts w:ascii="Times New Roman" w:eastAsia="Calibri" w:hAnsi="Times New Roman" w:cs="Times New Roman"/>
            <w:b/>
            <w:iCs/>
            <w:noProof/>
            <w:webHidden/>
            <w:sz w:val="28"/>
            <w:szCs w:val="28"/>
          </w:rPr>
          <w:tab/>
        </w:r>
      </w:hyperlink>
      <w:r w:rsidR="00253B66" w:rsidRPr="005270B4">
        <w:rPr>
          <w:rFonts w:ascii="Times New Roman" w:eastAsia="Calibri" w:hAnsi="Times New Roman" w:cs="Times New Roman"/>
          <w:iCs/>
          <w:noProof/>
          <w:sz w:val="28"/>
          <w:szCs w:val="28"/>
        </w:rPr>
        <w:t>47</w:t>
      </w:r>
    </w:p>
    <w:p w14:paraId="2F96D250" w14:textId="77777777" w:rsidR="00FC2969" w:rsidRPr="005270B4" w:rsidRDefault="00C35E6A" w:rsidP="00E343A8">
      <w:pPr>
        <w:tabs>
          <w:tab w:val="left" w:pos="390"/>
          <w:tab w:val="left" w:pos="450"/>
          <w:tab w:val="right" w:leader="dot" w:pos="9498"/>
        </w:tabs>
        <w:spacing w:after="0" w:line="240" w:lineRule="auto"/>
        <w:ind w:left="1276" w:right="-2"/>
        <w:jc w:val="both"/>
        <w:rPr>
          <w:rFonts w:ascii="Times New Roman" w:eastAsia="Times New Roman" w:hAnsi="Times New Roman" w:cs="Times New Roman"/>
          <w:b/>
          <w:bCs/>
          <w:noProof/>
          <w:sz w:val="28"/>
          <w:szCs w:val="28"/>
          <w:lang w:eastAsia="ru-RU"/>
        </w:rPr>
      </w:pPr>
      <w:hyperlink w:anchor="_Toc414553166" w:history="1">
        <w:r w:rsidR="00E343A8" w:rsidRPr="005270B4">
          <w:rPr>
            <w:rFonts w:ascii="Times New Roman" w:eastAsia="@Arial Unicode MS" w:hAnsi="Times New Roman" w:cs="Times New Roman"/>
            <w:bCs/>
            <w:noProof/>
            <w:sz w:val="28"/>
            <w:szCs w:val="28"/>
            <w:lang w:eastAsia="ru-RU"/>
          </w:rPr>
          <w:t>2.1.2. Характеристика универсальных учебных действий при получении начального общего образования</w:t>
        </w:r>
        <w:r w:rsidR="00FC2969" w:rsidRPr="005270B4">
          <w:rPr>
            <w:rFonts w:ascii="Times New Roman" w:eastAsia="@Arial Unicode MS" w:hAnsi="Times New Roman" w:cs="Times New Roman"/>
            <w:b/>
            <w:bCs/>
            <w:noProof/>
            <w:webHidden/>
            <w:sz w:val="28"/>
            <w:szCs w:val="28"/>
            <w:lang w:eastAsia="ru-RU"/>
          </w:rPr>
          <w:tab/>
        </w:r>
      </w:hyperlink>
      <w:r w:rsidR="00253B66" w:rsidRPr="005270B4">
        <w:rPr>
          <w:rFonts w:ascii="Times New Roman" w:eastAsia="@Arial Unicode MS" w:hAnsi="Times New Roman" w:cs="Times New Roman"/>
          <w:bCs/>
          <w:noProof/>
          <w:sz w:val="28"/>
          <w:szCs w:val="28"/>
          <w:lang w:eastAsia="ru-RU"/>
        </w:rPr>
        <w:t>48</w:t>
      </w:r>
    </w:p>
    <w:p w14:paraId="480F23C0" w14:textId="77777777" w:rsidR="00FC2969" w:rsidRPr="005270B4" w:rsidRDefault="00C35E6A" w:rsidP="00E343A8">
      <w:pPr>
        <w:tabs>
          <w:tab w:val="left" w:pos="880"/>
          <w:tab w:val="right" w:leader="dot" w:pos="9498"/>
        </w:tabs>
        <w:spacing w:after="0" w:line="240" w:lineRule="auto"/>
        <w:ind w:left="1276" w:right="-2"/>
        <w:jc w:val="both"/>
        <w:rPr>
          <w:rFonts w:ascii="Times New Roman" w:eastAsia="Times New Roman" w:hAnsi="Times New Roman" w:cs="Times New Roman"/>
          <w:b/>
          <w:iCs/>
          <w:noProof/>
          <w:sz w:val="28"/>
          <w:szCs w:val="28"/>
          <w:lang w:eastAsia="ru-RU"/>
        </w:rPr>
      </w:pPr>
      <w:hyperlink w:anchor="_Toc414553167" w:history="1">
        <w:r w:rsidR="00E343A8" w:rsidRPr="005270B4">
          <w:rPr>
            <w:rFonts w:ascii="Times New Roman" w:eastAsia="Calibri" w:hAnsi="Times New Roman" w:cs="Times New Roman"/>
            <w:iCs/>
            <w:noProof/>
            <w:sz w:val="28"/>
            <w:szCs w:val="28"/>
          </w:rPr>
          <w:t>2.1.3 Связь универсальных учебных действий с содержанием</w:t>
        </w:r>
        <w:r w:rsidR="00F4118D" w:rsidRPr="005270B4">
          <w:rPr>
            <w:rFonts w:ascii="Times New Roman" w:eastAsia="Calibri" w:hAnsi="Times New Roman" w:cs="Times New Roman"/>
            <w:iCs/>
            <w:noProof/>
            <w:sz w:val="28"/>
            <w:szCs w:val="28"/>
          </w:rPr>
          <w:t xml:space="preserve"> учебных предметов</w:t>
        </w:r>
        <w:r w:rsidR="00FC2969" w:rsidRPr="005270B4">
          <w:rPr>
            <w:rFonts w:ascii="Times New Roman" w:eastAsia="Calibri" w:hAnsi="Times New Roman" w:cs="Times New Roman"/>
            <w:b/>
            <w:iCs/>
            <w:noProof/>
            <w:webHidden/>
            <w:sz w:val="28"/>
            <w:szCs w:val="28"/>
          </w:rPr>
          <w:tab/>
        </w:r>
      </w:hyperlink>
      <w:r w:rsidR="00253B66" w:rsidRPr="005270B4">
        <w:rPr>
          <w:rFonts w:ascii="Times New Roman" w:eastAsia="Calibri" w:hAnsi="Times New Roman" w:cs="Times New Roman"/>
          <w:iCs/>
          <w:noProof/>
          <w:sz w:val="28"/>
          <w:szCs w:val="28"/>
        </w:rPr>
        <w:t>51</w:t>
      </w:r>
    </w:p>
    <w:p w14:paraId="07DB4AAE" w14:textId="77777777" w:rsidR="00FC2969" w:rsidRPr="005270B4" w:rsidRDefault="00C35E6A" w:rsidP="00F4118D">
      <w:pPr>
        <w:tabs>
          <w:tab w:val="left" w:pos="880"/>
          <w:tab w:val="right" w:leader="dot" w:pos="9498"/>
        </w:tabs>
        <w:spacing w:after="0" w:line="240" w:lineRule="auto"/>
        <w:ind w:left="1276" w:right="-2"/>
        <w:jc w:val="both"/>
        <w:rPr>
          <w:rFonts w:ascii="Times New Roman" w:eastAsia="Times New Roman" w:hAnsi="Times New Roman" w:cs="Times New Roman"/>
          <w:b/>
          <w:iCs/>
          <w:noProof/>
          <w:sz w:val="28"/>
          <w:szCs w:val="28"/>
          <w:lang w:eastAsia="ru-RU"/>
        </w:rPr>
      </w:pPr>
      <w:hyperlink w:anchor="_Toc414553178" w:history="1">
        <w:r w:rsidR="00FC2969" w:rsidRPr="005270B4">
          <w:rPr>
            <w:rFonts w:ascii="Times New Roman" w:eastAsia="Calibri" w:hAnsi="Times New Roman" w:cs="Times New Roman"/>
            <w:iCs/>
            <w:noProof/>
            <w:sz w:val="28"/>
            <w:szCs w:val="28"/>
          </w:rPr>
          <w:t>2.</w:t>
        </w:r>
        <w:r w:rsidR="00F4118D" w:rsidRPr="005270B4">
          <w:rPr>
            <w:rFonts w:ascii="Times New Roman" w:eastAsia="Calibri" w:hAnsi="Times New Roman" w:cs="Times New Roman"/>
            <w:iCs/>
            <w:noProof/>
            <w:sz w:val="28"/>
            <w:szCs w:val="28"/>
          </w:rPr>
          <w:t>1</w:t>
        </w:r>
        <w:r w:rsidR="00FC2969" w:rsidRPr="005270B4">
          <w:rPr>
            <w:rFonts w:ascii="Times New Roman" w:eastAsia="Calibri" w:hAnsi="Times New Roman" w:cs="Times New Roman"/>
            <w:iCs/>
            <w:noProof/>
            <w:sz w:val="28"/>
            <w:szCs w:val="28"/>
          </w:rPr>
          <w:t>.</w:t>
        </w:r>
        <w:r w:rsidR="00F4118D" w:rsidRPr="005270B4">
          <w:rPr>
            <w:rFonts w:ascii="Times New Roman" w:eastAsia="Calibri" w:hAnsi="Times New Roman" w:cs="Times New Roman"/>
            <w:iCs/>
            <w:noProof/>
            <w:sz w:val="28"/>
            <w:szCs w:val="28"/>
          </w:rPr>
          <w:t>4. Особенности, основные направления и планирование результатов учебно-исследовательской и проектной деятельности обучающихся в рамках урочной и внеурочной  деятельности</w:t>
        </w:r>
        <w:r w:rsidR="00FC2969" w:rsidRPr="005270B4">
          <w:rPr>
            <w:rFonts w:ascii="Times New Roman" w:eastAsia="Calibri" w:hAnsi="Times New Roman" w:cs="Times New Roman"/>
            <w:iCs/>
            <w:noProof/>
            <w:webHidden/>
            <w:sz w:val="28"/>
            <w:szCs w:val="28"/>
          </w:rPr>
          <w:tab/>
        </w:r>
        <w:r w:rsidR="00253B66" w:rsidRPr="005270B4">
          <w:rPr>
            <w:rFonts w:ascii="Times New Roman" w:eastAsia="Calibri" w:hAnsi="Times New Roman" w:cs="Times New Roman"/>
            <w:iCs/>
            <w:noProof/>
            <w:webHidden/>
            <w:sz w:val="28"/>
            <w:szCs w:val="28"/>
          </w:rPr>
          <w:t>57</w:t>
        </w:r>
        <w:r w:rsidR="00253B66" w:rsidRPr="005270B4">
          <w:rPr>
            <w:rFonts w:ascii="Times New Roman" w:eastAsia="Calibri" w:hAnsi="Times New Roman" w:cs="Times New Roman"/>
            <w:b/>
            <w:iCs/>
            <w:noProof/>
            <w:webHidden/>
            <w:sz w:val="28"/>
            <w:szCs w:val="28"/>
          </w:rPr>
          <w:t xml:space="preserve"> </w:t>
        </w:r>
      </w:hyperlink>
    </w:p>
    <w:p w14:paraId="02CCA518" w14:textId="77777777" w:rsidR="00FC2969" w:rsidRPr="005270B4" w:rsidRDefault="00C35E6A" w:rsidP="00F4118D">
      <w:pPr>
        <w:tabs>
          <w:tab w:val="left" w:pos="880"/>
          <w:tab w:val="right" w:leader="dot" w:pos="9498"/>
        </w:tabs>
        <w:spacing w:after="0" w:line="240" w:lineRule="auto"/>
        <w:ind w:left="1276" w:right="-2"/>
        <w:jc w:val="both"/>
        <w:rPr>
          <w:rFonts w:ascii="Times New Roman" w:eastAsia="Times New Roman" w:hAnsi="Times New Roman" w:cs="Times New Roman"/>
          <w:b/>
          <w:iCs/>
          <w:noProof/>
          <w:sz w:val="28"/>
          <w:szCs w:val="28"/>
          <w:lang w:eastAsia="ru-RU"/>
        </w:rPr>
      </w:pPr>
      <w:hyperlink w:anchor="_Toc414553179" w:history="1">
        <w:r w:rsidR="00F4118D" w:rsidRPr="005270B4">
          <w:rPr>
            <w:rFonts w:ascii="Times New Roman" w:eastAsia="Calibri" w:hAnsi="Times New Roman" w:cs="Times New Roman"/>
            <w:iCs/>
            <w:noProof/>
            <w:sz w:val="28"/>
            <w:szCs w:val="28"/>
          </w:rPr>
          <w:t>2.1.5. Условия, обеспечивающие развитие универсальных учебных действий у обучающихся</w:t>
        </w:r>
        <w:r w:rsidR="00FC2969" w:rsidRPr="005270B4">
          <w:rPr>
            <w:rFonts w:ascii="Times New Roman" w:eastAsia="Calibri" w:hAnsi="Times New Roman" w:cs="Times New Roman"/>
            <w:b/>
            <w:iCs/>
            <w:noProof/>
            <w:webHidden/>
            <w:sz w:val="28"/>
            <w:szCs w:val="28"/>
          </w:rPr>
          <w:tab/>
        </w:r>
      </w:hyperlink>
      <w:r w:rsidR="00253B66" w:rsidRPr="005270B4">
        <w:rPr>
          <w:rFonts w:ascii="Times New Roman" w:eastAsia="Calibri" w:hAnsi="Times New Roman" w:cs="Times New Roman"/>
          <w:iCs/>
          <w:noProof/>
          <w:sz w:val="28"/>
          <w:szCs w:val="28"/>
        </w:rPr>
        <w:t>58</w:t>
      </w:r>
    </w:p>
    <w:p w14:paraId="7FE63FD0" w14:textId="77777777" w:rsidR="00005A4E" w:rsidRPr="005270B4" w:rsidRDefault="00FC2969" w:rsidP="00261EC1">
      <w:pPr>
        <w:pStyle w:val="aff1"/>
        <w:numPr>
          <w:ilvl w:val="2"/>
          <w:numId w:val="40"/>
        </w:numPr>
        <w:spacing w:line="240" w:lineRule="auto"/>
        <w:ind w:left="993" w:hanging="87"/>
        <w:jc w:val="both"/>
        <w:rPr>
          <w:b w:val="0"/>
        </w:rPr>
      </w:pPr>
      <w:r w:rsidRPr="005270B4">
        <w:rPr>
          <w:rFonts w:eastAsia="Calibri"/>
          <w:b w:val="0"/>
          <w:iCs/>
          <w:noProof/>
          <w:szCs w:val="28"/>
        </w:rPr>
        <w:fldChar w:fldCharType="begin"/>
      </w:r>
      <w:r w:rsidRPr="005270B4">
        <w:rPr>
          <w:rFonts w:eastAsia="Calibri"/>
          <w:b w:val="0"/>
          <w:iCs/>
          <w:noProof/>
          <w:szCs w:val="28"/>
        </w:rPr>
        <w:instrText xml:space="preserve"> HYPERLINK \l "_Toc414553180" </w:instrText>
      </w:r>
      <w:r w:rsidRPr="005270B4">
        <w:rPr>
          <w:rFonts w:eastAsia="Calibri"/>
          <w:b w:val="0"/>
          <w:iCs/>
          <w:noProof/>
          <w:szCs w:val="28"/>
        </w:rPr>
        <w:fldChar w:fldCharType="separate"/>
      </w:r>
      <w:r w:rsidR="00005A4E" w:rsidRPr="005270B4">
        <w:rPr>
          <w:b w:val="0"/>
          <w:spacing w:val="-4"/>
          <w:szCs w:val="28"/>
        </w:rPr>
        <w:t>Условия, обеспечивающие преемственность про</w:t>
      </w:r>
      <w:r w:rsidR="00005A4E" w:rsidRPr="005270B4">
        <w:rPr>
          <w:b w:val="0"/>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00253B66" w:rsidRPr="005270B4">
        <w:rPr>
          <w:b w:val="0"/>
          <w:szCs w:val="28"/>
        </w:rPr>
        <w:t>……………………………………………………60</w:t>
      </w:r>
    </w:p>
    <w:p w14:paraId="3F2B1450" w14:textId="77777777" w:rsidR="00FC2969" w:rsidRPr="005270B4" w:rsidRDefault="00FC2969" w:rsidP="00005A4E">
      <w:pPr>
        <w:tabs>
          <w:tab w:val="left" w:pos="880"/>
          <w:tab w:val="right" w:leader="dot" w:pos="9498"/>
        </w:tabs>
        <w:spacing w:after="0" w:line="240" w:lineRule="auto"/>
        <w:ind w:left="993" w:right="-2"/>
        <w:jc w:val="both"/>
        <w:rPr>
          <w:rFonts w:ascii="Times New Roman" w:eastAsia="Calibri" w:hAnsi="Times New Roman" w:cs="Times New Roman"/>
          <w:noProof/>
          <w:sz w:val="28"/>
          <w:szCs w:val="28"/>
        </w:rPr>
      </w:pPr>
      <w:r w:rsidRPr="005270B4">
        <w:rPr>
          <w:rFonts w:ascii="Times New Roman" w:eastAsia="Calibri" w:hAnsi="Times New Roman" w:cs="Times New Roman"/>
          <w:b/>
          <w:iCs/>
          <w:noProof/>
          <w:sz w:val="28"/>
          <w:szCs w:val="28"/>
        </w:rPr>
        <w:fldChar w:fldCharType="end"/>
      </w:r>
      <w:hyperlink w:anchor="_Toc414553181" w:history="1">
        <w:r w:rsidR="00005A4E" w:rsidRPr="005270B4">
          <w:rPr>
            <w:rFonts w:ascii="Times New Roman" w:hAnsi="Times New Roman" w:cs="Times New Roman"/>
            <w:sz w:val="28"/>
            <w:szCs w:val="28"/>
          </w:rPr>
          <w:t>2.1.7. Методика и инструментарий оценки успешности освоения и применения обучающимися универсальных учебных действий</w:t>
        </w:r>
        <w:r w:rsidR="00253B66" w:rsidRPr="005270B4">
          <w:rPr>
            <w:rFonts w:ascii="Times New Roman" w:hAnsi="Times New Roman" w:cs="Times New Roman"/>
            <w:sz w:val="28"/>
            <w:szCs w:val="28"/>
          </w:rPr>
          <w:t xml:space="preserve"> </w:t>
        </w:r>
        <w:r w:rsidRPr="005270B4">
          <w:rPr>
            <w:rFonts w:ascii="Times New Roman" w:eastAsia="Calibri" w:hAnsi="Times New Roman" w:cs="Times New Roman"/>
            <w:noProof/>
            <w:webHidden/>
            <w:sz w:val="28"/>
            <w:szCs w:val="28"/>
          </w:rPr>
          <w:tab/>
        </w:r>
      </w:hyperlink>
      <w:r w:rsidR="007A0863">
        <w:rPr>
          <w:rFonts w:ascii="Times New Roman" w:eastAsia="Calibri" w:hAnsi="Times New Roman" w:cs="Times New Roman"/>
          <w:noProof/>
          <w:sz w:val="28"/>
          <w:szCs w:val="28"/>
        </w:rPr>
        <w:t>…</w:t>
      </w:r>
      <w:r w:rsidR="00253B66" w:rsidRPr="005270B4">
        <w:rPr>
          <w:rFonts w:ascii="Times New Roman" w:eastAsia="Calibri" w:hAnsi="Times New Roman" w:cs="Times New Roman"/>
          <w:noProof/>
          <w:sz w:val="28"/>
          <w:szCs w:val="28"/>
        </w:rPr>
        <w:t>62</w:t>
      </w:r>
    </w:p>
    <w:p w14:paraId="72B7144E" w14:textId="77777777" w:rsidR="00C35567" w:rsidRPr="005270B4" w:rsidRDefault="00C35567" w:rsidP="00005A4E">
      <w:pPr>
        <w:tabs>
          <w:tab w:val="left" w:pos="880"/>
          <w:tab w:val="right" w:leader="dot" w:pos="9498"/>
        </w:tabs>
        <w:spacing w:after="0" w:line="240" w:lineRule="auto"/>
        <w:ind w:left="993" w:right="-2"/>
        <w:jc w:val="both"/>
        <w:rPr>
          <w:rFonts w:ascii="Times New Roman" w:eastAsia="Times New Roman" w:hAnsi="Times New Roman" w:cs="Times New Roman"/>
          <w:noProof/>
          <w:sz w:val="28"/>
          <w:szCs w:val="28"/>
          <w:lang w:eastAsia="ru-RU"/>
        </w:rPr>
      </w:pPr>
    </w:p>
    <w:p w14:paraId="7492ECF8" w14:textId="77777777" w:rsidR="00FC2969" w:rsidRPr="005270B4" w:rsidRDefault="00C35E6A" w:rsidP="00261EC1">
      <w:pPr>
        <w:pStyle w:val="afff"/>
        <w:numPr>
          <w:ilvl w:val="1"/>
          <w:numId w:val="40"/>
        </w:numPr>
        <w:tabs>
          <w:tab w:val="left" w:pos="1843"/>
          <w:tab w:val="right" w:leader="dot" w:pos="9496"/>
        </w:tabs>
        <w:spacing w:after="0" w:line="240" w:lineRule="auto"/>
        <w:jc w:val="both"/>
        <w:rPr>
          <w:rFonts w:ascii="Times New Roman" w:eastAsia="Times New Roman" w:hAnsi="Times New Roman"/>
          <w:noProof/>
          <w:sz w:val="28"/>
          <w:szCs w:val="28"/>
          <w:lang w:eastAsia="ru-RU"/>
        </w:rPr>
      </w:pPr>
      <w:hyperlink w:anchor="_Toc414553192" w:history="1">
        <w:r w:rsidR="007D19C1" w:rsidRPr="005270B4">
          <w:rPr>
            <w:rFonts w:ascii="Times New Roman" w:hAnsi="Times New Roman"/>
            <w:sz w:val="28"/>
            <w:szCs w:val="28"/>
          </w:rPr>
          <w:t>Программы отдельных учебных предметов и курсов</w:t>
        </w:r>
        <w:r w:rsidR="00FC2969" w:rsidRPr="005270B4">
          <w:rPr>
            <w:rFonts w:ascii="Times New Roman" w:hAnsi="Times New Roman"/>
            <w:noProof/>
            <w:webHidden/>
            <w:sz w:val="28"/>
            <w:szCs w:val="28"/>
          </w:rPr>
          <w:tab/>
        </w:r>
        <w:r w:rsidR="00253B66" w:rsidRPr="005270B4">
          <w:rPr>
            <w:rFonts w:ascii="Times New Roman" w:hAnsi="Times New Roman"/>
            <w:noProof/>
            <w:webHidden/>
            <w:sz w:val="28"/>
            <w:szCs w:val="28"/>
          </w:rPr>
          <w:t xml:space="preserve"> </w:t>
        </w:r>
      </w:hyperlink>
      <w:r w:rsidR="00C35567" w:rsidRPr="005270B4">
        <w:rPr>
          <w:rFonts w:ascii="Times New Roman" w:hAnsi="Times New Roman"/>
          <w:noProof/>
          <w:sz w:val="28"/>
          <w:szCs w:val="28"/>
        </w:rPr>
        <w:t>62</w:t>
      </w:r>
    </w:p>
    <w:p w14:paraId="4399D104"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227" w:history="1">
        <w:r w:rsidR="00FC2969" w:rsidRPr="005270B4">
          <w:rPr>
            <w:rFonts w:ascii="Times New Roman" w:eastAsia="Calibri" w:hAnsi="Times New Roman" w:cs="Times New Roman"/>
            <w:noProof/>
            <w:sz w:val="28"/>
            <w:szCs w:val="28"/>
          </w:rPr>
          <w:t>2.2.</w:t>
        </w:r>
        <w:r w:rsidR="007D19C1" w:rsidRPr="005270B4">
          <w:rPr>
            <w:rFonts w:ascii="Times New Roman" w:eastAsia="Calibri" w:hAnsi="Times New Roman" w:cs="Times New Roman"/>
            <w:noProof/>
            <w:sz w:val="28"/>
            <w:szCs w:val="28"/>
          </w:rPr>
          <w:t>1</w:t>
        </w:r>
        <w:r w:rsidR="00FC2969" w:rsidRPr="005270B4">
          <w:rPr>
            <w:rFonts w:ascii="Times New Roman" w:eastAsia="Calibri" w:hAnsi="Times New Roman" w:cs="Times New Roman"/>
            <w:noProof/>
            <w:sz w:val="28"/>
            <w:szCs w:val="28"/>
          </w:rPr>
          <w:t xml:space="preserve">. </w:t>
        </w:r>
        <w:r w:rsidR="007D19C1" w:rsidRPr="005270B4">
          <w:rPr>
            <w:rFonts w:ascii="Times New Roman" w:eastAsia="Calibri" w:hAnsi="Times New Roman" w:cs="Times New Roman"/>
            <w:noProof/>
            <w:sz w:val="28"/>
            <w:szCs w:val="28"/>
          </w:rPr>
          <w:t>Общие положения</w:t>
        </w:r>
        <w:r w:rsidR="00FC2969" w:rsidRPr="005270B4">
          <w:rPr>
            <w:rFonts w:ascii="Times New Roman" w:eastAsia="Calibri" w:hAnsi="Times New Roman" w:cs="Times New Roman"/>
            <w:noProof/>
            <w:webHidden/>
            <w:sz w:val="28"/>
            <w:szCs w:val="28"/>
          </w:rPr>
          <w:tab/>
        </w:r>
      </w:hyperlink>
      <w:r w:rsidR="00C35567" w:rsidRPr="005270B4">
        <w:rPr>
          <w:rFonts w:ascii="Times New Roman" w:eastAsia="Calibri" w:hAnsi="Times New Roman" w:cs="Times New Roman"/>
          <w:noProof/>
          <w:sz w:val="28"/>
          <w:szCs w:val="28"/>
        </w:rPr>
        <w:t>62</w:t>
      </w:r>
    </w:p>
    <w:p w14:paraId="7EF46815" w14:textId="77777777" w:rsidR="00FC2969" w:rsidRPr="005270B4" w:rsidRDefault="007D19C1" w:rsidP="007D19C1">
      <w:pPr>
        <w:pStyle w:val="aff1"/>
        <w:spacing w:line="240" w:lineRule="auto"/>
        <w:ind w:left="360"/>
        <w:jc w:val="both"/>
        <w:rPr>
          <w:rFonts w:eastAsia="Times New Roman"/>
          <w:noProof/>
          <w:szCs w:val="28"/>
          <w:lang w:eastAsia="ru-RU"/>
        </w:rPr>
      </w:pPr>
      <w:r w:rsidRPr="005270B4">
        <w:rPr>
          <w:rFonts w:eastAsia="Calibri"/>
          <w:noProof/>
          <w:szCs w:val="28"/>
        </w:rPr>
        <w:t xml:space="preserve">            </w:t>
      </w:r>
      <w:hyperlink w:anchor="_Toc414553229" w:history="1">
        <w:r w:rsidRPr="005270B4">
          <w:rPr>
            <w:b w:val="0"/>
          </w:rPr>
          <w:t>2.2.2. Основное содержание учебных предметов</w:t>
        </w:r>
        <w:r w:rsidR="00C35567" w:rsidRPr="005270B4">
          <w:rPr>
            <w:b w:val="0"/>
          </w:rPr>
          <w:t>…………………</w:t>
        </w:r>
        <w:r w:rsidR="006B7580">
          <w:rPr>
            <w:b w:val="0"/>
          </w:rPr>
          <w:t>..</w:t>
        </w:r>
        <w:r w:rsidR="00C35567" w:rsidRPr="005270B4">
          <w:rPr>
            <w:b w:val="0"/>
          </w:rPr>
          <w:t>.64</w:t>
        </w:r>
        <w:r w:rsidRPr="005270B4">
          <w:rPr>
            <w:b w:val="0"/>
          </w:rPr>
          <w:t xml:space="preserve"> </w:t>
        </w:r>
        <w:r w:rsidR="00FC2969" w:rsidRPr="005270B4">
          <w:rPr>
            <w:rFonts w:eastAsia="Calibri"/>
            <w:noProof/>
            <w:webHidden/>
            <w:szCs w:val="28"/>
          </w:rPr>
          <w:tab/>
        </w:r>
      </w:hyperlink>
    </w:p>
    <w:p w14:paraId="0149E179"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230" w:history="1">
        <w:r w:rsidR="00FC2969" w:rsidRPr="005270B4">
          <w:rPr>
            <w:rFonts w:ascii="Times New Roman" w:eastAsia="Calibri" w:hAnsi="Times New Roman" w:cs="Times New Roman"/>
            <w:noProof/>
            <w:sz w:val="28"/>
            <w:szCs w:val="28"/>
          </w:rPr>
          <w:t>2.2.2.</w:t>
        </w:r>
        <w:r w:rsidR="007D19C1" w:rsidRPr="005270B4">
          <w:rPr>
            <w:rFonts w:ascii="Times New Roman" w:eastAsia="Calibri" w:hAnsi="Times New Roman" w:cs="Times New Roman"/>
            <w:noProof/>
            <w:sz w:val="28"/>
            <w:szCs w:val="28"/>
          </w:rPr>
          <w:t>1</w:t>
        </w:r>
        <w:r w:rsidR="00FC2969" w:rsidRPr="005270B4">
          <w:rPr>
            <w:rFonts w:ascii="Times New Roman" w:eastAsia="Calibri" w:hAnsi="Times New Roman" w:cs="Times New Roman"/>
            <w:noProof/>
            <w:sz w:val="28"/>
            <w:szCs w:val="28"/>
          </w:rPr>
          <w:t xml:space="preserve">. </w:t>
        </w:r>
        <w:r w:rsidR="007D19C1" w:rsidRPr="005270B4">
          <w:rPr>
            <w:rFonts w:ascii="Times New Roman" w:eastAsia="Calibri" w:hAnsi="Times New Roman" w:cs="Times New Roman"/>
            <w:noProof/>
            <w:sz w:val="28"/>
            <w:szCs w:val="28"/>
          </w:rPr>
          <w:t>Русский язык</w:t>
        </w:r>
        <w:r w:rsidR="00FC2969" w:rsidRPr="005270B4">
          <w:rPr>
            <w:rFonts w:ascii="Times New Roman" w:eastAsia="Calibri" w:hAnsi="Times New Roman" w:cs="Times New Roman"/>
            <w:noProof/>
            <w:webHidden/>
            <w:sz w:val="28"/>
            <w:szCs w:val="28"/>
          </w:rPr>
          <w:tab/>
        </w:r>
      </w:hyperlink>
      <w:r w:rsidR="00C35567" w:rsidRPr="005270B4">
        <w:rPr>
          <w:rFonts w:ascii="Times New Roman" w:eastAsia="Calibri" w:hAnsi="Times New Roman" w:cs="Times New Roman"/>
          <w:noProof/>
          <w:sz w:val="28"/>
          <w:szCs w:val="28"/>
        </w:rPr>
        <w:t>64</w:t>
      </w:r>
    </w:p>
    <w:p w14:paraId="0A5B8B8B"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231" w:history="1">
        <w:r w:rsidR="00FC2969" w:rsidRPr="005270B4">
          <w:rPr>
            <w:rFonts w:ascii="Times New Roman" w:eastAsia="Calibri" w:hAnsi="Times New Roman" w:cs="Times New Roman"/>
            <w:noProof/>
            <w:sz w:val="28"/>
            <w:szCs w:val="28"/>
          </w:rPr>
          <w:t>2.2.2.</w:t>
        </w:r>
        <w:r w:rsidR="00567300" w:rsidRPr="005270B4">
          <w:rPr>
            <w:rFonts w:ascii="Times New Roman" w:eastAsia="Calibri" w:hAnsi="Times New Roman" w:cs="Times New Roman"/>
            <w:noProof/>
            <w:sz w:val="28"/>
            <w:szCs w:val="28"/>
          </w:rPr>
          <w:t>2</w:t>
        </w:r>
        <w:r w:rsidR="00FC2969" w:rsidRPr="005270B4">
          <w:rPr>
            <w:rFonts w:ascii="Times New Roman" w:eastAsia="Calibri" w:hAnsi="Times New Roman" w:cs="Times New Roman"/>
            <w:noProof/>
            <w:sz w:val="28"/>
            <w:szCs w:val="28"/>
          </w:rPr>
          <w:t xml:space="preserve">. </w:t>
        </w:r>
        <w:r w:rsidR="00567300" w:rsidRPr="005270B4">
          <w:rPr>
            <w:rFonts w:ascii="Times New Roman" w:eastAsia="Calibri" w:hAnsi="Times New Roman" w:cs="Times New Roman"/>
            <w:noProof/>
            <w:sz w:val="28"/>
            <w:szCs w:val="28"/>
          </w:rPr>
          <w:t>Литературное чтение</w:t>
        </w:r>
        <w:r w:rsidR="00FC2969" w:rsidRPr="005270B4">
          <w:rPr>
            <w:rFonts w:ascii="Times New Roman" w:eastAsia="Calibri" w:hAnsi="Times New Roman" w:cs="Times New Roman"/>
            <w:noProof/>
            <w:webHidden/>
            <w:sz w:val="28"/>
            <w:szCs w:val="28"/>
          </w:rPr>
          <w:tab/>
        </w:r>
      </w:hyperlink>
      <w:r w:rsidR="00C35567" w:rsidRPr="005270B4">
        <w:rPr>
          <w:rFonts w:ascii="Times New Roman" w:eastAsia="Calibri" w:hAnsi="Times New Roman" w:cs="Times New Roman"/>
          <w:noProof/>
          <w:sz w:val="28"/>
          <w:szCs w:val="28"/>
        </w:rPr>
        <w:t>77</w:t>
      </w:r>
    </w:p>
    <w:p w14:paraId="750509E4"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232" w:history="1">
        <w:r w:rsidR="00FC2969" w:rsidRPr="005270B4">
          <w:rPr>
            <w:rFonts w:ascii="Times New Roman" w:eastAsia="Calibri" w:hAnsi="Times New Roman" w:cs="Times New Roman"/>
            <w:noProof/>
            <w:sz w:val="28"/>
            <w:szCs w:val="28"/>
            <w:lang w:eastAsia="ru-RU"/>
          </w:rPr>
          <w:t>2.2.2.</w:t>
        </w:r>
        <w:r w:rsidR="00567300" w:rsidRPr="005270B4">
          <w:rPr>
            <w:rFonts w:ascii="Times New Roman" w:eastAsia="Calibri" w:hAnsi="Times New Roman" w:cs="Times New Roman"/>
            <w:noProof/>
            <w:sz w:val="28"/>
            <w:szCs w:val="28"/>
            <w:lang w:eastAsia="ru-RU"/>
          </w:rPr>
          <w:t>3</w:t>
        </w:r>
        <w:r w:rsidR="00FC2969" w:rsidRPr="005270B4">
          <w:rPr>
            <w:rFonts w:ascii="Times New Roman" w:eastAsia="Calibri" w:hAnsi="Times New Roman" w:cs="Times New Roman"/>
            <w:noProof/>
            <w:sz w:val="28"/>
            <w:szCs w:val="28"/>
            <w:lang w:eastAsia="ru-RU"/>
          </w:rPr>
          <w:t xml:space="preserve">. </w:t>
        </w:r>
        <w:r w:rsidR="00567300" w:rsidRPr="005270B4">
          <w:rPr>
            <w:rFonts w:ascii="Times New Roman" w:eastAsia="Calibri" w:hAnsi="Times New Roman" w:cs="Times New Roman"/>
            <w:noProof/>
            <w:sz w:val="28"/>
            <w:szCs w:val="28"/>
            <w:lang w:eastAsia="ru-RU"/>
          </w:rPr>
          <w:t>Иностранный язык</w:t>
        </w:r>
        <w:r w:rsidR="00FC2969" w:rsidRPr="005270B4">
          <w:rPr>
            <w:rFonts w:ascii="Times New Roman" w:eastAsia="Calibri" w:hAnsi="Times New Roman" w:cs="Times New Roman"/>
            <w:noProof/>
            <w:webHidden/>
            <w:sz w:val="28"/>
            <w:szCs w:val="28"/>
          </w:rPr>
          <w:tab/>
        </w:r>
        <w:r w:rsidR="00C35567" w:rsidRPr="005270B4">
          <w:rPr>
            <w:rFonts w:ascii="Times New Roman" w:eastAsia="Calibri" w:hAnsi="Times New Roman" w:cs="Times New Roman"/>
            <w:noProof/>
            <w:webHidden/>
            <w:sz w:val="28"/>
            <w:szCs w:val="28"/>
          </w:rPr>
          <w:t>9</w:t>
        </w:r>
        <w:r w:rsidR="00FC2969" w:rsidRPr="005270B4">
          <w:rPr>
            <w:rFonts w:ascii="Times New Roman" w:eastAsia="Calibri" w:hAnsi="Times New Roman" w:cs="Times New Roman"/>
            <w:noProof/>
            <w:webHidden/>
            <w:sz w:val="28"/>
            <w:szCs w:val="28"/>
          </w:rPr>
          <w:t>1</w:t>
        </w:r>
      </w:hyperlink>
    </w:p>
    <w:p w14:paraId="5D597696" w14:textId="77777777" w:rsidR="00FC2969" w:rsidRPr="005270B4" w:rsidRDefault="00C35E6A" w:rsidP="00567300">
      <w:pPr>
        <w:tabs>
          <w:tab w:val="left" w:pos="1843"/>
          <w:tab w:val="right" w:leader="dot" w:pos="9496"/>
        </w:tabs>
        <w:spacing w:after="0" w:line="240" w:lineRule="auto"/>
        <w:ind w:left="993" w:firstLine="283"/>
        <w:jc w:val="both"/>
        <w:rPr>
          <w:rFonts w:ascii="Times New Roman" w:eastAsia="Times New Roman" w:hAnsi="Times New Roman" w:cs="Times New Roman"/>
          <w:b/>
          <w:noProof/>
          <w:sz w:val="28"/>
          <w:szCs w:val="28"/>
          <w:lang w:eastAsia="ru-RU"/>
        </w:rPr>
      </w:pPr>
      <w:hyperlink w:anchor="_Toc414553245" w:history="1">
        <w:r w:rsidR="00FC2969" w:rsidRPr="005270B4">
          <w:rPr>
            <w:rFonts w:ascii="Times New Roman" w:eastAsia="Calibri" w:hAnsi="Times New Roman" w:cs="Times New Roman"/>
            <w:noProof/>
            <w:sz w:val="28"/>
            <w:szCs w:val="28"/>
          </w:rPr>
          <w:t>2.2.2.</w:t>
        </w:r>
        <w:r w:rsidR="00567300" w:rsidRPr="005270B4">
          <w:rPr>
            <w:rFonts w:ascii="Times New Roman" w:eastAsia="Calibri" w:hAnsi="Times New Roman" w:cs="Times New Roman"/>
            <w:noProof/>
            <w:sz w:val="28"/>
            <w:szCs w:val="28"/>
          </w:rPr>
          <w:t>4. Мате</w:t>
        </w:r>
        <w:r w:rsidR="00FC2969" w:rsidRPr="005270B4">
          <w:rPr>
            <w:rFonts w:ascii="Times New Roman" w:eastAsia="Calibri" w:hAnsi="Times New Roman" w:cs="Times New Roman"/>
            <w:noProof/>
            <w:sz w:val="28"/>
            <w:szCs w:val="28"/>
          </w:rPr>
          <w:t>матика</w:t>
        </w:r>
        <w:r w:rsidR="00FC2969" w:rsidRPr="005270B4">
          <w:rPr>
            <w:rFonts w:ascii="Times New Roman" w:eastAsia="Calibri" w:hAnsi="Times New Roman" w:cs="Times New Roman"/>
            <w:b/>
            <w:noProof/>
            <w:webHidden/>
            <w:sz w:val="28"/>
            <w:szCs w:val="28"/>
          </w:rPr>
          <w:tab/>
        </w:r>
      </w:hyperlink>
      <w:r w:rsidR="00C35567" w:rsidRPr="005270B4">
        <w:rPr>
          <w:rFonts w:ascii="Times New Roman" w:eastAsia="Calibri" w:hAnsi="Times New Roman" w:cs="Times New Roman"/>
          <w:noProof/>
          <w:sz w:val="28"/>
          <w:szCs w:val="28"/>
        </w:rPr>
        <w:t>94</w:t>
      </w:r>
    </w:p>
    <w:p w14:paraId="4C273960"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246" w:history="1">
        <w:r w:rsidR="00567300" w:rsidRPr="005270B4">
          <w:rPr>
            <w:rFonts w:ascii="Times New Roman" w:eastAsia="Calibri" w:hAnsi="Times New Roman" w:cs="Times New Roman"/>
            <w:noProof/>
            <w:sz w:val="28"/>
            <w:szCs w:val="28"/>
          </w:rPr>
          <w:t>2.2.2.5</w:t>
        </w:r>
        <w:r w:rsidR="00FC2969" w:rsidRPr="005270B4">
          <w:rPr>
            <w:rFonts w:ascii="Times New Roman" w:eastAsia="Calibri" w:hAnsi="Times New Roman" w:cs="Times New Roman"/>
            <w:noProof/>
            <w:sz w:val="28"/>
            <w:szCs w:val="28"/>
          </w:rPr>
          <w:t xml:space="preserve">. </w:t>
        </w:r>
        <w:r w:rsidR="00567300" w:rsidRPr="005270B4">
          <w:rPr>
            <w:rFonts w:ascii="Times New Roman" w:eastAsia="Calibri" w:hAnsi="Times New Roman" w:cs="Times New Roman"/>
            <w:noProof/>
            <w:sz w:val="28"/>
            <w:szCs w:val="28"/>
          </w:rPr>
          <w:t>Окружающий мир</w:t>
        </w:r>
        <w:r w:rsidR="00567300" w:rsidRPr="005270B4">
          <w:rPr>
            <w:rFonts w:ascii="Times New Roman" w:eastAsia="Calibri" w:hAnsi="Times New Roman" w:cs="Times New Roman"/>
            <w:noProof/>
            <w:webHidden/>
            <w:sz w:val="28"/>
            <w:szCs w:val="28"/>
          </w:rPr>
          <w:tab/>
        </w:r>
      </w:hyperlink>
      <w:r w:rsidR="00C35567" w:rsidRPr="005270B4">
        <w:rPr>
          <w:rFonts w:ascii="Times New Roman" w:eastAsia="Calibri" w:hAnsi="Times New Roman" w:cs="Times New Roman"/>
          <w:noProof/>
          <w:sz w:val="28"/>
          <w:szCs w:val="28"/>
        </w:rPr>
        <w:t>107</w:t>
      </w:r>
    </w:p>
    <w:p w14:paraId="17D0EC66"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247" w:history="1">
        <w:r w:rsidR="00FC2969" w:rsidRPr="005270B4">
          <w:rPr>
            <w:rFonts w:ascii="Times New Roman" w:eastAsia="Calibri" w:hAnsi="Times New Roman" w:cs="Times New Roman"/>
            <w:noProof/>
            <w:sz w:val="28"/>
            <w:szCs w:val="28"/>
          </w:rPr>
          <w:t>2.2.2.</w:t>
        </w:r>
        <w:r w:rsidR="00567300" w:rsidRPr="005270B4">
          <w:rPr>
            <w:rFonts w:ascii="Times New Roman" w:eastAsia="Calibri" w:hAnsi="Times New Roman" w:cs="Times New Roman"/>
            <w:noProof/>
            <w:sz w:val="28"/>
            <w:szCs w:val="28"/>
          </w:rPr>
          <w:t>6</w:t>
        </w:r>
        <w:r w:rsidR="00FC2969" w:rsidRPr="005270B4">
          <w:rPr>
            <w:rFonts w:ascii="Times New Roman" w:eastAsia="Calibri" w:hAnsi="Times New Roman" w:cs="Times New Roman"/>
            <w:noProof/>
            <w:sz w:val="28"/>
            <w:szCs w:val="28"/>
          </w:rPr>
          <w:t xml:space="preserve">. </w:t>
        </w:r>
        <w:r w:rsidR="00567300" w:rsidRPr="005270B4">
          <w:rPr>
            <w:rFonts w:ascii="Times New Roman" w:eastAsia="Calibri" w:hAnsi="Times New Roman" w:cs="Times New Roman"/>
            <w:noProof/>
            <w:sz w:val="28"/>
            <w:szCs w:val="28"/>
          </w:rPr>
          <w:t>Основы религиозных культур и светской этики</w:t>
        </w:r>
        <w:r w:rsidR="00FC2969" w:rsidRPr="005270B4">
          <w:rPr>
            <w:rFonts w:ascii="Times New Roman" w:eastAsia="Calibri" w:hAnsi="Times New Roman" w:cs="Times New Roman"/>
            <w:noProof/>
            <w:webHidden/>
            <w:sz w:val="28"/>
            <w:szCs w:val="28"/>
          </w:rPr>
          <w:tab/>
        </w:r>
        <w:r w:rsidR="00C35567" w:rsidRPr="005270B4">
          <w:rPr>
            <w:rFonts w:ascii="Times New Roman" w:eastAsia="Calibri" w:hAnsi="Times New Roman" w:cs="Times New Roman"/>
            <w:noProof/>
            <w:webHidden/>
            <w:sz w:val="28"/>
            <w:szCs w:val="28"/>
          </w:rPr>
          <w:t>12</w:t>
        </w:r>
      </w:hyperlink>
      <w:r w:rsidR="00C35567" w:rsidRPr="005270B4">
        <w:rPr>
          <w:rFonts w:ascii="Times New Roman" w:eastAsia="Calibri" w:hAnsi="Times New Roman" w:cs="Times New Roman"/>
          <w:noProof/>
          <w:sz w:val="28"/>
          <w:szCs w:val="28"/>
        </w:rPr>
        <w:t>6</w:t>
      </w:r>
    </w:p>
    <w:p w14:paraId="4509B456"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248" w:history="1">
        <w:r w:rsidR="00FC2969" w:rsidRPr="005270B4">
          <w:rPr>
            <w:rFonts w:ascii="Times New Roman" w:eastAsia="Calibri" w:hAnsi="Times New Roman" w:cs="Times New Roman"/>
            <w:noProof/>
            <w:sz w:val="28"/>
            <w:szCs w:val="28"/>
          </w:rPr>
          <w:t>2.2.2.</w:t>
        </w:r>
        <w:r w:rsidR="001D3396" w:rsidRPr="005270B4">
          <w:rPr>
            <w:rFonts w:ascii="Times New Roman" w:eastAsia="Calibri" w:hAnsi="Times New Roman" w:cs="Times New Roman"/>
            <w:noProof/>
            <w:sz w:val="28"/>
            <w:szCs w:val="28"/>
          </w:rPr>
          <w:t>7</w:t>
        </w:r>
        <w:r w:rsidR="00FC2969" w:rsidRPr="005270B4">
          <w:rPr>
            <w:rFonts w:ascii="Times New Roman" w:eastAsia="Calibri" w:hAnsi="Times New Roman" w:cs="Times New Roman"/>
            <w:noProof/>
            <w:sz w:val="28"/>
            <w:szCs w:val="28"/>
          </w:rPr>
          <w:t xml:space="preserve">. </w:t>
        </w:r>
        <w:r w:rsidR="001D3396" w:rsidRPr="005270B4">
          <w:rPr>
            <w:rFonts w:ascii="Times New Roman" w:eastAsia="Calibri" w:hAnsi="Times New Roman" w:cs="Times New Roman"/>
            <w:noProof/>
            <w:sz w:val="28"/>
            <w:szCs w:val="28"/>
          </w:rPr>
          <w:t>Изобразительное искусство</w:t>
        </w:r>
        <w:r w:rsidR="00FC2969" w:rsidRPr="005270B4">
          <w:rPr>
            <w:rFonts w:ascii="Times New Roman" w:eastAsia="Calibri" w:hAnsi="Times New Roman" w:cs="Times New Roman"/>
            <w:noProof/>
            <w:webHidden/>
            <w:sz w:val="28"/>
            <w:szCs w:val="28"/>
          </w:rPr>
          <w:tab/>
        </w:r>
        <w:r w:rsidR="00C35567" w:rsidRPr="005270B4">
          <w:rPr>
            <w:rFonts w:ascii="Times New Roman" w:eastAsia="Calibri" w:hAnsi="Times New Roman" w:cs="Times New Roman"/>
            <w:noProof/>
            <w:webHidden/>
            <w:sz w:val="28"/>
            <w:szCs w:val="28"/>
          </w:rPr>
          <w:t>1</w:t>
        </w:r>
        <w:r w:rsidR="00FC2969" w:rsidRPr="005270B4">
          <w:rPr>
            <w:rFonts w:ascii="Times New Roman" w:eastAsia="Calibri" w:hAnsi="Times New Roman" w:cs="Times New Roman"/>
            <w:noProof/>
            <w:webHidden/>
            <w:sz w:val="28"/>
            <w:szCs w:val="28"/>
          </w:rPr>
          <w:t>2</w:t>
        </w:r>
      </w:hyperlink>
      <w:r w:rsidR="00C35567" w:rsidRPr="005270B4">
        <w:rPr>
          <w:rFonts w:ascii="Times New Roman" w:eastAsia="Calibri" w:hAnsi="Times New Roman" w:cs="Times New Roman"/>
          <w:noProof/>
          <w:sz w:val="28"/>
          <w:szCs w:val="28"/>
        </w:rPr>
        <w:t>6</w:t>
      </w:r>
    </w:p>
    <w:p w14:paraId="20581253"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249" w:history="1">
        <w:r w:rsidR="001D3396" w:rsidRPr="005270B4">
          <w:rPr>
            <w:rFonts w:ascii="Times New Roman" w:eastAsia="Calibri" w:hAnsi="Times New Roman" w:cs="Times New Roman"/>
            <w:noProof/>
            <w:sz w:val="28"/>
            <w:szCs w:val="28"/>
          </w:rPr>
          <w:t>2.2.2.8</w:t>
        </w:r>
        <w:r w:rsidR="00FC2969" w:rsidRPr="005270B4">
          <w:rPr>
            <w:rFonts w:ascii="Times New Roman" w:eastAsia="Calibri" w:hAnsi="Times New Roman" w:cs="Times New Roman"/>
            <w:noProof/>
            <w:sz w:val="28"/>
            <w:szCs w:val="28"/>
          </w:rPr>
          <w:t xml:space="preserve">. </w:t>
        </w:r>
        <w:r w:rsidR="001D3396" w:rsidRPr="005270B4">
          <w:rPr>
            <w:rFonts w:ascii="Times New Roman" w:eastAsia="Calibri" w:hAnsi="Times New Roman" w:cs="Times New Roman"/>
            <w:noProof/>
            <w:sz w:val="28"/>
            <w:szCs w:val="28"/>
          </w:rPr>
          <w:t>Музыка</w:t>
        </w:r>
        <w:r w:rsidR="00FC2969" w:rsidRPr="005270B4">
          <w:rPr>
            <w:rFonts w:ascii="Times New Roman" w:eastAsia="Calibri" w:hAnsi="Times New Roman" w:cs="Times New Roman"/>
            <w:noProof/>
            <w:webHidden/>
            <w:sz w:val="28"/>
            <w:szCs w:val="28"/>
          </w:rPr>
          <w:tab/>
        </w:r>
        <w:r w:rsidR="00C35567" w:rsidRPr="005270B4">
          <w:rPr>
            <w:rFonts w:ascii="Times New Roman" w:eastAsia="Calibri" w:hAnsi="Times New Roman" w:cs="Times New Roman"/>
            <w:noProof/>
            <w:webHidden/>
            <w:sz w:val="28"/>
            <w:szCs w:val="28"/>
          </w:rPr>
          <w:t>14</w:t>
        </w:r>
        <w:r w:rsidR="00FC2969" w:rsidRPr="005270B4">
          <w:rPr>
            <w:rFonts w:ascii="Times New Roman" w:eastAsia="Calibri" w:hAnsi="Times New Roman" w:cs="Times New Roman"/>
            <w:noProof/>
            <w:webHidden/>
            <w:sz w:val="28"/>
            <w:szCs w:val="28"/>
          </w:rPr>
          <w:t>2</w:t>
        </w:r>
      </w:hyperlink>
    </w:p>
    <w:p w14:paraId="6DC3ADC7" w14:textId="77777777" w:rsidR="00FC2969" w:rsidRPr="005270B4" w:rsidRDefault="00C35E6A" w:rsidP="00FC2969">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hyperlink w:anchor="_Toc414553250" w:history="1">
        <w:r w:rsidR="001D3396" w:rsidRPr="005270B4">
          <w:rPr>
            <w:rFonts w:ascii="Times New Roman" w:eastAsia="Calibri" w:hAnsi="Times New Roman" w:cs="Times New Roman"/>
            <w:noProof/>
            <w:sz w:val="28"/>
            <w:szCs w:val="28"/>
          </w:rPr>
          <w:t>2.2.2.9</w:t>
        </w:r>
        <w:r w:rsidR="00FC2969" w:rsidRPr="005270B4">
          <w:rPr>
            <w:rFonts w:ascii="Times New Roman" w:eastAsia="Calibri" w:hAnsi="Times New Roman" w:cs="Times New Roman"/>
            <w:noProof/>
            <w:sz w:val="28"/>
            <w:szCs w:val="28"/>
          </w:rPr>
          <w:t xml:space="preserve">. </w:t>
        </w:r>
        <w:r w:rsidR="001D3396" w:rsidRPr="005270B4">
          <w:rPr>
            <w:rFonts w:ascii="Times New Roman" w:eastAsia="Calibri" w:hAnsi="Times New Roman" w:cs="Times New Roman"/>
            <w:noProof/>
            <w:sz w:val="28"/>
            <w:szCs w:val="28"/>
          </w:rPr>
          <w:t>Технология</w:t>
        </w:r>
        <w:r w:rsidR="00FC2969" w:rsidRPr="005270B4">
          <w:rPr>
            <w:rFonts w:ascii="Times New Roman" w:eastAsia="Calibri" w:hAnsi="Times New Roman" w:cs="Times New Roman"/>
            <w:noProof/>
            <w:webHidden/>
            <w:sz w:val="28"/>
            <w:szCs w:val="28"/>
          </w:rPr>
          <w:tab/>
        </w:r>
        <w:r w:rsidR="00C35567" w:rsidRPr="005270B4">
          <w:rPr>
            <w:rFonts w:ascii="Times New Roman" w:eastAsia="Calibri" w:hAnsi="Times New Roman" w:cs="Times New Roman"/>
            <w:noProof/>
            <w:webHidden/>
            <w:sz w:val="28"/>
            <w:szCs w:val="28"/>
          </w:rPr>
          <w:t>1</w:t>
        </w:r>
        <w:r w:rsidR="001D3396" w:rsidRPr="005270B4">
          <w:rPr>
            <w:rFonts w:ascii="Times New Roman" w:eastAsia="Calibri" w:hAnsi="Times New Roman" w:cs="Times New Roman"/>
            <w:noProof/>
            <w:webHidden/>
            <w:sz w:val="28"/>
            <w:szCs w:val="28"/>
          </w:rPr>
          <w:t>5</w:t>
        </w:r>
      </w:hyperlink>
      <w:r w:rsidR="00C35567" w:rsidRPr="005270B4">
        <w:rPr>
          <w:rFonts w:ascii="Times New Roman" w:eastAsia="Calibri" w:hAnsi="Times New Roman" w:cs="Times New Roman"/>
          <w:noProof/>
          <w:sz w:val="28"/>
          <w:szCs w:val="28"/>
        </w:rPr>
        <w:t>9</w:t>
      </w:r>
    </w:p>
    <w:p w14:paraId="06EE8AE8" w14:textId="77777777" w:rsidR="00FC2969" w:rsidRPr="005270B4" w:rsidRDefault="00C35E6A" w:rsidP="001D3396">
      <w:pPr>
        <w:tabs>
          <w:tab w:val="right" w:leader="dot" w:pos="9498"/>
        </w:tabs>
        <w:spacing w:after="0" w:line="240" w:lineRule="auto"/>
        <w:ind w:left="1276"/>
        <w:jc w:val="both"/>
        <w:rPr>
          <w:rFonts w:ascii="Times New Roman" w:eastAsia="Calibri" w:hAnsi="Times New Roman" w:cs="Times New Roman"/>
          <w:noProof/>
          <w:sz w:val="28"/>
          <w:szCs w:val="28"/>
        </w:rPr>
      </w:pPr>
      <w:hyperlink w:anchor="_Toc414553251" w:history="1">
        <w:r w:rsidR="001D3396" w:rsidRPr="005270B4">
          <w:rPr>
            <w:rFonts w:ascii="Times New Roman" w:eastAsia="Calibri" w:hAnsi="Times New Roman" w:cs="Times New Roman"/>
            <w:noProof/>
            <w:sz w:val="28"/>
            <w:szCs w:val="28"/>
          </w:rPr>
          <w:t>2.2.2.10</w:t>
        </w:r>
        <w:r w:rsidR="00FC2969" w:rsidRPr="005270B4">
          <w:rPr>
            <w:rFonts w:ascii="Times New Roman" w:eastAsia="Calibri" w:hAnsi="Times New Roman" w:cs="Times New Roman"/>
            <w:noProof/>
            <w:sz w:val="28"/>
            <w:szCs w:val="28"/>
          </w:rPr>
          <w:t xml:space="preserve">. </w:t>
        </w:r>
        <w:r w:rsidR="001D3396" w:rsidRPr="005270B4">
          <w:rPr>
            <w:rFonts w:ascii="Times New Roman" w:eastAsia="Calibri" w:hAnsi="Times New Roman" w:cs="Times New Roman"/>
            <w:noProof/>
            <w:sz w:val="28"/>
            <w:szCs w:val="28"/>
          </w:rPr>
          <w:t>Физическая культура</w:t>
        </w:r>
        <w:r w:rsidR="001D3396" w:rsidRPr="005270B4">
          <w:rPr>
            <w:rFonts w:ascii="Times New Roman" w:eastAsia="Calibri" w:hAnsi="Times New Roman" w:cs="Times New Roman"/>
            <w:noProof/>
            <w:webHidden/>
            <w:sz w:val="28"/>
            <w:szCs w:val="28"/>
          </w:rPr>
          <w:tab/>
        </w:r>
      </w:hyperlink>
      <w:r w:rsidR="00C35567" w:rsidRPr="005270B4">
        <w:rPr>
          <w:rFonts w:ascii="Times New Roman" w:eastAsia="Calibri" w:hAnsi="Times New Roman" w:cs="Times New Roman"/>
          <w:noProof/>
          <w:sz w:val="28"/>
          <w:szCs w:val="28"/>
        </w:rPr>
        <w:t>17</w:t>
      </w:r>
      <w:r w:rsidR="001D3396" w:rsidRPr="005270B4">
        <w:rPr>
          <w:rFonts w:ascii="Times New Roman" w:eastAsia="Calibri" w:hAnsi="Times New Roman" w:cs="Times New Roman"/>
          <w:noProof/>
          <w:sz w:val="28"/>
          <w:szCs w:val="28"/>
        </w:rPr>
        <w:t>8</w:t>
      </w:r>
    </w:p>
    <w:p w14:paraId="08539112" w14:textId="77777777" w:rsidR="00C35567" w:rsidRPr="005270B4" w:rsidRDefault="00C35567" w:rsidP="001D3396">
      <w:pPr>
        <w:tabs>
          <w:tab w:val="right" w:leader="dot" w:pos="9498"/>
        </w:tabs>
        <w:spacing w:after="0" w:line="240" w:lineRule="auto"/>
        <w:ind w:left="1276"/>
        <w:jc w:val="both"/>
        <w:rPr>
          <w:rFonts w:ascii="Times New Roman" w:eastAsia="Times New Roman" w:hAnsi="Times New Roman" w:cs="Times New Roman"/>
          <w:noProof/>
          <w:sz w:val="28"/>
          <w:szCs w:val="28"/>
          <w:lang w:eastAsia="ru-RU"/>
        </w:rPr>
      </w:pPr>
    </w:p>
    <w:p w14:paraId="08F10827" w14:textId="77777777" w:rsidR="00C35567" w:rsidRPr="005270B4" w:rsidRDefault="00FC2969" w:rsidP="00261EC1">
      <w:pPr>
        <w:pStyle w:val="afff"/>
        <w:numPr>
          <w:ilvl w:val="1"/>
          <w:numId w:val="40"/>
        </w:numPr>
        <w:tabs>
          <w:tab w:val="left" w:pos="1843"/>
        </w:tabs>
        <w:spacing w:after="0" w:line="240" w:lineRule="auto"/>
        <w:ind w:left="709" w:hanging="529"/>
        <w:rPr>
          <w:rFonts w:ascii="Times New Roman" w:eastAsia="Times New Roman" w:hAnsi="Times New Roman"/>
          <w:sz w:val="28"/>
          <w:szCs w:val="28"/>
          <w:lang w:eastAsia="ru-RU"/>
        </w:rPr>
      </w:pPr>
      <w:r w:rsidRPr="005270B4">
        <w:rPr>
          <w:rFonts w:ascii="Times New Roman" w:hAnsi="Times New Roman"/>
          <w:b/>
          <w:iCs/>
          <w:noProof/>
          <w:sz w:val="28"/>
          <w:szCs w:val="28"/>
        </w:rPr>
        <w:fldChar w:fldCharType="begin"/>
      </w:r>
      <w:r w:rsidRPr="005270B4">
        <w:rPr>
          <w:rFonts w:ascii="Times New Roman" w:hAnsi="Times New Roman"/>
          <w:b/>
          <w:iCs/>
          <w:noProof/>
          <w:sz w:val="28"/>
          <w:szCs w:val="28"/>
        </w:rPr>
        <w:instrText xml:space="preserve"> HYPERLINK \l "_Toc414553254" </w:instrText>
      </w:r>
      <w:r w:rsidRPr="005270B4">
        <w:rPr>
          <w:rFonts w:ascii="Times New Roman" w:hAnsi="Times New Roman"/>
          <w:b/>
          <w:iCs/>
          <w:noProof/>
          <w:sz w:val="28"/>
          <w:szCs w:val="28"/>
        </w:rPr>
        <w:fldChar w:fldCharType="separate"/>
      </w:r>
      <w:r w:rsidR="001D3396" w:rsidRPr="005270B4">
        <w:rPr>
          <w:rFonts w:ascii="Times New Roman" w:eastAsia="Times New Roman" w:hAnsi="Times New Roman"/>
          <w:sz w:val="28"/>
          <w:szCs w:val="28"/>
          <w:lang w:eastAsia="ru-RU"/>
        </w:rPr>
        <w:t>Программа духовно-нравственного воспитания, развития обучающихся при получении начального общего образования</w:t>
      </w:r>
      <w:r w:rsidR="00C35567" w:rsidRPr="005270B4">
        <w:rPr>
          <w:rFonts w:ascii="Times New Roman" w:eastAsia="Times New Roman" w:hAnsi="Times New Roman"/>
          <w:sz w:val="28"/>
          <w:szCs w:val="28"/>
          <w:lang w:eastAsia="ru-RU"/>
        </w:rPr>
        <w:t>……………………………………………………………….191</w:t>
      </w:r>
    </w:p>
    <w:p w14:paraId="21D284E1" w14:textId="77777777" w:rsidR="001D3396" w:rsidRPr="005270B4" w:rsidRDefault="001D3396" w:rsidP="00C35567">
      <w:pPr>
        <w:pStyle w:val="afff"/>
        <w:tabs>
          <w:tab w:val="left" w:pos="1843"/>
        </w:tabs>
        <w:spacing w:after="0" w:line="240" w:lineRule="auto"/>
        <w:ind w:left="900"/>
        <w:rPr>
          <w:rFonts w:ascii="Times New Roman" w:eastAsia="Times New Roman" w:hAnsi="Times New Roman"/>
          <w:b/>
          <w:sz w:val="28"/>
          <w:szCs w:val="28"/>
          <w:lang w:eastAsia="ru-RU"/>
        </w:rPr>
      </w:pPr>
      <w:r w:rsidRPr="005270B4">
        <w:rPr>
          <w:rFonts w:ascii="Times New Roman" w:eastAsia="Times New Roman" w:hAnsi="Times New Roman"/>
          <w:b/>
          <w:sz w:val="28"/>
          <w:szCs w:val="28"/>
          <w:lang w:eastAsia="ru-RU"/>
        </w:rPr>
        <w:t xml:space="preserve"> </w:t>
      </w:r>
    </w:p>
    <w:p w14:paraId="244074DF" w14:textId="77777777" w:rsidR="001D3396" w:rsidRPr="005270B4" w:rsidRDefault="001D3396" w:rsidP="001D3396">
      <w:pPr>
        <w:pStyle w:val="aff1"/>
        <w:spacing w:line="240" w:lineRule="auto"/>
        <w:ind w:left="180"/>
        <w:rPr>
          <w:rFonts w:eastAsia="Calibri"/>
          <w:b w:val="0"/>
          <w:iCs/>
          <w:noProof/>
          <w:szCs w:val="28"/>
        </w:rPr>
      </w:pPr>
      <w:r w:rsidRPr="005270B4">
        <w:rPr>
          <w:b w:val="0"/>
        </w:rPr>
        <w:t>2.4.Программа формирования экологической культуры, здорового и безопасного образа жизни</w:t>
      </w:r>
      <w:r w:rsidR="00F1366A">
        <w:rPr>
          <w:b w:val="0"/>
        </w:rPr>
        <w:t>. Приложение</w:t>
      </w:r>
      <w:r w:rsidR="00370A99">
        <w:rPr>
          <w:b w:val="0"/>
        </w:rPr>
        <w:t>1</w:t>
      </w:r>
      <w:r w:rsidR="00DA2ED2">
        <w:rPr>
          <w:b w:val="0"/>
        </w:rPr>
        <w:t xml:space="preserve">                </w:t>
      </w:r>
      <w:r w:rsidR="00F1366A">
        <w:rPr>
          <w:b w:val="0"/>
        </w:rPr>
        <w:t xml:space="preserve"> </w:t>
      </w:r>
      <w:r w:rsidRPr="005270B4">
        <w:rPr>
          <w:b w:val="0"/>
        </w:rPr>
        <w:t>…………………………………</w:t>
      </w:r>
      <w:r w:rsidR="00F1366A">
        <w:rPr>
          <w:b w:val="0"/>
        </w:rPr>
        <w:t xml:space="preserve">        </w:t>
      </w:r>
      <w:r w:rsidRPr="005270B4">
        <w:rPr>
          <w:b w:val="0"/>
        </w:rPr>
        <w:t>.</w:t>
      </w:r>
      <w:r w:rsidR="00FC2969" w:rsidRPr="005270B4">
        <w:rPr>
          <w:rFonts w:eastAsia="Calibri"/>
          <w:b w:val="0"/>
          <w:iCs/>
          <w:noProof/>
          <w:szCs w:val="28"/>
        </w:rPr>
        <w:fldChar w:fldCharType="end"/>
      </w:r>
      <w:r w:rsidR="00F1366A">
        <w:rPr>
          <w:rFonts w:eastAsia="Calibri"/>
          <w:b w:val="0"/>
          <w:iCs/>
          <w:noProof/>
          <w:szCs w:val="28"/>
        </w:rPr>
        <w:t>.</w:t>
      </w:r>
      <w:r w:rsidR="00C35567" w:rsidRPr="005270B4">
        <w:rPr>
          <w:rFonts w:eastAsia="Calibri"/>
          <w:b w:val="0"/>
          <w:iCs/>
          <w:noProof/>
          <w:szCs w:val="28"/>
        </w:rPr>
        <w:t>198</w:t>
      </w:r>
    </w:p>
    <w:p w14:paraId="57D04D47" w14:textId="77777777" w:rsidR="00C35567" w:rsidRPr="005270B4" w:rsidRDefault="00C35567" w:rsidP="00C35567"/>
    <w:p w14:paraId="6D317475" w14:textId="77777777" w:rsidR="00FC2969" w:rsidRPr="005270B4" w:rsidRDefault="00D9694E" w:rsidP="00D9694E">
      <w:pPr>
        <w:pStyle w:val="aff1"/>
        <w:spacing w:line="240" w:lineRule="auto"/>
        <w:ind w:left="180"/>
        <w:rPr>
          <w:rFonts w:eastAsia="Calibri"/>
          <w:b w:val="0"/>
          <w:iCs/>
          <w:noProof/>
          <w:szCs w:val="28"/>
        </w:rPr>
      </w:pPr>
      <w:r>
        <w:t>2.5.</w:t>
      </w:r>
      <w:hyperlink w:anchor="_Toc414553275" w:history="1">
        <w:r w:rsidR="00FC2969" w:rsidRPr="005270B4">
          <w:rPr>
            <w:rFonts w:eastAsia="Calibri"/>
            <w:b w:val="0"/>
            <w:iCs/>
            <w:noProof/>
            <w:szCs w:val="28"/>
          </w:rPr>
          <w:t>Программа коррекционной работы</w:t>
        </w:r>
        <w:r w:rsidR="001D3396" w:rsidRPr="005270B4">
          <w:rPr>
            <w:rFonts w:eastAsia="Calibri"/>
            <w:b w:val="0"/>
            <w:iCs/>
            <w:noProof/>
            <w:szCs w:val="28"/>
          </w:rPr>
          <w:t>………………………………</w:t>
        </w:r>
        <w:r w:rsidR="001D3396" w:rsidRPr="005270B4">
          <w:rPr>
            <w:rFonts w:eastAsia="Calibri"/>
            <w:b w:val="0"/>
            <w:iCs/>
            <w:noProof/>
            <w:webHidden/>
            <w:szCs w:val="28"/>
          </w:rPr>
          <w:t>……….</w:t>
        </w:r>
      </w:hyperlink>
      <w:r w:rsidR="00C35567" w:rsidRPr="005270B4">
        <w:rPr>
          <w:rFonts w:eastAsia="Calibri"/>
          <w:b w:val="0"/>
          <w:iCs/>
          <w:noProof/>
          <w:szCs w:val="28"/>
        </w:rPr>
        <w:t>20</w:t>
      </w:r>
      <w:r w:rsidR="001D3396" w:rsidRPr="005270B4">
        <w:rPr>
          <w:rFonts w:eastAsia="Calibri"/>
          <w:b w:val="0"/>
          <w:iCs/>
          <w:noProof/>
          <w:szCs w:val="28"/>
        </w:rPr>
        <w:t>0</w:t>
      </w:r>
    </w:p>
    <w:p w14:paraId="1D4D9A47" w14:textId="77777777" w:rsidR="00E92DC7" w:rsidRPr="005270B4" w:rsidRDefault="00E92DC7" w:rsidP="00E92DC7">
      <w:pPr>
        <w:pStyle w:val="afff"/>
        <w:ind w:left="900"/>
      </w:pPr>
    </w:p>
    <w:p w14:paraId="45244D51" w14:textId="77777777" w:rsidR="00FC2969" w:rsidRPr="005270B4" w:rsidRDefault="00C35E6A" w:rsidP="00FC2969">
      <w:pPr>
        <w:tabs>
          <w:tab w:val="left" w:pos="390"/>
          <w:tab w:val="left" w:pos="450"/>
          <w:tab w:val="right" w:leader="dot" w:pos="9498"/>
        </w:tabs>
        <w:spacing w:after="0" w:line="240" w:lineRule="auto"/>
        <w:ind w:right="-2"/>
        <w:jc w:val="both"/>
        <w:rPr>
          <w:rFonts w:ascii="Times New Roman" w:eastAsia="Times New Roman" w:hAnsi="Times New Roman" w:cs="Times New Roman"/>
          <w:b/>
          <w:bCs/>
          <w:noProof/>
          <w:sz w:val="28"/>
          <w:szCs w:val="28"/>
          <w:lang w:eastAsia="ru-RU"/>
        </w:rPr>
      </w:pPr>
      <w:hyperlink w:anchor="_Toc414553281" w:history="1">
        <w:r w:rsidR="00FC2969" w:rsidRPr="005270B4">
          <w:rPr>
            <w:rFonts w:ascii="Times New Roman" w:eastAsia="@Arial Unicode MS" w:hAnsi="Times New Roman" w:cs="Times New Roman"/>
            <w:b/>
            <w:bCs/>
            <w:noProof/>
            <w:sz w:val="28"/>
            <w:szCs w:val="28"/>
            <w:lang w:eastAsia="ru-RU"/>
          </w:rPr>
          <w:t xml:space="preserve">3. Организационный раздел основной образовательной программы </w:t>
        </w:r>
        <w:r w:rsidR="00E1141B" w:rsidRPr="005270B4">
          <w:rPr>
            <w:rFonts w:ascii="Times New Roman" w:eastAsia="@Arial Unicode MS" w:hAnsi="Times New Roman" w:cs="Times New Roman"/>
            <w:b/>
            <w:bCs/>
            <w:noProof/>
            <w:sz w:val="28"/>
            <w:szCs w:val="28"/>
            <w:lang w:eastAsia="ru-RU"/>
          </w:rPr>
          <w:t>начального</w:t>
        </w:r>
        <w:r w:rsidR="00FC2969" w:rsidRPr="005270B4">
          <w:rPr>
            <w:rFonts w:ascii="Times New Roman" w:eastAsia="@Arial Unicode MS" w:hAnsi="Times New Roman" w:cs="Times New Roman"/>
            <w:b/>
            <w:bCs/>
            <w:noProof/>
            <w:sz w:val="28"/>
            <w:szCs w:val="28"/>
            <w:lang w:eastAsia="ru-RU"/>
          </w:rPr>
          <w:t xml:space="preserve"> общего образования</w:t>
        </w:r>
        <w:r w:rsidR="00E1141B" w:rsidRPr="005270B4">
          <w:rPr>
            <w:rFonts w:ascii="Times New Roman" w:eastAsia="@Arial Unicode MS" w:hAnsi="Times New Roman" w:cs="Times New Roman"/>
            <w:b/>
            <w:bCs/>
            <w:noProof/>
            <w:webHidden/>
            <w:sz w:val="28"/>
            <w:szCs w:val="28"/>
            <w:lang w:eastAsia="ru-RU"/>
          </w:rPr>
          <w:tab/>
        </w:r>
      </w:hyperlink>
      <w:r w:rsidR="00E92DC7" w:rsidRPr="005270B4">
        <w:rPr>
          <w:rFonts w:ascii="Times New Roman" w:eastAsia="@Arial Unicode MS" w:hAnsi="Times New Roman" w:cs="Times New Roman"/>
          <w:bCs/>
          <w:noProof/>
          <w:sz w:val="28"/>
          <w:szCs w:val="28"/>
          <w:lang w:eastAsia="ru-RU"/>
        </w:rPr>
        <w:t>204</w:t>
      </w:r>
    </w:p>
    <w:p w14:paraId="1CB6E6C2" w14:textId="77777777" w:rsidR="00FC2969" w:rsidRPr="005270B4" w:rsidRDefault="00C35E6A" w:rsidP="00FC2969">
      <w:pPr>
        <w:tabs>
          <w:tab w:val="left" w:pos="880"/>
          <w:tab w:val="right" w:leader="dot" w:pos="9498"/>
        </w:tabs>
        <w:spacing w:after="0" w:line="240" w:lineRule="auto"/>
        <w:ind w:left="426" w:right="-2" w:firstLine="283"/>
        <w:jc w:val="both"/>
        <w:rPr>
          <w:rFonts w:ascii="Times New Roman" w:eastAsia="Times New Roman" w:hAnsi="Times New Roman" w:cs="Times New Roman"/>
          <w:b/>
          <w:iCs/>
          <w:noProof/>
          <w:sz w:val="28"/>
          <w:szCs w:val="28"/>
          <w:lang w:eastAsia="ru-RU"/>
        </w:rPr>
      </w:pPr>
      <w:hyperlink w:anchor="_Toc414553282" w:history="1">
        <w:r w:rsidR="00FC2969" w:rsidRPr="005270B4">
          <w:rPr>
            <w:rFonts w:ascii="Times New Roman" w:eastAsia="Calibri" w:hAnsi="Times New Roman" w:cs="Times New Roman"/>
            <w:iCs/>
            <w:noProof/>
            <w:sz w:val="28"/>
            <w:szCs w:val="28"/>
          </w:rPr>
          <w:t xml:space="preserve">3.1. Учебный план </w:t>
        </w:r>
        <w:r w:rsidR="00E92DC7" w:rsidRPr="005270B4">
          <w:rPr>
            <w:rFonts w:ascii="Times New Roman" w:eastAsia="Calibri" w:hAnsi="Times New Roman" w:cs="Times New Roman"/>
            <w:iCs/>
            <w:noProof/>
            <w:sz w:val="28"/>
            <w:szCs w:val="28"/>
          </w:rPr>
          <w:t>начального</w:t>
        </w:r>
        <w:r w:rsidR="00FC2969" w:rsidRPr="005270B4">
          <w:rPr>
            <w:rFonts w:ascii="Times New Roman" w:eastAsia="Calibri" w:hAnsi="Times New Roman" w:cs="Times New Roman"/>
            <w:iCs/>
            <w:noProof/>
            <w:sz w:val="28"/>
            <w:szCs w:val="28"/>
          </w:rPr>
          <w:t xml:space="preserve"> общего образования</w:t>
        </w:r>
        <w:r w:rsidR="00E92DC7" w:rsidRPr="005270B4">
          <w:rPr>
            <w:rFonts w:ascii="Times New Roman" w:eastAsia="Calibri" w:hAnsi="Times New Roman" w:cs="Times New Roman"/>
            <w:b/>
            <w:iCs/>
            <w:noProof/>
            <w:webHidden/>
            <w:sz w:val="28"/>
            <w:szCs w:val="28"/>
          </w:rPr>
          <w:tab/>
        </w:r>
      </w:hyperlink>
      <w:r w:rsidR="00E92DC7" w:rsidRPr="005270B4">
        <w:rPr>
          <w:rFonts w:ascii="Times New Roman" w:eastAsia="Calibri" w:hAnsi="Times New Roman" w:cs="Times New Roman"/>
          <w:iCs/>
          <w:noProof/>
          <w:sz w:val="28"/>
          <w:szCs w:val="28"/>
        </w:rPr>
        <w:t>204</w:t>
      </w:r>
    </w:p>
    <w:p w14:paraId="2FBF5B26" w14:textId="77777777" w:rsidR="00FC2969" w:rsidRPr="005270B4" w:rsidRDefault="00C35E6A" w:rsidP="00FC2969">
      <w:pPr>
        <w:tabs>
          <w:tab w:val="left" w:pos="1843"/>
          <w:tab w:val="right" w:leader="dot" w:pos="9496"/>
        </w:tabs>
        <w:spacing w:after="0" w:line="240" w:lineRule="auto"/>
        <w:ind w:left="993"/>
        <w:jc w:val="both"/>
        <w:rPr>
          <w:rFonts w:ascii="Times New Roman" w:eastAsia="Times New Roman" w:hAnsi="Times New Roman" w:cs="Times New Roman"/>
          <w:b/>
          <w:noProof/>
          <w:sz w:val="28"/>
          <w:szCs w:val="28"/>
          <w:lang w:eastAsia="ru-RU"/>
        </w:rPr>
      </w:pPr>
      <w:hyperlink w:anchor="_Toc414553283" w:history="1">
        <w:r w:rsidR="00FC2969" w:rsidRPr="005270B4">
          <w:rPr>
            <w:rFonts w:ascii="Times New Roman" w:eastAsia="Calibri" w:hAnsi="Times New Roman" w:cs="Times New Roman"/>
            <w:noProof/>
            <w:sz w:val="28"/>
            <w:szCs w:val="28"/>
          </w:rPr>
          <w:t>3.1.1. Календарный учебный график</w:t>
        </w:r>
        <w:r w:rsidR="00E92DC7" w:rsidRPr="005270B4">
          <w:rPr>
            <w:rFonts w:ascii="Times New Roman" w:eastAsia="Calibri" w:hAnsi="Times New Roman" w:cs="Times New Roman"/>
            <w:b/>
            <w:noProof/>
            <w:webHidden/>
            <w:sz w:val="28"/>
            <w:szCs w:val="28"/>
          </w:rPr>
          <w:tab/>
        </w:r>
      </w:hyperlink>
      <w:r w:rsidR="00E92DC7" w:rsidRPr="005270B4">
        <w:rPr>
          <w:rFonts w:ascii="Times New Roman" w:eastAsia="Calibri" w:hAnsi="Times New Roman" w:cs="Times New Roman"/>
          <w:noProof/>
          <w:sz w:val="28"/>
          <w:szCs w:val="28"/>
        </w:rPr>
        <w:t>210</w:t>
      </w:r>
    </w:p>
    <w:p w14:paraId="5B187CE5" w14:textId="77777777" w:rsidR="00FC2969" w:rsidRPr="005270B4" w:rsidRDefault="00C35E6A" w:rsidP="00FC2969">
      <w:pPr>
        <w:tabs>
          <w:tab w:val="left" w:pos="1843"/>
          <w:tab w:val="right" w:leader="dot" w:pos="9496"/>
        </w:tabs>
        <w:spacing w:after="0" w:line="240" w:lineRule="auto"/>
        <w:ind w:left="993"/>
        <w:jc w:val="both"/>
        <w:rPr>
          <w:rFonts w:ascii="Times New Roman" w:eastAsia="Times New Roman" w:hAnsi="Times New Roman" w:cs="Times New Roman"/>
          <w:b/>
          <w:noProof/>
          <w:sz w:val="28"/>
          <w:szCs w:val="28"/>
          <w:lang w:eastAsia="ru-RU"/>
        </w:rPr>
      </w:pPr>
      <w:hyperlink w:anchor="_Toc414553284" w:history="1">
        <w:r w:rsidR="00514E65" w:rsidRPr="005270B4">
          <w:rPr>
            <w:rFonts w:ascii="Times New Roman" w:eastAsia="@Arial Unicode MS" w:hAnsi="Times New Roman" w:cs="Times New Roman"/>
            <w:noProof/>
            <w:sz w:val="28"/>
            <w:szCs w:val="28"/>
          </w:rPr>
          <w:t>3.</w:t>
        </w:r>
        <w:r w:rsidR="00FC2969" w:rsidRPr="005270B4">
          <w:rPr>
            <w:rFonts w:ascii="Times New Roman" w:eastAsia="@Arial Unicode MS" w:hAnsi="Times New Roman" w:cs="Times New Roman"/>
            <w:noProof/>
            <w:sz w:val="28"/>
            <w:szCs w:val="28"/>
          </w:rPr>
          <w:t>2. План внеурочной деятельности</w:t>
        </w:r>
      </w:hyperlink>
      <w:r w:rsidR="00F1366A">
        <w:rPr>
          <w:rFonts w:ascii="Times New Roman" w:eastAsia="Calibri" w:hAnsi="Times New Roman" w:cs="Times New Roman"/>
          <w:b/>
          <w:noProof/>
          <w:sz w:val="28"/>
          <w:szCs w:val="28"/>
        </w:rPr>
        <w:t xml:space="preserve">. </w:t>
      </w:r>
      <w:r w:rsidR="00F1366A" w:rsidRPr="00F1366A">
        <w:rPr>
          <w:rFonts w:ascii="Times New Roman" w:eastAsia="Calibri" w:hAnsi="Times New Roman" w:cs="Times New Roman"/>
          <w:noProof/>
          <w:sz w:val="28"/>
          <w:szCs w:val="28"/>
        </w:rPr>
        <w:t>Приложение</w:t>
      </w:r>
      <w:r w:rsidR="00370A99">
        <w:rPr>
          <w:rFonts w:ascii="Times New Roman" w:eastAsia="Calibri" w:hAnsi="Times New Roman" w:cs="Times New Roman"/>
          <w:noProof/>
          <w:sz w:val="28"/>
          <w:szCs w:val="28"/>
        </w:rPr>
        <w:t>2</w:t>
      </w:r>
      <w:r w:rsidR="00C435F5">
        <w:rPr>
          <w:rFonts w:ascii="Times New Roman" w:eastAsia="Calibri" w:hAnsi="Times New Roman" w:cs="Times New Roman"/>
          <w:noProof/>
          <w:sz w:val="28"/>
          <w:szCs w:val="28"/>
        </w:rPr>
        <w:t>,3</w:t>
      </w:r>
      <w:r w:rsidR="00F1366A" w:rsidRPr="00F1366A">
        <w:rPr>
          <w:rFonts w:ascii="Times New Roman" w:eastAsia="Calibri" w:hAnsi="Times New Roman" w:cs="Times New Roman"/>
          <w:noProof/>
          <w:sz w:val="28"/>
          <w:szCs w:val="28"/>
        </w:rPr>
        <w:t xml:space="preserve"> </w:t>
      </w:r>
      <w:r w:rsidR="00DA2ED2">
        <w:rPr>
          <w:rFonts w:ascii="Times New Roman" w:eastAsia="Calibri" w:hAnsi="Times New Roman" w:cs="Times New Roman"/>
          <w:noProof/>
          <w:sz w:val="28"/>
          <w:szCs w:val="28"/>
        </w:rPr>
        <w:t xml:space="preserve">         </w:t>
      </w:r>
      <w:r w:rsidR="00370A99">
        <w:rPr>
          <w:rFonts w:ascii="Times New Roman" w:eastAsia="Calibri" w:hAnsi="Times New Roman" w:cs="Times New Roman"/>
          <w:noProof/>
          <w:sz w:val="28"/>
          <w:szCs w:val="28"/>
        </w:rPr>
        <w:t>………..211</w:t>
      </w:r>
    </w:p>
    <w:p w14:paraId="557C50F4" w14:textId="77777777" w:rsidR="00FC2969" w:rsidRPr="005270B4" w:rsidRDefault="00C35E6A" w:rsidP="00FC2969">
      <w:pPr>
        <w:tabs>
          <w:tab w:val="left" w:pos="880"/>
          <w:tab w:val="right" w:leader="dot" w:pos="9498"/>
        </w:tabs>
        <w:spacing w:after="0" w:line="240" w:lineRule="auto"/>
        <w:ind w:left="426" w:right="-2" w:firstLine="283"/>
        <w:jc w:val="both"/>
        <w:rPr>
          <w:rFonts w:ascii="Times New Roman" w:eastAsia="Times New Roman" w:hAnsi="Times New Roman" w:cs="Times New Roman"/>
          <w:b/>
          <w:iCs/>
          <w:noProof/>
          <w:sz w:val="28"/>
          <w:szCs w:val="28"/>
          <w:lang w:eastAsia="ru-RU"/>
        </w:rPr>
      </w:pPr>
      <w:hyperlink w:anchor="_Toc414553285" w:history="1">
        <w:r w:rsidR="00514E65" w:rsidRPr="005270B4">
          <w:rPr>
            <w:rFonts w:ascii="Times New Roman" w:eastAsia="Calibri" w:hAnsi="Times New Roman" w:cs="Times New Roman"/>
            <w:iCs/>
            <w:noProof/>
            <w:sz w:val="28"/>
            <w:szCs w:val="28"/>
          </w:rPr>
          <w:t>3.3</w:t>
        </w:r>
        <w:r w:rsidR="00FC2969" w:rsidRPr="005270B4">
          <w:rPr>
            <w:rFonts w:ascii="Times New Roman" w:eastAsia="Calibri" w:hAnsi="Times New Roman" w:cs="Times New Roman"/>
            <w:iCs/>
            <w:noProof/>
            <w:sz w:val="28"/>
            <w:szCs w:val="28"/>
          </w:rPr>
          <w:t>.</w:t>
        </w:r>
        <w:r w:rsidR="00FC2969" w:rsidRPr="005270B4">
          <w:rPr>
            <w:rFonts w:ascii="Times New Roman" w:eastAsia="Times New Roman" w:hAnsi="Times New Roman" w:cs="Times New Roman"/>
            <w:b/>
            <w:iCs/>
            <w:noProof/>
            <w:sz w:val="28"/>
            <w:szCs w:val="28"/>
            <w:lang w:eastAsia="ru-RU"/>
          </w:rPr>
          <w:tab/>
        </w:r>
        <w:r w:rsidR="00FC2969" w:rsidRPr="005270B4">
          <w:rPr>
            <w:rFonts w:ascii="Times New Roman" w:eastAsia="Calibri" w:hAnsi="Times New Roman" w:cs="Times New Roman"/>
            <w:iCs/>
            <w:noProof/>
            <w:sz w:val="28"/>
            <w:szCs w:val="28"/>
          </w:rPr>
          <w:t>Система условий реализации основной образовательной программы</w:t>
        </w:r>
        <w:r w:rsidR="00FC2969" w:rsidRPr="005270B4">
          <w:rPr>
            <w:rFonts w:ascii="Times New Roman" w:eastAsia="Calibri" w:hAnsi="Times New Roman" w:cs="Times New Roman"/>
            <w:b/>
            <w:iCs/>
            <w:noProof/>
            <w:webHidden/>
            <w:sz w:val="28"/>
            <w:szCs w:val="28"/>
          </w:rPr>
          <w:tab/>
        </w:r>
        <w:r w:rsidR="00FC2969" w:rsidRPr="005270B4">
          <w:rPr>
            <w:rFonts w:ascii="Times New Roman" w:eastAsia="Calibri" w:hAnsi="Times New Roman" w:cs="Times New Roman"/>
            <w:b/>
            <w:iCs/>
            <w:noProof/>
            <w:webHidden/>
            <w:sz w:val="28"/>
            <w:szCs w:val="28"/>
          </w:rPr>
          <w:tab/>
        </w:r>
        <w:r w:rsidR="00FC2969" w:rsidRPr="005270B4">
          <w:rPr>
            <w:rFonts w:ascii="Times New Roman" w:eastAsia="Calibri" w:hAnsi="Times New Roman" w:cs="Times New Roman"/>
            <w:b/>
            <w:iCs/>
            <w:noProof/>
            <w:webHidden/>
            <w:sz w:val="28"/>
            <w:szCs w:val="28"/>
          </w:rPr>
          <w:tab/>
        </w:r>
        <w:r w:rsidR="00E92DC7" w:rsidRPr="005270B4">
          <w:rPr>
            <w:rFonts w:ascii="Times New Roman" w:eastAsia="Calibri" w:hAnsi="Times New Roman" w:cs="Times New Roman"/>
            <w:iCs/>
            <w:noProof/>
            <w:webHidden/>
            <w:sz w:val="28"/>
            <w:szCs w:val="28"/>
          </w:rPr>
          <w:t>21</w:t>
        </w:r>
        <w:r w:rsidR="00FC2969" w:rsidRPr="005270B4">
          <w:rPr>
            <w:rFonts w:ascii="Times New Roman" w:eastAsia="Calibri" w:hAnsi="Times New Roman" w:cs="Times New Roman"/>
            <w:iCs/>
            <w:noProof/>
            <w:webHidden/>
            <w:sz w:val="28"/>
            <w:szCs w:val="28"/>
          </w:rPr>
          <w:t>3</w:t>
        </w:r>
      </w:hyperlink>
    </w:p>
    <w:p w14:paraId="1D3A92D5" w14:textId="77777777" w:rsidR="00FC2969" w:rsidRPr="005270B4" w:rsidRDefault="00C35E6A" w:rsidP="00FC2969">
      <w:pPr>
        <w:tabs>
          <w:tab w:val="left" w:pos="880"/>
          <w:tab w:val="right" w:leader="dot" w:pos="9498"/>
        </w:tabs>
        <w:spacing w:after="0" w:line="240" w:lineRule="auto"/>
        <w:ind w:left="426" w:right="-2" w:firstLine="283"/>
        <w:jc w:val="both"/>
        <w:rPr>
          <w:rFonts w:ascii="Times New Roman" w:eastAsia="Times New Roman" w:hAnsi="Times New Roman" w:cs="Times New Roman"/>
          <w:b/>
          <w:iCs/>
          <w:noProof/>
          <w:sz w:val="28"/>
          <w:szCs w:val="28"/>
          <w:lang w:eastAsia="ru-RU"/>
        </w:rPr>
      </w:pPr>
      <w:hyperlink w:anchor="_Toc414553286" w:history="1">
        <w:r w:rsidR="00B32A72" w:rsidRPr="005270B4">
          <w:rPr>
            <w:rFonts w:ascii="Times New Roman" w:eastAsia="Calibri" w:hAnsi="Times New Roman" w:cs="Times New Roman"/>
            <w:iCs/>
            <w:noProof/>
            <w:sz w:val="28"/>
            <w:szCs w:val="28"/>
          </w:rPr>
          <w:t>3.3</w:t>
        </w:r>
        <w:r w:rsidR="00FC2969" w:rsidRPr="005270B4">
          <w:rPr>
            <w:rFonts w:ascii="Times New Roman" w:eastAsia="Calibri" w:hAnsi="Times New Roman" w:cs="Times New Roman"/>
            <w:iCs/>
            <w:noProof/>
            <w:sz w:val="28"/>
            <w:szCs w:val="28"/>
          </w:rPr>
          <w:t xml:space="preserve">.1. Описание кадровых условий реализации основной образовательной программы </w:t>
        </w:r>
        <w:r w:rsidR="00514E65" w:rsidRPr="005270B4">
          <w:rPr>
            <w:rFonts w:ascii="Times New Roman" w:eastAsia="Calibri" w:hAnsi="Times New Roman" w:cs="Times New Roman"/>
            <w:iCs/>
            <w:noProof/>
            <w:sz w:val="28"/>
            <w:szCs w:val="28"/>
          </w:rPr>
          <w:t xml:space="preserve">начального </w:t>
        </w:r>
        <w:r w:rsidR="00FC2969" w:rsidRPr="005270B4">
          <w:rPr>
            <w:rFonts w:ascii="Times New Roman" w:eastAsia="Calibri" w:hAnsi="Times New Roman" w:cs="Times New Roman"/>
            <w:iCs/>
            <w:noProof/>
            <w:sz w:val="28"/>
            <w:szCs w:val="28"/>
          </w:rPr>
          <w:t xml:space="preserve"> общего образования </w:t>
        </w:r>
        <w:r w:rsidR="00FC2969" w:rsidRPr="005270B4">
          <w:rPr>
            <w:rFonts w:ascii="Times New Roman" w:eastAsia="Calibri" w:hAnsi="Times New Roman" w:cs="Times New Roman"/>
            <w:b/>
            <w:iCs/>
            <w:noProof/>
            <w:webHidden/>
            <w:sz w:val="28"/>
            <w:szCs w:val="28"/>
          </w:rPr>
          <w:tab/>
        </w:r>
        <w:r w:rsidR="00E92DC7" w:rsidRPr="005270B4">
          <w:rPr>
            <w:rFonts w:ascii="Times New Roman" w:eastAsia="Calibri" w:hAnsi="Times New Roman" w:cs="Times New Roman"/>
            <w:iCs/>
            <w:noProof/>
            <w:webHidden/>
            <w:sz w:val="28"/>
            <w:szCs w:val="28"/>
          </w:rPr>
          <w:t>21</w:t>
        </w:r>
        <w:r w:rsidR="00FC2969" w:rsidRPr="005270B4">
          <w:rPr>
            <w:rFonts w:ascii="Times New Roman" w:eastAsia="Calibri" w:hAnsi="Times New Roman" w:cs="Times New Roman"/>
            <w:iCs/>
            <w:noProof/>
            <w:webHidden/>
            <w:sz w:val="28"/>
            <w:szCs w:val="28"/>
          </w:rPr>
          <w:t>3</w:t>
        </w:r>
      </w:hyperlink>
    </w:p>
    <w:p w14:paraId="6B1FC852" w14:textId="77777777" w:rsidR="00FC2969" w:rsidRPr="005270B4" w:rsidRDefault="00C35E6A" w:rsidP="00FC2969">
      <w:pPr>
        <w:tabs>
          <w:tab w:val="left" w:pos="1843"/>
          <w:tab w:val="right" w:leader="dot" w:pos="9496"/>
        </w:tabs>
        <w:spacing w:after="0" w:line="240" w:lineRule="auto"/>
        <w:ind w:left="993"/>
        <w:jc w:val="both"/>
        <w:rPr>
          <w:rFonts w:ascii="Times New Roman" w:eastAsia="Times New Roman" w:hAnsi="Times New Roman" w:cs="Times New Roman"/>
          <w:b/>
          <w:noProof/>
          <w:sz w:val="28"/>
          <w:szCs w:val="28"/>
          <w:lang w:eastAsia="ru-RU"/>
        </w:rPr>
      </w:pPr>
      <w:hyperlink w:anchor="_Toc414553287" w:history="1">
        <w:r w:rsidR="00B32A72" w:rsidRPr="005270B4">
          <w:rPr>
            <w:rFonts w:ascii="Times New Roman" w:eastAsia="Calibri" w:hAnsi="Times New Roman" w:cs="Times New Roman"/>
            <w:noProof/>
            <w:sz w:val="28"/>
            <w:szCs w:val="28"/>
          </w:rPr>
          <w:t>3.3</w:t>
        </w:r>
        <w:r w:rsidR="00FC2969" w:rsidRPr="005270B4">
          <w:rPr>
            <w:rFonts w:ascii="Times New Roman" w:eastAsia="Calibri" w:hAnsi="Times New Roman" w:cs="Times New Roman"/>
            <w:noProof/>
            <w:sz w:val="28"/>
            <w:szCs w:val="28"/>
          </w:rPr>
          <w:t>.2. Психолого-педагогические условия реализации основной образовательной программы основного общего образования</w:t>
        </w:r>
        <w:r w:rsidR="00FC2969" w:rsidRPr="005270B4">
          <w:rPr>
            <w:rFonts w:ascii="Times New Roman" w:eastAsia="Calibri" w:hAnsi="Times New Roman" w:cs="Times New Roman"/>
            <w:b/>
            <w:noProof/>
            <w:webHidden/>
            <w:sz w:val="28"/>
            <w:szCs w:val="28"/>
          </w:rPr>
          <w:tab/>
        </w:r>
      </w:hyperlink>
      <w:r w:rsidR="00E92DC7" w:rsidRPr="005270B4">
        <w:rPr>
          <w:rFonts w:ascii="Times New Roman" w:eastAsia="Calibri" w:hAnsi="Times New Roman" w:cs="Times New Roman"/>
          <w:noProof/>
          <w:sz w:val="28"/>
          <w:szCs w:val="28"/>
        </w:rPr>
        <w:t>214</w:t>
      </w:r>
    </w:p>
    <w:p w14:paraId="3D54F4EA" w14:textId="77777777" w:rsidR="006B7580" w:rsidRDefault="006B7580" w:rsidP="00FC2969">
      <w:pPr>
        <w:tabs>
          <w:tab w:val="left" w:pos="1843"/>
          <w:tab w:val="right" w:leader="dot" w:pos="9496"/>
        </w:tabs>
        <w:spacing w:after="0" w:line="240" w:lineRule="auto"/>
        <w:ind w:left="993"/>
        <w:jc w:val="both"/>
      </w:pPr>
    </w:p>
    <w:p w14:paraId="7F448A0C" w14:textId="77777777" w:rsidR="00FC2969" w:rsidRPr="005270B4" w:rsidRDefault="00C35E6A" w:rsidP="00FC2969">
      <w:pPr>
        <w:tabs>
          <w:tab w:val="left" w:pos="1843"/>
          <w:tab w:val="right" w:leader="dot" w:pos="9496"/>
        </w:tabs>
        <w:spacing w:after="0" w:line="240" w:lineRule="auto"/>
        <w:ind w:left="993"/>
        <w:jc w:val="both"/>
        <w:rPr>
          <w:rFonts w:ascii="Times New Roman" w:eastAsia="Times New Roman" w:hAnsi="Times New Roman" w:cs="Times New Roman"/>
          <w:b/>
          <w:noProof/>
          <w:sz w:val="28"/>
          <w:szCs w:val="28"/>
          <w:lang w:eastAsia="ru-RU"/>
        </w:rPr>
      </w:pPr>
      <w:hyperlink w:anchor="_Toc414553288" w:history="1">
        <w:r w:rsidR="00B32A72" w:rsidRPr="005270B4">
          <w:rPr>
            <w:rFonts w:ascii="Times New Roman" w:eastAsia="Calibri" w:hAnsi="Times New Roman" w:cs="Times New Roman"/>
            <w:noProof/>
            <w:sz w:val="28"/>
            <w:szCs w:val="28"/>
          </w:rPr>
          <w:t>3.3</w:t>
        </w:r>
        <w:r w:rsidR="00FC2969" w:rsidRPr="005270B4">
          <w:rPr>
            <w:rFonts w:ascii="Times New Roman" w:eastAsia="Calibri" w:hAnsi="Times New Roman" w:cs="Times New Roman"/>
            <w:noProof/>
            <w:sz w:val="28"/>
            <w:szCs w:val="28"/>
          </w:rPr>
          <w:t>.3. Финансово-экономические условия реализации образовательной  программы основного общего образования</w:t>
        </w:r>
        <w:r w:rsidR="00E92DC7" w:rsidRPr="005270B4">
          <w:rPr>
            <w:rFonts w:ascii="Times New Roman" w:eastAsia="Calibri" w:hAnsi="Times New Roman" w:cs="Times New Roman"/>
            <w:b/>
            <w:noProof/>
            <w:webHidden/>
            <w:sz w:val="28"/>
            <w:szCs w:val="28"/>
          </w:rPr>
          <w:tab/>
        </w:r>
        <w:r w:rsidR="00E92DC7" w:rsidRPr="005270B4">
          <w:rPr>
            <w:rFonts w:ascii="Times New Roman" w:eastAsia="Calibri" w:hAnsi="Times New Roman" w:cs="Times New Roman"/>
            <w:noProof/>
            <w:webHidden/>
            <w:sz w:val="28"/>
            <w:szCs w:val="28"/>
          </w:rPr>
          <w:t>216</w:t>
        </w:r>
      </w:hyperlink>
    </w:p>
    <w:p w14:paraId="0370F4C9" w14:textId="77777777" w:rsidR="00FC2969" w:rsidRPr="005270B4" w:rsidRDefault="00C35E6A" w:rsidP="00FC2969">
      <w:pPr>
        <w:tabs>
          <w:tab w:val="left" w:pos="1843"/>
          <w:tab w:val="right" w:leader="dot" w:pos="9496"/>
        </w:tabs>
        <w:spacing w:after="0" w:line="240" w:lineRule="auto"/>
        <w:ind w:left="993"/>
        <w:jc w:val="both"/>
        <w:rPr>
          <w:rFonts w:ascii="Times New Roman" w:eastAsia="Times New Roman" w:hAnsi="Times New Roman" w:cs="Times New Roman"/>
          <w:b/>
          <w:noProof/>
          <w:sz w:val="28"/>
          <w:szCs w:val="28"/>
          <w:lang w:eastAsia="ru-RU"/>
        </w:rPr>
      </w:pPr>
      <w:hyperlink w:anchor="_Toc414553289" w:history="1">
        <w:r w:rsidR="00B32A72" w:rsidRPr="005270B4">
          <w:rPr>
            <w:rFonts w:ascii="Times New Roman" w:eastAsia="Calibri" w:hAnsi="Times New Roman" w:cs="Times New Roman"/>
            <w:noProof/>
            <w:sz w:val="28"/>
            <w:szCs w:val="28"/>
          </w:rPr>
          <w:t>3.3</w:t>
        </w:r>
        <w:r w:rsidR="00FC2969" w:rsidRPr="005270B4">
          <w:rPr>
            <w:rFonts w:ascii="Times New Roman" w:eastAsia="Calibri" w:hAnsi="Times New Roman" w:cs="Times New Roman"/>
            <w:noProof/>
            <w:sz w:val="28"/>
            <w:szCs w:val="28"/>
          </w:rPr>
          <w:t>.4.</w:t>
        </w:r>
        <w:r w:rsidR="00FC2969" w:rsidRPr="005270B4">
          <w:rPr>
            <w:rFonts w:ascii="Times New Roman" w:eastAsia="Times New Roman" w:hAnsi="Times New Roman" w:cs="Times New Roman"/>
            <w:b/>
            <w:noProof/>
            <w:sz w:val="28"/>
            <w:szCs w:val="28"/>
            <w:lang w:eastAsia="ru-RU"/>
          </w:rPr>
          <w:tab/>
        </w:r>
        <w:r w:rsidR="00FC2969" w:rsidRPr="005270B4">
          <w:rPr>
            <w:rFonts w:ascii="Times New Roman" w:eastAsia="Calibri" w:hAnsi="Times New Roman" w:cs="Times New Roman"/>
            <w:noProof/>
            <w:sz w:val="28"/>
            <w:szCs w:val="28"/>
          </w:rPr>
          <w:t>Материально-технические условия реализации основной образовательной программы</w:t>
        </w:r>
        <w:r w:rsidR="00E92DC7" w:rsidRPr="005270B4">
          <w:rPr>
            <w:rFonts w:ascii="Times New Roman" w:eastAsia="Calibri" w:hAnsi="Times New Roman" w:cs="Times New Roman"/>
            <w:b/>
            <w:noProof/>
            <w:webHidden/>
            <w:sz w:val="28"/>
            <w:szCs w:val="28"/>
          </w:rPr>
          <w:tab/>
        </w:r>
      </w:hyperlink>
      <w:r w:rsidR="00E92DC7" w:rsidRPr="005270B4">
        <w:rPr>
          <w:rFonts w:ascii="Times New Roman" w:eastAsia="Calibri" w:hAnsi="Times New Roman" w:cs="Times New Roman"/>
          <w:noProof/>
          <w:sz w:val="28"/>
          <w:szCs w:val="28"/>
        </w:rPr>
        <w:t>216</w:t>
      </w:r>
    </w:p>
    <w:p w14:paraId="1F6B7167" w14:textId="77777777" w:rsidR="00FC2969" w:rsidRPr="005270B4" w:rsidRDefault="00C35E6A" w:rsidP="00FC2969">
      <w:pPr>
        <w:tabs>
          <w:tab w:val="left" w:pos="1843"/>
          <w:tab w:val="right" w:leader="dot" w:pos="9496"/>
        </w:tabs>
        <w:spacing w:after="0" w:line="240" w:lineRule="auto"/>
        <w:ind w:left="993"/>
        <w:jc w:val="both"/>
        <w:rPr>
          <w:rFonts w:ascii="Times New Roman" w:eastAsia="Times New Roman" w:hAnsi="Times New Roman" w:cs="Times New Roman"/>
          <w:noProof/>
          <w:sz w:val="28"/>
          <w:szCs w:val="28"/>
          <w:lang w:eastAsia="ru-RU"/>
        </w:rPr>
      </w:pPr>
      <w:hyperlink w:anchor="_Toc414553290" w:history="1">
        <w:r w:rsidR="00B32A72" w:rsidRPr="005270B4">
          <w:rPr>
            <w:rFonts w:ascii="Times New Roman" w:eastAsia="Calibri" w:hAnsi="Times New Roman" w:cs="Times New Roman"/>
            <w:noProof/>
            <w:sz w:val="28"/>
            <w:szCs w:val="28"/>
          </w:rPr>
          <w:t>3.3</w:t>
        </w:r>
        <w:r w:rsidR="00FC2969" w:rsidRPr="005270B4">
          <w:rPr>
            <w:rFonts w:ascii="Times New Roman" w:eastAsia="Calibri" w:hAnsi="Times New Roman" w:cs="Times New Roman"/>
            <w:noProof/>
            <w:sz w:val="28"/>
            <w:szCs w:val="28"/>
          </w:rPr>
          <w:t>.5.</w:t>
        </w:r>
        <w:r w:rsidR="00FC2969" w:rsidRPr="005270B4">
          <w:rPr>
            <w:rFonts w:ascii="Times New Roman" w:eastAsia="Times New Roman" w:hAnsi="Times New Roman" w:cs="Times New Roman"/>
            <w:noProof/>
            <w:sz w:val="28"/>
            <w:szCs w:val="28"/>
            <w:lang w:eastAsia="ru-RU"/>
          </w:rPr>
          <w:tab/>
        </w:r>
        <w:r w:rsidR="00FC2969" w:rsidRPr="005270B4">
          <w:rPr>
            <w:rFonts w:ascii="Times New Roman" w:eastAsia="Calibri" w:hAnsi="Times New Roman" w:cs="Times New Roman"/>
            <w:noProof/>
            <w:sz w:val="28"/>
            <w:szCs w:val="28"/>
          </w:rPr>
          <w:t>Информационно-методические условия реализации основной образовательной программы основного общего образования</w:t>
        </w:r>
        <w:r w:rsidR="00FC2969" w:rsidRPr="005270B4">
          <w:rPr>
            <w:rFonts w:ascii="Times New Roman" w:eastAsia="Calibri" w:hAnsi="Times New Roman" w:cs="Times New Roman"/>
            <w:noProof/>
            <w:webHidden/>
            <w:sz w:val="28"/>
            <w:szCs w:val="28"/>
          </w:rPr>
          <w:tab/>
        </w:r>
        <w:r w:rsidR="00E92DC7" w:rsidRPr="005270B4">
          <w:rPr>
            <w:rFonts w:ascii="Times New Roman" w:eastAsia="Calibri" w:hAnsi="Times New Roman" w:cs="Times New Roman"/>
            <w:noProof/>
            <w:webHidden/>
            <w:sz w:val="28"/>
            <w:szCs w:val="28"/>
          </w:rPr>
          <w:t>2</w:t>
        </w:r>
        <w:r w:rsidR="00FC2969" w:rsidRPr="005270B4">
          <w:rPr>
            <w:rFonts w:ascii="Times New Roman" w:eastAsia="Calibri" w:hAnsi="Times New Roman" w:cs="Times New Roman"/>
            <w:noProof/>
            <w:webHidden/>
            <w:sz w:val="28"/>
            <w:szCs w:val="28"/>
          </w:rPr>
          <w:t>1</w:t>
        </w:r>
      </w:hyperlink>
      <w:r w:rsidR="00E92DC7" w:rsidRPr="005270B4">
        <w:rPr>
          <w:rFonts w:ascii="Times New Roman" w:eastAsia="Calibri" w:hAnsi="Times New Roman" w:cs="Times New Roman"/>
          <w:noProof/>
          <w:sz w:val="28"/>
          <w:szCs w:val="28"/>
        </w:rPr>
        <w:t>7</w:t>
      </w:r>
    </w:p>
    <w:p w14:paraId="77EA409A" w14:textId="77777777" w:rsidR="00FC2969" w:rsidRDefault="00C35E6A" w:rsidP="00FC2969">
      <w:pPr>
        <w:tabs>
          <w:tab w:val="left" w:pos="1843"/>
          <w:tab w:val="right" w:leader="dot" w:pos="9496"/>
        </w:tabs>
        <w:spacing w:after="0" w:line="240" w:lineRule="auto"/>
        <w:ind w:left="993"/>
        <w:jc w:val="both"/>
        <w:rPr>
          <w:rFonts w:ascii="Times New Roman" w:eastAsia="Calibri" w:hAnsi="Times New Roman" w:cs="Times New Roman"/>
          <w:b/>
          <w:noProof/>
          <w:sz w:val="28"/>
          <w:szCs w:val="28"/>
        </w:rPr>
      </w:pPr>
      <w:hyperlink w:anchor="_Toc414553292" w:history="1">
        <w:r w:rsidR="00B32A72" w:rsidRPr="005270B4">
          <w:rPr>
            <w:rFonts w:ascii="Times New Roman" w:eastAsia="Calibri" w:hAnsi="Times New Roman" w:cs="Times New Roman"/>
            <w:noProof/>
            <w:sz w:val="28"/>
            <w:szCs w:val="28"/>
          </w:rPr>
          <w:t>3.3</w:t>
        </w:r>
        <w:r w:rsidR="00FC2969" w:rsidRPr="005270B4">
          <w:rPr>
            <w:rFonts w:ascii="Times New Roman" w:eastAsia="Calibri" w:hAnsi="Times New Roman" w:cs="Times New Roman"/>
            <w:noProof/>
            <w:sz w:val="28"/>
            <w:szCs w:val="28"/>
          </w:rPr>
          <w:t>.6.</w:t>
        </w:r>
        <w:r w:rsidR="00FC2969" w:rsidRPr="005270B4">
          <w:rPr>
            <w:rFonts w:ascii="Times New Roman" w:eastAsia="Times New Roman" w:hAnsi="Times New Roman" w:cs="Times New Roman"/>
            <w:b/>
            <w:noProof/>
            <w:sz w:val="28"/>
            <w:szCs w:val="28"/>
            <w:lang w:eastAsia="ru-RU"/>
          </w:rPr>
          <w:tab/>
        </w:r>
        <w:r w:rsidR="00E92DC7" w:rsidRPr="005270B4">
          <w:rPr>
            <w:rFonts w:ascii="Times New Roman" w:eastAsia="Calibri" w:hAnsi="Times New Roman" w:cs="Times New Roman"/>
            <w:noProof/>
            <w:sz w:val="28"/>
            <w:szCs w:val="28"/>
          </w:rPr>
          <w:t>Механизмы достижения целевых ориентиров в системе условий сетевой график по формированию необходимой системы условий реализации ООП НОО</w:t>
        </w:r>
        <w:r w:rsidR="00E92DC7" w:rsidRPr="005270B4">
          <w:rPr>
            <w:rFonts w:ascii="Times New Roman" w:eastAsia="Calibri" w:hAnsi="Times New Roman" w:cs="Times New Roman"/>
            <w:b/>
            <w:noProof/>
            <w:webHidden/>
            <w:sz w:val="28"/>
            <w:szCs w:val="28"/>
          </w:rPr>
          <w:tab/>
        </w:r>
      </w:hyperlink>
      <w:r w:rsidR="00E92DC7" w:rsidRPr="005270B4">
        <w:rPr>
          <w:rFonts w:ascii="Times New Roman" w:eastAsia="Calibri" w:hAnsi="Times New Roman" w:cs="Times New Roman"/>
          <w:noProof/>
          <w:sz w:val="28"/>
          <w:szCs w:val="28"/>
        </w:rPr>
        <w:t>217</w:t>
      </w:r>
    </w:p>
    <w:p w14:paraId="70BD3905" w14:textId="77777777" w:rsidR="00B32A72" w:rsidRPr="00B32A72" w:rsidRDefault="00B32A72" w:rsidP="00B32A72">
      <w:pPr>
        <w:spacing w:after="0" w:line="240" w:lineRule="auto"/>
        <w:ind w:firstLine="993"/>
        <w:rPr>
          <w:rFonts w:ascii="Times New Roman" w:eastAsia="Times New Roman" w:hAnsi="Times New Roman" w:cs="Times New Roman"/>
          <w:sz w:val="24"/>
          <w:szCs w:val="24"/>
          <w:lang w:eastAsia="ru-RU"/>
        </w:rPr>
      </w:pPr>
      <w:r w:rsidRPr="00E92DC7">
        <w:rPr>
          <w:rFonts w:ascii="Times New Roman" w:eastAsia="Times New Roman" w:hAnsi="Times New Roman" w:cs="Times New Roman"/>
          <w:bCs/>
          <w:sz w:val="28"/>
          <w:szCs w:val="28"/>
          <w:lang w:eastAsia="ru-RU"/>
        </w:rPr>
        <w:t>3.3.7.</w:t>
      </w:r>
      <w:r w:rsidR="005270B4">
        <w:rPr>
          <w:rFonts w:ascii="Times New Roman" w:eastAsia="Times New Roman" w:hAnsi="Times New Roman" w:cs="Times New Roman"/>
          <w:bCs/>
          <w:sz w:val="28"/>
          <w:szCs w:val="28"/>
          <w:lang w:eastAsia="ru-RU"/>
        </w:rPr>
        <w:t xml:space="preserve"> </w:t>
      </w:r>
      <w:r w:rsidRPr="00E92DC7">
        <w:rPr>
          <w:rFonts w:ascii="Times New Roman" w:eastAsia="Times New Roman" w:hAnsi="Times New Roman" w:cs="Times New Roman"/>
          <w:bCs/>
          <w:sz w:val="28"/>
          <w:szCs w:val="28"/>
          <w:lang w:eastAsia="ru-RU"/>
        </w:rPr>
        <w:t>Контроль  за состоянием системы условий</w:t>
      </w:r>
      <w:r>
        <w:rPr>
          <w:rFonts w:ascii="Times New Roman" w:eastAsia="Times New Roman" w:hAnsi="Times New Roman" w:cs="Times New Roman"/>
          <w:bCs/>
          <w:sz w:val="24"/>
          <w:szCs w:val="24"/>
          <w:lang w:eastAsia="ru-RU"/>
        </w:rPr>
        <w:t>…………………………</w:t>
      </w:r>
      <w:r w:rsidR="005270B4">
        <w:rPr>
          <w:rFonts w:ascii="Times New Roman" w:eastAsia="Times New Roman" w:hAnsi="Times New Roman" w:cs="Times New Roman"/>
          <w:bCs/>
          <w:sz w:val="24"/>
          <w:szCs w:val="24"/>
          <w:lang w:eastAsia="ru-RU"/>
        </w:rPr>
        <w:t>219</w:t>
      </w:r>
      <w:r>
        <w:rPr>
          <w:rFonts w:ascii="Times New Roman" w:eastAsia="Times New Roman" w:hAnsi="Times New Roman" w:cs="Times New Roman"/>
          <w:bCs/>
          <w:sz w:val="24"/>
          <w:szCs w:val="24"/>
          <w:lang w:eastAsia="ru-RU"/>
        </w:rPr>
        <w:t>.</w:t>
      </w:r>
    </w:p>
    <w:p w14:paraId="2641765F" w14:textId="77777777" w:rsidR="00B32A72" w:rsidRPr="00FC2969" w:rsidRDefault="00B32A72" w:rsidP="00FC2969">
      <w:pPr>
        <w:tabs>
          <w:tab w:val="left" w:pos="1843"/>
          <w:tab w:val="right" w:leader="dot" w:pos="9496"/>
        </w:tabs>
        <w:spacing w:after="0" w:line="240" w:lineRule="auto"/>
        <w:ind w:left="993"/>
        <w:jc w:val="both"/>
        <w:rPr>
          <w:rFonts w:ascii="Times New Roman" w:eastAsia="Times New Roman" w:hAnsi="Times New Roman" w:cs="Times New Roman"/>
          <w:b/>
          <w:noProof/>
          <w:sz w:val="28"/>
          <w:szCs w:val="28"/>
          <w:lang w:eastAsia="ru-RU"/>
        </w:rPr>
      </w:pPr>
    </w:p>
    <w:p w14:paraId="3866D03C" w14:textId="77777777" w:rsidR="00FC2969" w:rsidRPr="00CA4085" w:rsidRDefault="00FC2969" w:rsidP="00CA4085">
      <w:pPr>
        <w:tabs>
          <w:tab w:val="left" w:pos="1843"/>
          <w:tab w:val="right" w:leader="dot" w:pos="9498"/>
        </w:tabs>
        <w:spacing w:after="0" w:line="240" w:lineRule="auto"/>
        <w:ind w:left="993"/>
        <w:jc w:val="both"/>
        <w:rPr>
          <w:rFonts w:ascii="Times New Roman" w:eastAsia="Calibri" w:hAnsi="Times New Roman" w:cs="Times New Roman"/>
          <w:b/>
          <w:sz w:val="28"/>
          <w:szCs w:val="28"/>
        </w:rPr>
      </w:pPr>
      <w:r w:rsidRPr="00FC2969">
        <w:rPr>
          <w:rFonts w:ascii="Times New Roman" w:eastAsia="Calibri" w:hAnsi="Times New Roman" w:cs="Times New Roman"/>
          <w:b/>
          <w:sz w:val="28"/>
          <w:szCs w:val="28"/>
        </w:rPr>
        <w:fldChar w:fldCharType="end"/>
      </w:r>
      <w:r w:rsidRPr="00FC2969">
        <w:rPr>
          <w:rFonts w:ascii="Times New Roman" w:eastAsia="Calibri" w:hAnsi="Times New Roman" w:cs="Times New Roman"/>
          <w:b/>
          <w:sz w:val="28"/>
          <w:szCs w:val="28"/>
        </w:rPr>
        <w:br w:type="page"/>
      </w:r>
    </w:p>
    <w:p w14:paraId="5B4F70B3" w14:textId="77777777" w:rsidR="00364011" w:rsidRPr="00C97893" w:rsidRDefault="00364011" w:rsidP="006921E9">
      <w:pPr>
        <w:pStyle w:val="1"/>
        <w:numPr>
          <w:ilvl w:val="0"/>
          <w:numId w:val="2"/>
        </w:numPr>
        <w:spacing w:line="240" w:lineRule="auto"/>
        <w:ind w:left="0" w:firstLine="0"/>
        <w:jc w:val="center"/>
        <w:rPr>
          <w:sz w:val="24"/>
          <w:szCs w:val="24"/>
        </w:rPr>
      </w:pPr>
      <w:r w:rsidRPr="00C97893">
        <w:rPr>
          <w:sz w:val="24"/>
          <w:szCs w:val="24"/>
        </w:rPr>
        <w:lastRenderedPageBreak/>
        <w:t>Целевой раздел</w:t>
      </w:r>
      <w:bookmarkEnd w:id="0"/>
      <w:bookmarkEnd w:id="1"/>
      <w:bookmarkEnd w:id="2"/>
      <w:bookmarkEnd w:id="3"/>
    </w:p>
    <w:p w14:paraId="11A37A3E" w14:textId="77777777" w:rsidR="00364011" w:rsidRPr="00C97893" w:rsidRDefault="00364011" w:rsidP="006921E9">
      <w:pPr>
        <w:pStyle w:val="aff1"/>
        <w:numPr>
          <w:ilvl w:val="1"/>
          <w:numId w:val="2"/>
        </w:numPr>
        <w:spacing w:line="240" w:lineRule="auto"/>
        <w:ind w:left="0" w:firstLine="0"/>
        <w:jc w:val="center"/>
        <w:rPr>
          <w:sz w:val="24"/>
        </w:rPr>
      </w:pPr>
      <w:bookmarkStart w:id="4" w:name="_Toc288394057"/>
      <w:bookmarkStart w:id="5" w:name="_Toc288410524"/>
      <w:bookmarkStart w:id="6" w:name="_Toc288410653"/>
      <w:bookmarkStart w:id="7" w:name="_Toc418108293"/>
      <w:r w:rsidRPr="00C97893">
        <w:rPr>
          <w:sz w:val="24"/>
        </w:rPr>
        <w:t>Пояснительная записка</w:t>
      </w:r>
      <w:bookmarkEnd w:id="4"/>
      <w:bookmarkEnd w:id="5"/>
      <w:bookmarkEnd w:id="6"/>
      <w:bookmarkEnd w:id="7"/>
    </w:p>
    <w:p w14:paraId="47954FA0"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Цель</w:t>
      </w:r>
      <w:r w:rsidR="00084534" w:rsidRPr="00C97893">
        <w:rPr>
          <w:rFonts w:ascii="Times New Roman" w:hAnsi="Times New Roman"/>
          <w:b/>
          <w:bCs/>
          <w:color w:val="auto"/>
          <w:sz w:val="24"/>
          <w:szCs w:val="24"/>
        </w:rPr>
        <w:t xml:space="preserve"> </w:t>
      </w:r>
      <w:r w:rsidRPr="00C97893">
        <w:rPr>
          <w:rFonts w:ascii="Times New Roman" w:hAnsi="Times New Roman"/>
          <w:b/>
          <w:bCs/>
          <w:color w:val="auto"/>
          <w:sz w:val="24"/>
          <w:szCs w:val="24"/>
        </w:rPr>
        <w:t>реализации</w:t>
      </w:r>
      <w:r w:rsidRPr="00C97893">
        <w:rPr>
          <w:rFonts w:ascii="Times New Roman" w:hAnsi="Times New Roman"/>
          <w:color w:val="auto"/>
          <w:sz w:val="24"/>
          <w:szCs w:val="24"/>
        </w:rPr>
        <w:t xml:space="preserve"> основной образовательной программы начального общего образования </w:t>
      </w:r>
      <w:r w:rsidR="00B36C49" w:rsidRPr="00C97893">
        <w:rPr>
          <w:rFonts w:ascii="Times New Roman" w:hAnsi="Times New Roman"/>
          <w:color w:val="auto"/>
          <w:sz w:val="24"/>
          <w:szCs w:val="24"/>
        </w:rPr>
        <w:t>М</w:t>
      </w:r>
      <w:r w:rsidR="00084534" w:rsidRPr="00C97893">
        <w:rPr>
          <w:rFonts w:ascii="Times New Roman" w:hAnsi="Times New Roman"/>
          <w:color w:val="auto"/>
          <w:sz w:val="24"/>
          <w:szCs w:val="24"/>
        </w:rPr>
        <w:t>Б</w:t>
      </w:r>
      <w:r w:rsidR="00B36C49" w:rsidRPr="00C97893">
        <w:rPr>
          <w:rFonts w:ascii="Times New Roman" w:hAnsi="Times New Roman"/>
          <w:color w:val="auto"/>
          <w:sz w:val="24"/>
          <w:szCs w:val="24"/>
        </w:rPr>
        <w:t xml:space="preserve">ОУ </w:t>
      </w:r>
      <w:r w:rsidR="00084534" w:rsidRPr="00C97893">
        <w:rPr>
          <w:rFonts w:ascii="Times New Roman" w:hAnsi="Times New Roman"/>
          <w:color w:val="auto"/>
          <w:sz w:val="24"/>
          <w:szCs w:val="24"/>
        </w:rPr>
        <w:t xml:space="preserve">Кринично-Лугской </w:t>
      </w:r>
      <w:r w:rsidR="00B36C49" w:rsidRPr="00C97893">
        <w:rPr>
          <w:rFonts w:ascii="Times New Roman" w:hAnsi="Times New Roman"/>
          <w:color w:val="auto"/>
          <w:sz w:val="24"/>
          <w:szCs w:val="24"/>
        </w:rPr>
        <w:t xml:space="preserve">СОШ </w:t>
      </w:r>
      <w:r w:rsidRPr="00C97893">
        <w:rPr>
          <w:rFonts w:ascii="Times New Roman" w:hAnsi="Times New Roman"/>
          <w:color w:val="auto"/>
          <w:sz w:val="24"/>
          <w:szCs w:val="24"/>
        </w:rPr>
        <w:t>— обеспечение выполнения требований ФГОС НОО.</w:t>
      </w:r>
    </w:p>
    <w:p w14:paraId="461C8252"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 xml:space="preserve">Достижение поставленной цели </w:t>
      </w:r>
      <w:r w:rsidRPr="00C97893">
        <w:rPr>
          <w:rFonts w:ascii="Times New Roman" w:hAnsi="Times New Roman"/>
          <w:color w:val="auto"/>
          <w:sz w:val="24"/>
          <w:szCs w:val="24"/>
        </w:rPr>
        <w:t>при</w:t>
      </w:r>
      <w:r w:rsidR="00084534" w:rsidRPr="00C97893">
        <w:rPr>
          <w:rFonts w:ascii="Times New Roman" w:hAnsi="Times New Roman"/>
          <w:color w:val="auto"/>
          <w:sz w:val="24"/>
          <w:szCs w:val="24"/>
        </w:rPr>
        <w:t xml:space="preserve"> </w:t>
      </w:r>
      <w:r w:rsidRPr="00C97893">
        <w:rPr>
          <w:rFonts w:ascii="Times New Roman" w:hAnsi="Times New Roman"/>
          <w:color w:val="auto"/>
          <w:sz w:val="24"/>
          <w:szCs w:val="24"/>
        </w:rPr>
        <w:t>разработке и ре</w:t>
      </w:r>
      <w:r w:rsidR="006B6E1C" w:rsidRPr="00C97893">
        <w:rPr>
          <w:rFonts w:ascii="Times New Roman" w:hAnsi="Times New Roman"/>
          <w:color w:val="auto"/>
          <w:sz w:val="24"/>
          <w:szCs w:val="24"/>
        </w:rPr>
        <w:t xml:space="preserve">ализации </w:t>
      </w:r>
      <w:r w:rsidR="00084534" w:rsidRPr="00C97893">
        <w:rPr>
          <w:rFonts w:ascii="Times New Roman" w:hAnsi="Times New Roman"/>
          <w:color w:val="auto"/>
          <w:sz w:val="24"/>
          <w:szCs w:val="24"/>
        </w:rPr>
        <w:t xml:space="preserve">МБОУ Кринично-Лугской СОШ </w:t>
      </w:r>
      <w:r w:rsidRPr="00C97893">
        <w:rPr>
          <w:rFonts w:ascii="Times New Roman" w:hAnsi="Times New Roman"/>
          <w:color w:val="auto"/>
          <w:sz w:val="24"/>
          <w:szCs w:val="24"/>
        </w:rPr>
        <w:t>основной образовательной программы начального общего образования</w:t>
      </w:r>
      <w:r w:rsidRPr="00C97893">
        <w:rPr>
          <w:rFonts w:ascii="Times New Roman" w:hAnsi="Times New Roman"/>
          <w:b/>
          <w:bCs/>
          <w:color w:val="auto"/>
          <w:sz w:val="24"/>
          <w:szCs w:val="24"/>
        </w:rPr>
        <w:t xml:space="preserve"> предусматривает решение следующих основных задач</w:t>
      </w:r>
      <w:r w:rsidRPr="00C97893">
        <w:rPr>
          <w:rFonts w:ascii="Times New Roman" w:hAnsi="Times New Roman"/>
          <w:color w:val="auto"/>
          <w:sz w:val="24"/>
          <w:szCs w:val="24"/>
        </w:rPr>
        <w:t>:</w:t>
      </w:r>
    </w:p>
    <w:p w14:paraId="4EC04B6C" w14:textId="77777777" w:rsidR="00364011" w:rsidRPr="00C97893" w:rsidRDefault="00364011" w:rsidP="006921E9">
      <w:pPr>
        <w:pStyle w:val="af1"/>
        <w:numPr>
          <w:ilvl w:val="0"/>
          <w:numId w:val="3"/>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формирование общей культуры, духовно­нравственное,</w:t>
      </w:r>
      <w:r w:rsidRPr="00C97893">
        <w:rPr>
          <w:rFonts w:ascii="Times New Roman" w:hAnsi="Times New Roman"/>
          <w:color w:val="auto"/>
          <w:spacing w:val="2"/>
          <w:sz w:val="24"/>
          <w:szCs w:val="24"/>
        </w:rPr>
        <w:br/>
      </w:r>
      <w:r w:rsidRPr="00C97893">
        <w:rPr>
          <w:rFonts w:ascii="Times New Roman" w:hAnsi="Times New Roman"/>
          <w:color w:val="auto"/>
          <w:spacing w:val="-2"/>
          <w:sz w:val="24"/>
          <w:szCs w:val="24"/>
        </w:rPr>
        <w:t>гражданское, социальное, личностное и интеллектуальное раз</w:t>
      </w:r>
      <w:r w:rsidRPr="00C97893">
        <w:rPr>
          <w:rFonts w:ascii="Times New Roman" w:hAnsi="Times New Roman"/>
          <w:color w:val="auto"/>
          <w:spacing w:val="-4"/>
          <w:sz w:val="24"/>
          <w:szCs w:val="24"/>
        </w:rPr>
        <w:t>витие, развитие творческих способностей, сохранение и укреп</w:t>
      </w:r>
      <w:r w:rsidRPr="00C97893">
        <w:rPr>
          <w:rFonts w:ascii="Times New Roman" w:hAnsi="Times New Roman"/>
          <w:color w:val="auto"/>
          <w:sz w:val="24"/>
          <w:szCs w:val="24"/>
        </w:rPr>
        <w:t>ление здоровья;</w:t>
      </w:r>
    </w:p>
    <w:p w14:paraId="421A3A96" w14:textId="77777777" w:rsidR="00364011" w:rsidRPr="00C97893" w:rsidRDefault="00364011" w:rsidP="006921E9">
      <w:pPr>
        <w:pStyle w:val="af1"/>
        <w:numPr>
          <w:ilvl w:val="0"/>
          <w:numId w:val="3"/>
        </w:numPr>
        <w:spacing w:line="240" w:lineRule="auto"/>
        <w:ind w:left="0"/>
        <w:rPr>
          <w:rFonts w:ascii="Times New Roman" w:hAnsi="Times New Roman"/>
          <w:color w:val="auto"/>
          <w:spacing w:val="-2"/>
          <w:sz w:val="24"/>
          <w:szCs w:val="24"/>
        </w:rPr>
      </w:pPr>
      <w:r w:rsidRPr="00C97893">
        <w:rPr>
          <w:rFonts w:ascii="Times New Roman" w:hAnsi="Times New Roman"/>
          <w:color w:val="auto"/>
          <w:sz w:val="24"/>
          <w:szCs w:val="24"/>
        </w:rPr>
        <w:t>обеспечение планируемых результатов по освоению вы</w:t>
      </w:r>
      <w:r w:rsidRPr="00C97893">
        <w:rPr>
          <w:rFonts w:ascii="Times New Roman" w:hAnsi="Times New Roman"/>
          <w:color w:val="auto"/>
          <w:spacing w:val="2"/>
          <w:sz w:val="24"/>
          <w:szCs w:val="24"/>
        </w:rPr>
        <w:t>пускником целевых установок, приобретению знаний, уме</w:t>
      </w:r>
      <w:r w:rsidRPr="00C97893">
        <w:rPr>
          <w:rFonts w:ascii="Times New Roman" w:hAnsi="Times New Roman"/>
          <w:color w:val="auto"/>
          <w:spacing w:val="-2"/>
          <w:sz w:val="24"/>
          <w:szCs w:val="24"/>
        </w:rPr>
        <w:t xml:space="preserve">ний, навыков, компетенций и компетентностей, определяемых </w:t>
      </w:r>
      <w:r w:rsidRPr="00C97893">
        <w:rPr>
          <w:rFonts w:ascii="Times New Roman" w:hAnsi="Times New Roman"/>
          <w:color w:val="auto"/>
          <w:sz w:val="24"/>
          <w:szCs w:val="24"/>
        </w:rPr>
        <w:t>личностными, семейными, общественными, государственны</w:t>
      </w:r>
      <w:r w:rsidRPr="00C97893">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14:paraId="034669DB" w14:textId="77777777" w:rsidR="00364011" w:rsidRPr="00C97893" w:rsidRDefault="00364011" w:rsidP="006921E9">
      <w:pPr>
        <w:pStyle w:val="af1"/>
        <w:numPr>
          <w:ilvl w:val="0"/>
          <w:numId w:val="3"/>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становление и развитие личности в её индивидуальности, самобытности, уникальности и неповторимости;</w:t>
      </w:r>
    </w:p>
    <w:p w14:paraId="3F57B679" w14:textId="77777777" w:rsidR="00364011" w:rsidRPr="00C97893" w:rsidRDefault="00364011" w:rsidP="006921E9">
      <w:pPr>
        <w:pStyle w:val="af1"/>
        <w:numPr>
          <w:ilvl w:val="0"/>
          <w:numId w:val="3"/>
        </w:numPr>
        <w:spacing w:line="240" w:lineRule="auto"/>
        <w:ind w:left="0"/>
        <w:rPr>
          <w:rFonts w:ascii="Times New Roman" w:hAnsi="Times New Roman"/>
          <w:color w:val="auto"/>
          <w:sz w:val="24"/>
          <w:szCs w:val="24"/>
        </w:rPr>
      </w:pPr>
      <w:r w:rsidRPr="00C97893">
        <w:rPr>
          <w:rFonts w:ascii="Times New Roman" w:hAnsi="Times New Roman"/>
          <w:color w:val="auto"/>
          <w:spacing w:val="-4"/>
          <w:sz w:val="24"/>
          <w:szCs w:val="24"/>
        </w:rPr>
        <w:t>обеспечение преемственности начального общего и основ</w:t>
      </w:r>
      <w:r w:rsidRPr="00C97893">
        <w:rPr>
          <w:rFonts w:ascii="Times New Roman" w:hAnsi="Times New Roman"/>
          <w:color w:val="auto"/>
          <w:sz w:val="24"/>
          <w:szCs w:val="24"/>
        </w:rPr>
        <w:t>ного общего образования;</w:t>
      </w:r>
    </w:p>
    <w:p w14:paraId="2300177A" w14:textId="77777777" w:rsidR="00364011" w:rsidRPr="00C97893" w:rsidRDefault="00364011" w:rsidP="006921E9">
      <w:pPr>
        <w:pStyle w:val="af1"/>
        <w:numPr>
          <w:ilvl w:val="0"/>
          <w:numId w:val="3"/>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достижение планируемых ре</w:t>
      </w:r>
      <w:r w:rsidRPr="00C97893">
        <w:rPr>
          <w:rFonts w:ascii="Times New Roman" w:hAnsi="Times New Roman"/>
          <w:color w:val="auto"/>
          <w:spacing w:val="-2"/>
          <w:sz w:val="24"/>
          <w:szCs w:val="24"/>
        </w:rPr>
        <w:t>зультатов освоения основной образовательной программы на</w:t>
      </w:r>
      <w:r w:rsidRPr="00C97893">
        <w:rPr>
          <w:rFonts w:ascii="Times New Roman" w:hAnsi="Times New Roman"/>
          <w:color w:val="auto"/>
          <w:spacing w:val="2"/>
          <w:sz w:val="24"/>
          <w:szCs w:val="24"/>
        </w:rPr>
        <w:t xml:space="preserve">чального общего образования всеми обучающимися, в том </w:t>
      </w:r>
      <w:r w:rsidRPr="00C97893">
        <w:rPr>
          <w:rFonts w:ascii="Times New Roman" w:hAnsi="Times New Roman"/>
          <w:color w:val="auto"/>
          <w:sz w:val="24"/>
          <w:szCs w:val="24"/>
        </w:rPr>
        <w:t>числе детьми с ограниченными возможностями здоровья (далее-дети с ОВЗ);</w:t>
      </w:r>
    </w:p>
    <w:p w14:paraId="559173CB" w14:textId="77777777" w:rsidR="00364011" w:rsidRPr="00C97893" w:rsidRDefault="00364011" w:rsidP="006921E9">
      <w:pPr>
        <w:pStyle w:val="af1"/>
        <w:numPr>
          <w:ilvl w:val="0"/>
          <w:numId w:val="3"/>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обеспечение доступности получения качественного на</w:t>
      </w:r>
      <w:r w:rsidRPr="00C97893">
        <w:rPr>
          <w:rFonts w:ascii="Times New Roman" w:hAnsi="Times New Roman"/>
          <w:color w:val="auto"/>
          <w:sz w:val="24"/>
          <w:szCs w:val="24"/>
        </w:rPr>
        <w:t>чального общего образования;</w:t>
      </w:r>
    </w:p>
    <w:p w14:paraId="48140FBB" w14:textId="77777777" w:rsidR="00364011" w:rsidRPr="00C97893" w:rsidRDefault="00364011" w:rsidP="006921E9">
      <w:pPr>
        <w:pStyle w:val="af1"/>
        <w:numPr>
          <w:ilvl w:val="0"/>
          <w:numId w:val="3"/>
        </w:numPr>
        <w:spacing w:line="240" w:lineRule="auto"/>
        <w:ind w:left="0"/>
        <w:rPr>
          <w:rFonts w:ascii="Times New Roman" w:hAnsi="Times New Roman"/>
          <w:color w:val="auto"/>
          <w:spacing w:val="-2"/>
          <w:sz w:val="24"/>
          <w:szCs w:val="24"/>
        </w:rPr>
      </w:pPr>
      <w:r w:rsidRPr="00C97893">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14:paraId="44AC62BB" w14:textId="77777777" w:rsidR="00364011" w:rsidRPr="00C97893" w:rsidRDefault="00364011" w:rsidP="006921E9">
      <w:pPr>
        <w:pStyle w:val="af1"/>
        <w:numPr>
          <w:ilvl w:val="0"/>
          <w:numId w:val="3"/>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24548C0F" w14:textId="77777777" w:rsidR="00364011" w:rsidRPr="00C97893" w:rsidRDefault="00364011" w:rsidP="006921E9">
      <w:pPr>
        <w:pStyle w:val="af1"/>
        <w:numPr>
          <w:ilvl w:val="0"/>
          <w:numId w:val="3"/>
        </w:numPr>
        <w:spacing w:line="240" w:lineRule="auto"/>
        <w:ind w:left="0"/>
        <w:rPr>
          <w:rFonts w:ascii="Times New Roman" w:hAnsi="Times New Roman"/>
          <w:color w:val="auto"/>
          <w:spacing w:val="-2"/>
          <w:sz w:val="24"/>
          <w:szCs w:val="24"/>
        </w:rPr>
      </w:pPr>
      <w:r w:rsidRPr="00C97893">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5A8DD30B" w14:textId="77777777" w:rsidR="00364011" w:rsidRPr="00C97893" w:rsidRDefault="00364011" w:rsidP="006921E9">
      <w:pPr>
        <w:pStyle w:val="af1"/>
        <w:numPr>
          <w:ilvl w:val="0"/>
          <w:numId w:val="3"/>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14:paraId="0DE644A9" w14:textId="77777777" w:rsidR="00364011" w:rsidRPr="00C97893" w:rsidRDefault="00364011" w:rsidP="006921E9">
      <w:pPr>
        <w:pStyle w:val="af1"/>
        <w:numPr>
          <w:ilvl w:val="0"/>
          <w:numId w:val="3"/>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предоставление обучающимся возможности для эффек</w:t>
      </w:r>
      <w:r w:rsidRPr="00C97893">
        <w:rPr>
          <w:rFonts w:ascii="Times New Roman" w:hAnsi="Times New Roman"/>
          <w:color w:val="auto"/>
          <w:sz w:val="24"/>
          <w:szCs w:val="24"/>
        </w:rPr>
        <w:t>тивной самостоятельной работы;</w:t>
      </w:r>
    </w:p>
    <w:p w14:paraId="55E4BDF1" w14:textId="77777777" w:rsidR="00364011" w:rsidRPr="00C97893" w:rsidRDefault="00364011" w:rsidP="006921E9">
      <w:pPr>
        <w:pStyle w:val="af1"/>
        <w:numPr>
          <w:ilvl w:val="0"/>
          <w:numId w:val="3"/>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включение обучающихся в процессы познания и преобразования внешкольно</w:t>
      </w:r>
      <w:r w:rsidR="00B36C49" w:rsidRPr="00C97893">
        <w:rPr>
          <w:rFonts w:ascii="Times New Roman" w:hAnsi="Times New Roman"/>
          <w:color w:val="auto"/>
          <w:spacing w:val="2"/>
          <w:sz w:val="24"/>
          <w:szCs w:val="24"/>
        </w:rPr>
        <w:t>й социальной среды (</w:t>
      </w:r>
      <w:r w:rsidR="00084534" w:rsidRPr="00C97893">
        <w:rPr>
          <w:rFonts w:ascii="Times New Roman" w:hAnsi="Times New Roman"/>
          <w:color w:val="auto"/>
          <w:spacing w:val="2"/>
          <w:sz w:val="24"/>
          <w:szCs w:val="24"/>
        </w:rPr>
        <w:t xml:space="preserve">поселения, района, </w:t>
      </w:r>
      <w:r w:rsidR="00B36C49" w:rsidRPr="00C97893">
        <w:rPr>
          <w:rFonts w:ascii="Times New Roman" w:hAnsi="Times New Roman"/>
          <w:color w:val="auto"/>
          <w:spacing w:val="2"/>
          <w:sz w:val="24"/>
          <w:szCs w:val="24"/>
        </w:rPr>
        <w:t>области</w:t>
      </w:r>
      <w:r w:rsidRPr="00C97893">
        <w:rPr>
          <w:rFonts w:ascii="Times New Roman" w:hAnsi="Times New Roman"/>
          <w:color w:val="auto"/>
          <w:sz w:val="24"/>
          <w:szCs w:val="24"/>
        </w:rPr>
        <w:t>).</w:t>
      </w:r>
    </w:p>
    <w:p w14:paraId="4357A962"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C97893">
        <w:rPr>
          <w:rFonts w:ascii="Times New Roman" w:hAnsi="Times New Roman"/>
          <w:color w:val="auto"/>
          <w:sz w:val="24"/>
          <w:szCs w:val="24"/>
        </w:rPr>
        <w:t>, который предполагает:</w:t>
      </w:r>
    </w:p>
    <w:p w14:paraId="1509DE7C" w14:textId="77777777" w:rsidR="00364011" w:rsidRPr="00C97893" w:rsidRDefault="00364011" w:rsidP="006921E9">
      <w:pPr>
        <w:pStyle w:val="af1"/>
        <w:numPr>
          <w:ilvl w:val="0"/>
          <w:numId w:val="4"/>
        </w:numPr>
        <w:spacing w:line="240" w:lineRule="auto"/>
        <w:ind w:left="0"/>
        <w:rPr>
          <w:rFonts w:ascii="Times New Roman" w:hAnsi="Times New Roman"/>
          <w:color w:val="auto"/>
          <w:sz w:val="24"/>
          <w:szCs w:val="24"/>
        </w:rPr>
      </w:pPr>
      <w:r w:rsidRPr="00C97893">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C97893">
        <w:rPr>
          <w:rFonts w:ascii="Times New Roman" w:hAnsi="Times New Roman"/>
          <w:color w:val="auto"/>
          <w:spacing w:val="2"/>
          <w:sz w:val="24"/>
          <w:szCs w:val="24"/>
        </w:rPr>
        <w:t xml:space="preserve">экономики, задачам построения российского гражданского </w:t>
      </w:r>
      <w:r w:rsidRPr="00C97893">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14:paraId="36A8F245" w14:textId="77777777" w:rsidR="00364011" w:rsidRPr="00C97893" w:rsidRDefault="00364011" w:rsidP="006921E9">
      <w:pPr>
        <w:pStyle w:val="af1"/>
        <w:numPr>
          <w:ilvl w:val="0"/>
          <w:numId w:val="4"/>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14:paraId="0A6315E4" w14:textId="77777777" w:rsidR="00364011" w:rsidRPr="00C97893" w:rsidRDefault="00364011" w:rsidP="006921E9">
      <w:pPr>
        <w:pStyle w:val="af1"/>
        <w:numPr>
          <w:ilvl w:val="0"/>
          <w:numId w:val="4"/>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 xml:space="preserve">ориентацию на достижение цели и основного результата </w:t>
      </w:r>
      <w:r w:rsidRPr="00C97893">
        <w:rPr>
          <w:rFonts w:ascii="Times New Roman" w:hAnsi="Times New Roman"/>
          <w:color w:val="auto"/>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C97893">
        <w:rPr>
          <w:rFonts w:ascii="Times New Roman" w:hAnsi="Times New Roman"/>
          <w:color w:val="auto"/>
          <w:sz w:val="24"/>
          <w:szCs w:val="24"/>
        </w:rPr>
        <w:t>освоения мира;</w:t>
      </w:r>
    </w:p>
    <w:p w14:paraId="164B709F" w14:textId="77777777" w:rsidR="00364011" w:rsidRPr="00C97893" w:rsidRDefault="00364011" w:rsidP="006921E9">
      <w:pPr>
        <w:pStyle w:val="af1"/>
        <w:numPr>
          <w:ilvl w:val="0"/>
          <w:numId w:val="4"/>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признание решающей роли содержания образования, спо</w:t>
      </w:r>
      <w:r w:rsidRPr="00C97893">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14:paraId="672C3E5B" w14:textId="77777777" w:rsidR="00364011" w:rsidRPr="00C97893" w:rsidRDefault="00364011" w:rsidP="006921E9">
      <w:pPr>
        <w:pStyle w:val="af1"/>
        <w:numPr>
          <w:ilvl w:val="0"/>
          <w:numId w:val="4"/>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lastRenderedPageBreak/>
        <w:t>учёт индивидуальных возрастных, психологических и фи</w:t>
      </w:r>
      <w:r w:rsidRPr="00C97893">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14:paraId="2761048C" w14:textId="77777777" w:rsidR="00364011" w:rsidRPr="00C97893" w:rsidRDefault="00364011" w:rsidP="006921E9">
      <w:pPr>
        <w:pStyle w:val="af1"/>
        <w:numPr>
          <w:ilvl w:val="0"/>
          <w:numId w:val="4"/>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 xml:space="preserve">обеспечение преемственности дошкольного, начального </w:t>
      </w:r>
      <w:r w:rsidRPr="00C97893">
        <w:rPr>
          <w:rFonts w:ascii="Times New Roman" w:hAnsi="Times New Roman"/>
          <w:color w:val="auto"/>
          <w:sz w:val="24"/>
          <w:szCs w:val="24"/>
        </w:rPr>
        <w:t>общего, основного общего, среднего общего и профессионального образования;</w:t>
      </w:r>
    </w:p>
    <w:p w14:paraId="4FF84061" w14:textId="77777777" w:rsidR="00364011" w:rsidRPr="00C97893" w:rsidRDefault="00364011" w:rsidP="006921E9">
      <w:pPr>
        <w:pStyle w:val="af1"/>
        <w:numPr>
          <w:ilvl w:val="0"/>
          <w:numId w:val="4"/>
        </w:numPr>
        <w:spacing w:line="240" w:lineRule="auto"/>
        <w:ind w:left="0"/>
        <w:rPr>
          <w:rFonts w:ascii="Times New Roman" w:hAnsi="Times New Roman"/>
          <w:color w:val="auto"/>
          <w:spacing w:val="-2"/>
          <w:sz w:val="24"/>
          <w:szCs w:val="24"/>
        </w:rPr>
      </w:pPr>
      <w:r w:rsidRPr="00C97893">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C97893">
        <w:rPr>
          <w:rFonts w:ascii="Times New Roman" w:hAnsi="Times New Roman"/>
          <w:color w:val="auto"/>
          <w:spacing w:val="-2"/>
          <w:sz w:val="24"/>
          <w:szCs w:val="24"/>
        </w:rPr>
        <w:t>(в том числе лиц, проявивших выдающиеся способности, и детей с ОВЗ ),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14:paraId="01CABB0F"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pacing w:val="4"/>
          <w:sz w:val="24"/>
          <w:szCs w:val="24"/>
        </w:rPr>
        <w:t>Основная образовательная программа формируется</w:t>
      </w:r>
      <w:r w:rsidR="00084534" w:rsidRPr="00C97893">
        <w:rPr>
          <w:rFonts w:ascii="Times New Roman" w:hAnsi="Times New Roman"/>
          <w:b/>
          <w:bCs/>
          <w:color w:val="auto"/>
          <w:spacing w:val="4"/>
          <w:sz w:val="24"/>
          <w:szCs w:val="24"/>
        </w:rPr>
        <w:t xml:space="preserve"> </w:t>
      </w:r>
      <w:r w:rsidRPr="00C97893">
        <w:rPr>
          <w:rFonts w:ascii="Times New Roman" w:hAnsi="Times New Roman"/>
          <w:b/>
          <w:bCs/>
          <w:color w:val="auto"/>
          <w:spacing w:val="2"/>
          <w:sz w:val="24"/>
          <w:szCs w:val="24"/>
        </w:rPr>
        <w:t xml:space="preserve">с </w:t>
      </w:r>
      <w:r w:rsidRPr="00C97893">
        <w:rPr>
          <w:rFonts w:ascii="Times New Roman" w:hAnsi="Times New Roman"/>
          <w:b/>
          <w:bCs/>
          <w:color w:val="auto"/>
          <w:sz w:val="24"/>
          <w:szCs w:val="24"/>
        </w:rPr>
        <w:t>учётом особенностей уровня начального общего образования как фундамента всего последующего обучения.</w:t>
      </w:r>
      <w:r w:rsidRPr="00C97893">
        <w:rPr>
          <w:rFonts w:ascii="Times New Roman" w:hAnsi="Times New Roman"/>
          <w:color w:val="auto"/>
          <w:sz w:val="24"/>
          <w:szCs w:val="24"/>
        </w:rPr>
        <w:t xml:space="preserve"> Начальная школа — особый этап в жизни ребёнка, связанный:</w:t>
      </w:r>
    </w:p>
    <w:p w14:paraId="5976DE8D" w14:textId="77777777" w:rsidR="00364011" w:rsidRPr="00C97893" w:rsidRDefault="00364011" w:rsidP="006921E9">
      <w:pPr>
        <w:pStyle w:val="af1"/>
        <w:numPr>
          <w:ilvl w:val="0"/>
          <w:numId w:val="5"/>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 xml:space="preserve">с изменением при поступлении в школу ведущей деятельности ребёнка — с переходом к учебной деятельности </w:t>
      </w:r>
      <w:r w:rsidRPr="00C97893">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14:paraId="4044B898" w14:textId="77777777" w:rsidR="00364011" w:rsidRPr="00C97893" w:rsidRDefault="00364011" w:rsidP="006921E9">
      <w:pPr>
        <w:pStyle w:val="af1"/>
        <w:numPr>
          <w:ilvl w:val="0"/>
          <w:numId w:val="5"/>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 xml:space="preserve">с освоением новой социальной позиции, расширением </w:t>
      </w:r>
      <w:r w:rsidRPr="00C97893">
        <w:rPr>
          <w:rFonts w:ascii="Times New Roman" w:hAnsi="Times New Roman"/>
          <w:color w:val="auto"/>
          <w:sz w:val="24"/>
          <w:szCs w:val="24"/>
        </w:rPr>
        <w:t>сферы взаимодействия ребёнка с окружающим миром, развитием потребностей в общении, познании, социальном признании и самовыражении;</w:t>
      </w:r>
    </w:p>
    <w:p w14:paraId="276A62E1" w14:textId="77777777" w:rsidR="00364011" w:rsidRPr="00C97893" w:rsidRDefault="00364011" w:rsidP="006921E9">
      <w:pPr>
        <w:pStyle w:val="af1"/>
        <w:numPr>
          <w:ilvl w:val="0"/>
          <w:numId w:val="5"/>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 xml:space="preserve">с принятием и освоением ребёнком новой социальной </w:t>
      </w:r>
      <w:r w:rsidRPr="00C97893">
        <w:rPr>
          <w:rFonts w:ascii="Times New Roman" w:hAnsi="Times New Roman"/>
          <w:color w:val="auto"/>
          <w:spacing w:val="2"/>
          <w:sz w:val="24"/>
          <w:szCs w:val="24"/>
        </w:rPr>
        <w:t xml:space="preserve">роли ученика, выражающейся в формировании внутренней </w:t>
      </w:r>
      <w:r w:rsidRPr="00C97893">
        <w:rPr>
          <w:rFonts w:ascii="Times New Roman" w:hAnsi="Times New Roman"/>
          <w:color w:val="auto"/>
          <w:sz w:val="24"/>
          <w:szCs w:val="24"/>
        </w:rPr>
        <w:t xml:space="preserve">позиции школьника, определяющей новый образ школьной </w:t>
      </w:r>
      <w:r w:rsidRPr="00C97893">
        <w:rPr>
          <w:rFonts w:ascii="Times New Roman" w:hAnsi="Times New Roman"/>
          <w:color w:val="auto"/>
          <w:spacing w:val="2"/>
          <w:sz w:val="24"/>
          <w:szCs w:val="24"/>
        </w:rPr>
        <w:t>жизни и перспективы личностного и познавательного раз</w:t>
      </w:r>
      <w:r w:rsidRPr="00C97893">
        <w:rPr>
          <w:rFonts w:ascii="Times New Roman" w:hAnsi="Times New Roman"/>
          <w:color w:val="auto"/>
          <w:sz w:val="24"/>
          <w:szCs w:val="24"/>
        </w:rPr>
        <w:t>вития;</w:t>
      </w:r>
    </w:p>
    <w:p w14:paraId="37602C67" w14:textId="77777777" w:rsidR="00364011" w:rsidRPr="00C97893" w:rsidRDefault="00364011" w:rsidP="006921E9">
      <w:pPr>
        <w:pStyle w:val="af1"/>
        <w:numPr>
          <w:ilvl w:val="0"/>
          <w:numId w:val="5"/>
        </w:numPr>
        <w:spacing w:line="240" w:lineRule="auto"/>
        <w:ind w:left="0"/>
        <w:rPr>
          <w:rFonts w:ascii="Times New Roman" w:hAnsi="Times New Roman"/>
          <w:color w:val="auto"/>
          <w:spacing w:val="-2"/>
          <w:sz w:val="24"/>
          <w:szCs w:val="24"/>
        </w:rPr>
      </w:pPr>
      <w:r w:rsidRPr="00C97893">
        <w:rPr>
          <w:rFonts w:ascii="Times New Roman" w:hAnsi="Times New Roman"/>
          <w:color w:val="auto"/>
          <w:spacing w:val="2"/>
          <w:sz w:val="24"/>
          <w:szCs w:val="24"/>
        </w:rPr>
        <w:t>с формированием у школьника основ умения учиться</w:t>
      </w:r>
      <w:r w:rsidRPr="00C97893">
        <w:rPr>
          <w:rFonts w:ascii="Times New Roman" w:hAnsi="Times New Roman"/>
          <w:color w:val="auto"/>
          <w:spacing w:val="2"/>
          <w:sz w:val="24"/>
          <w:szCs w:val="24"/>
        </w:rPr>
        <w:br/>
      </w:r>
      <w:r w:rsidRPr="00C97893">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14:paraId="7F943D03" w14:textId="77777777" w:rsidR="00364011" w:rsidRPr="00C97893" w:rsidRDefault="00364011" w:rsidP="006921E9">
      <w:pPr>
        <w:pStyle w:val="af1"/>
        <w:numPr>
          <w:ilvl w:val="0"/>
          <w:numId w:val="5"/>
        </w:numPr>
        <w:spacing w:line="240" w:lineRule="auto"/>
        <w:ind w:left="0"/>
        <w:rPr>
          <w:rFonts w:ascii="Times New Roman" w:hAnsi="Times New Roman"/>
          <w:color w:val="auto"/>
          <w:sz w:val="24"/>
          <w:szCs w:val="24"/>
        </w:rPr>
      </w:pPr>
      <w:r w:rsidRPr="00C97893">
        <w:rPr>
          <w:rFonts w:ascii="Times New Roman" w:hAnsi="Times New Roman"/>
          <w:color w:val="auto"/>
          <w:spacing w:val="4"/>
          <w:sz w:val="24"/>
          <w:szCs w:val="24"/>
        </w:rPr>
        <w:t xml:space="preserve">с изменением при этом самооценки ребёнка, которая </w:t>
      </w:r>
      <w:r w:rsidRPr="00C97893">
        <w:rPr>
          <w:rFonts w:ascii="Times New Roman" w:hAnsi="Times New Roman"/>
          <w:color w:val="auto"/>
          <w:sz w:val="24"/>
          <w:szCs w:val="24"/>
        </w:rPr>
        <w:t>приобретает черты адекватности и рефлексивности;</w:t>
      </w:r>
    </w:p>
    <w:p w14:paraId="74F594DF" w14:textId="77777777" w:rsidR="00364011" w:rsidRPr="00C97893" w:rsidRDefault="00364011" w:rsidP="006921E9">
      <w:pPr>
        <w:pStyle w:val="af1"/>
        <w:numPr>
          <w:ilvl w:val="0"/>
          <w:numId w:val="5"/>
        </w:numPr>
        <w:spacing w:line="240" w:lineRule="auto"/>
        <w:ind w:left="0"/>
        <w:rPr>
          <w:rFonts w:ascii="Times New Roman" w:hAnsi="Times New Roman"/>
          <w:color w:val="auto"/>
          <w:spacing w:val="-2"/>
          <w:sz w:val="24"/>
          <w:szCs w:val="24"/>
        </w:rPr>
      </w:pPr>
      <w:r w:rsidRPr="00C97893">
        <w:rPr>
          <w:rFonts w:ascii="Times New Roman" w:hAnsi="Times New Roman"/>
          <w:color w:val="auto"/>
          <w:spacing w:val="-2"/>
          <w:sz w:val="24"/>
          <w:szCs w:val="24"/>
        </w:rPr>
        <w:t xml:space="preserve">с моральным развитием, которое существенным образом </w:t>
      </w:r>
      <w:r w:rsidRPr="00C97893">
        <w:rPr>
          <w:rFonts w:ascii="Times New Roman" w:hAnsi="Times New Roman"/>
          <w:color w:val="auto"/>
          <w:sz w:val="24"/>
          <w:szCs w:val="24"/>
        </w:rPr>
        <w:t>связано с характером сотрудничества со взрослыми и свер</w:t>
      </w:r>
      <w:r w:rsidRPr="00C97893">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14:paraId="0C5D27BA"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Учитываются также характерные для младшего школьного возраста (от 6,5 до 11 лет): </w:t>
      </w:r>
    </w:p>
    <w:p w14:paraId="6CC9AFA8" w14:textId="77777777" w:rsidR="00364011" w:rsidRPr="00C97893" w:rsidRDefault="00364011" w:rsidP="006921E9">
      <w:pPr>
        <w:pStyle w:val="af1"/>
        <w:numPr>
          <w:ilvl w:val="0"/>
          <w:numId w:val="6"/>
        </w:numPr>
        <w:spacing w:line="240" w:lineRule="auto"/>
        <w:ind w:left="0"/>
        <w:rPr>
          <w:rFonts w:ascii="Times New Roman" w:hAnsi="Times New Roman"/>
          <w:color w:val="auto"/>
          <w:spacing w:val="-2"/>
          <w:sz w:val="24"/>
          <w:szCs w:val="24"/>
        </w:rPr>
      </w:pPr>
      <w:r w:rsidRPr="00C97893">
        <w:rPr>
          <w:rFonts w:ascii="Times New Roman" w:hAnsi="Times New Roman"/>
          <w:color w:val="auto"/>
          <w:sz w:val="24"/>
          <w:szCs w:val="24"/>
        </w:rPr>
        <w:t>центральные психологические новообразования, форми</w:t>
      </w:r>
      <w:r w:rsidRPr="00C97893">
        <w:rPr>
          <w:rFonts w:ascii="Times New Roman" w:hAnsi="Times New Roman"/>
          <w:color w:val="auto"/>
          <w:spacing w:val="-2"/>
          <w:sz w:val="24"/>
          <w:szCs w:val="24"/>
        </w:rPr>
        <w:t xml:space="preserve">руемые на данном уровне образования: словесно­логическое </w:t>
      </w:r>
      <w:r w:rsidRPr="00C97893">
        <w:rPr>
          <w:rFonts w:ascii="Times New Roman" w:hAnsi="Times New Roman"/>
          <w:color w:val="auto"/>
          <w:spacing w:val="2"/>
          <w:sz w:val="24"/>
          <w:szCs w:val="24"/>
        </w:rPr>
        <w:t xml:space="preserve">мышление, произвольная смысловая память, произвольное </w:t>
      </w:r>
      <w:r w:rsidRPr="00C97893">
        <w:rPr>
          <w:rFonts w:ascii="Times New Roman" w:hAnsi="Times New Roman"/>
          <w:color w:val="auto"/>
          <w:sz w:val="24"/>
          <w:szCs w:val="24"/>
        </w:rPr>
        <w:t xml:space="preserve">внимание, письменная речь, анализ, рефлексия содержания, </w:t>
      </w:r>
      <w:r w:rsidRPr="00C97893">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14:paraId="1064BCDD" w14:textId="77777777" w:rsidR="00364011" w:rsidRPr="00C97893" w:rsidRDefault="00364011" w:rsidP="006921E9">
      <w:pPr>
        <w:pStyle w:val="af1"/>
        <w:numPr>
          <w:ilvl w:val="0"/>
          <w:numId w:val="6"/>
        </w:numPr>
        <w:spacing w:line="240" w:lineRule="auto"/>
        <w:ind w:left="0"/>
        <w:rPr>
          <w:rFonts w:ascii="Times New Roman" w:hAnsi="Times New Roman"/>
          <w:color w:val="auto"/>
          <w:spacing w:val="-2"/>
          <w:sz w:val="24"/>
          <w:szCs w:val="24"/>
        </w:rPr>
      </w:pPr>
      <w:r w:rsidRPr="00C97893">
        <w:rPr>
          <w:rFonts w:ascii="Times New Roman" w:hAnsi="Times New Roman"/>
          <w:color w:val="auto"/>
          <w:sz w:val="24"/>
          <w:szCs w:val="24"/>
        </w:rPr>
        <w:t>развитие целенаправленной и мотивированной активно</w:t>
      </w:r>
      <w:r w:rsidRPr="00C97893">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14:paraId="03AE3571"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При определении стратегических характеристик основной </w:t>
      </w:r>
      <w:r w:rsidRPr="00C97893">
        <w:rPr>
          <w:rFonts w:ascii="Times New Roman" w:hAnsi="Times New Roman"/>
          <w:color w:val="auto"/>
          <w:spacing w:val="-2"/>
          <w:sz w:val="24"/>
          <w:szCs w:val="24"/>
        </w:rPr>
        <w:t xml:space="preserve">образовательной программы учитываются существующий </w:t>
      </w:r>
      <w:r w:rsidRPr="00C97893">
        <w:rPr>
          <w:rFonts w:ascii="Times New Roman" w:hAnsi="Times New Roman"/>
          <w:color w:val="auto"/>
          <w:sz w:val="24"/>
          <w:szCs w:val="24"/>
        </w:rPr>
        <w:t>разброс в темпах и направлениях развития детей, индивидуаль</w:t>
      </w:r>
      <w:r w:rsidRPr="00C97893">
        <w:rPr>
          <w:rFonts w:ascii="Times New Roman" w:hAnsi="Times New Roman"/>
          <w:color w:val="auto"/>
          <w:spacing w:val="2"/>
          <w:sz w:val="24"/>
          <w:szCs w:val="24"/>
        </w:rPr>
        <w:t>ные различия в их познавательной деятельности, восприя</w:t>
      </w:r>
      <w:r w:rsidRPr="00C97893">
        <w:rPr>
          <w:rFonts w:ascii="Times New Roman" w:hAnsi="Times New Roman"/>
          <w:color w:val="auto"/>
          <w:sz w:val="24"/>
          <w:szCs w:val="24"/>
        </w:rPr>
        <w:t>тии, внимании, памяти, мышлении, речи, моторике и</w:t>
      </w:r>
      <w:r w:rsidRPr="00C97893">
        <w:rPr>
          <w:rFonts w:ascii="Times New Roman" w:hAnsi="Times New Roman"/>
          <w:color w:val="auto"/>
          <w:sz w:val="24"/>
          <w:szCs w:val="24"/>
        </w:rPr>
        <w:t> </w:t>
      </w:r>
      <w:r w:rsidRPr="00C97893">
        <w:rPr>
          <w:rFonts w:ascii="Times New Roman" w:hAnsi="Times New Roman"/>
          <w:color w:val="auto"/>
          <w:sz w:val="24"/>
          <w:szCs w:val="24"/>
        </w:rPr>
        <w:t>т. д., связанные с возрастными, психологическими и физиологи</w:t>
      </w:r>
      <w:r w:rsidRPr="00C97893">
        <w:rPr>
          <w:rFonts w:ascii="Times New Roman" w:hAnsi="Times New Roman"/>
          <w:color w:val="auto"/>
          <w:spacing w:val="2"/>
          <w:sz w:val="24"/>
          <w:szCs w:val="24"/>
        </w:rPr>
        <w:t xml:space="preserve">ческими индивидуальными особенностями детей младшего </w:t>
      </w:r>
      <w:r w:rsidRPr="00C97893">
        <w:rPr>
          <w:rFonts w:ascii="Times New Roman" w:hAnsi="Times New Roman"/>
          <w:color w:val="auto"/>
          <w:sz w:val="24"/>
          <w:szCs w:val="24"/>
        </w:rPr>
        <w:t>школьного возраста.</w:t>
      </w:r>
    </w:p>
    <w:p w14:paraId="4D44EAA5"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14:paraId="67EA976D" w14:textId="77777777" w:rsidR="00364011" w:rsidRPr="00C97893" w:rsidRDefault="00364011" w:rsidP="006921E9">
      <w:pPr>
        <w:pStyle w:val="aff1"/>
        <w:numPr>
          <w:ilvl w:val="1"/>
          <w:numId w:val="2"/>
        </w:numPr>
        <w:spacing w:line="240" w:lineRule="auto"/>
        <w:ind w:left="0" w:firstLine="426"/>
        <w:jc w:val="center"/>
        <w:rPr>
          <w:sz w:val="24"/>
        </w:rPr>
      </w:pPr>
      <w:bookmarkStart w:id="8" w:name="_Toc288394058"/>
      <w:bookmarkStart w:id="9" w:name="_Toc288410525"/>
      <w:bookmarkStart w:id="10" w:name="_Toc288410654"/>
      <w:bookmarkStart w:id="11" w:name="_Toc418108294"/>
      <w:r w:rsidRPr="00C97893">
        <w:rPr>
          <w:sz w:val="24"/>
        </w:rPr>
        <w:t>Планируемые результаты освоения обучающимися основной  образовательной программы</w:t>
      </w:r>
      <w:bookmarkEnd w:id="8"/>
      <w:bookmarkEnd w:id="9"/>
      <w:bookmarkEnd w:id="10"/>
      <w:bookmarkEnd w:id="11"/>
    </w:p>
    <w:p w14:paraId="2DC0287C" w14:textId="77777777" w:rsidR="00364011" w:rsidRPr="00C97893" w:rsidRDefault="00364011" w:rsidP="006921E9">
      <w:pPr>
        <w:pStyle w:val="a7"/>
        <w:spacing w:line="240" w:lineRule="auto"/>
        <w:ind w:firstLine="454"/>
        <w:rPr>
          <w:rFonts w:ascii="Times New Roman" w:hAnsi="Times New Roman"/>
          <w:color w:val="auto"/>
          <w:spacing w:val="2"/>
          <w:sz w:val="24"/>
          <w:szCs w:val="24"/>
        </w:rPr>
      </w:pPr>
      <w:r w:rsidRPr="00C97893">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C97893">
        <w:rPr>
          <w:rFonts w:ascii="Times New Roman" w:hAnsi="Times New Roman"/>
          <w:b/>
          <w:bCs/>
          <w:iCs/>
          <w:color w:val="auto"/>
          <w:spacing w:val="-2"/>
          <w:sz w:val="24"/>
          <w:szCs w:val="24"/>
        </w:rPr>
        <w:t>обобщённых личностно ориен</w:t>
      </w:r>
      <w:r w:rsidRPr="00C97893">
        <w:rPr>
          <w:rFonts w:ascii="Times New Roman" w:hAnsi="Times New Roman"/>
          <w:b/>
          <w:bCs/>
          <w:iCs/>
          <w:color w:val="auto"/>
          <w:sz w:val="24"/>
          <w:szCs w:val="24"/>
        </w:rPr>
        <w:t>тированных целей образования</w:t>
      </w:r>
      <w:r w:rsidRPr="00C97893">
        <w:rPr>
          <w:rFonts w:ascii="Times New Roman" w:hAnsi="Times New Roman"/>
          <w:color w:val="auto"/>
          <w:sz w:val="24"/>
          <w:szCs w:val="24"/>
        </w:rPr>
        <w:t>, допускающих дальнейшее уточнение и конкретизацию, что обеспечивает определение</w:t>
      </w:r>
      <w:r w:rsidRPr="00C97893">
        <w:rPr>
          <w:rFonts w:ascii="Times New Roman" w:hAnsi="Times New Roman"/>
          <w:color w:val="auto"/>
          <w:spacing w:val="2"/>
          <w:sz w:val="24"/>
          <w:szCs w:val="24"/>
        </w:rPr>
        <w:t xml:space="preserve"> выявление всех составляющих планируемых результатов, </w:t>
      </w:r>
      <w:r w:rsidRPr="00C97893">
        <w:rPr>
          <w:rFonts w:ascii="Times New Roman" w:hAnsi="Times New Roman"/>
          <w:color w:val="auto"/>
          <w:spacing w:val="-2"/>
          <w:sz w:val="24"/>
          <w:szCs w:val="24"/>
        </w:rPr>
        <w:t>подлежащих формированию и оценке.</w:t>
      </w:r>
    </w:p>
    <w:p w14:paraId="3FDDE880"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Планируемые результаты:</w:t>
      </w:r>
    </w:p>
    <w:p w14:paraId="3F2D4CF8" w14:textId="77777777" w:rsidR="00364011" w:rsidRPr="00C97893" w:rsidRDefault="00364011" w:rsidP="006921E9">
      <w:pPr>
        <w:pStyle w:val="af1"/>
        <w:numPr>
          <w:ilvl w:val="0"/>
          <w:numId w:val="7"/>
        </w:numPr>
        <w:spacing w:line="240" w:lineRule="auto"/>
        <w:ind w:left="0"/>
        <w:rPr>
          <w:rFonts w:ascii="Times New Roman" w:hAnsi="Times New Roman"/>
          <w:color w:val="auto"/>
          <w:sz w:val="24"/>
          <w:szCs w:val="24"/>
        </w:rPr>
      </w:pPr>
      <w:r w:rsidRPr="00C97893">
        <w:rPr>
          <w:rFonts w:ascii="Times New Roman" w:hAnsi="Times New Roman"/>
          <w:color w:val="auto"/>
          <w:spacing w:val="4"/>
          <w:sz w:val="24"/>
          <w:szCs w:val="24"/>
        </w:rPr>
        <w:t>обеспечивают связь между требованиями ФГОС НОО,</w:t>
      </w:r>
      <w:r w:rsidRPr="00C97893">
        <w:rPr>
          <w:rFonts w:ascii="Times New Roman" w:hAnsi="Times New Roman"/>
          <w:color w:val="auto"/>
          <w:spacing w:val="4"/>
          <w:sz w:val="24"/>
          <w:szCs w:val="24"/>
        </w:rPr>
        <w:br/>
      </w:r>
      <w:r w:rsidRPr="00C97893">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14:paraId="47EE9119" w14:textId="77777777" w:rsidR="00364011" w:rsidRPr="00C97893" w:rsidRDefault="00364011" w:rsidP="006921E9">
      <w:pPr>
        <w:pStyle w:val="af1"/>
        <w:numPr>
          <w:ilvl w:val="0"/>
          <w:numId w:val="7"/>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 xml:space="preserve">являются содержательной и критериальной основой для </w:t>
      </w:r>
      <w:r w:rsidRPr="00C97893">
        <w:rPr>
          <w:rFonts w:ascii="Times New Roman" w:hAnsi="Times New Roman"/>
          <w:color w:val="auto"/>
          <w:spacing w:val="4"/>
          <w:sz w:val="24"/>
          <w:szCs w:val="24"/>
        </w:rPr>
        <w:t>разработки программ учебных предметов, курсов, учебно­</w:t>
      </w:r>
      <w:r w:rsidRPr="00C97893">
        <w:rPr>
          <w:rFonts w:ascii="Times New Roman" w:hAnsi="Times New Roman"/>
          <w:color w:val="auto"/>
          <w:sz w:val="24"/>
          <w:szCs w:val="24"/>
        </w:rPr>
        <w:t>методической литературы, а также для системы оценки ка</w:t>
      </w:r>
      <w:r w:rsidRPr="00C97893">
        <w:rPr>
          <w:rFonts w:ascii="Times New Roman" w:hAnsi="Times New Roman"/>
          <w:color w:val="auto"/>
          <w:spacing w:val="2"/>
          <w:sz w:val="24"/>
          <w:szCs w:val="24"/>
        </w:rPr>
        <w:t xml:space="preserve">чества освоения обучающимися основной образовательной </w:t>
      </w:r>
      <w:r w:rsidRPr="00C97893">
        <w:rPr>
          <w:rFonts w:ascii="Times New Roman" w:hAnsi="Times New Roman"/>
          <w:color w:val="auto"/>
          <w:sz w:val="24"/>
          <w:szCs w:val="24"/>
        </w:rPr>
        <w:t>программы начального общего образования.</w:t>
      </w:r>
    </w:p>
    <w:p w14:paraId="26413F1B"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C97893">
        <w:rPr>
          <w:rFonts w:ascii="Times New Roman" w:hAnsi="Times New Roman"/>
          <w:iCs/>
          <w:color w:val="auto"/>
          <w:sz w:val="24"/>
          <w:szCs w:val="24"/>
        </w:rPr>
        <w:t xml:space="preserve">, </w:t>
      </w:r>
      <w:r w:rsidRPr="00C97893">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14:paraId="301EAC2D" w14:textId="77777777" w:rsidR="00364011" w:rsidRPr="00C97893" w:rsidRDefault="00364011" w:rsidP="006921E9">
      <w:pPr>
        <w:pStyle w:val="a7"/>
        <w:spacing w:line="240" w:lineRule="auto"/>
        <w:ind w:firstLine="454"/>
        <w:rPr>
          <w:rFonts w:ascii="Times New Roman" w:hAnsi="Times New Roman"/>
          <w:b/>
          <w:bCs/>
          <w:color w:val="auto"/>
          <w:spacing w:val="2"/>
          <w:sz w:val="24"/>
          <w:szCs w:val="24"/>
        </w:rPr>
      </w:pPr>
      <w:r w:rsidRPr="00C97893">
        <w:rPr>
          <w:rFonts w:ascii="Times New Roman" w:hAnsi="Times New Roman"/>
          <w:color w:val="auto"/>
          <w:spacing w:val="2"/>
          <w:sz w:val="24"/>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C97893">
        <w:rPr>
          <w:rFonts w:ascii="Times New Roman" w:hAnsi="Times New Roman"/>
          <w:iCs/>
          <w:color w:val="auto"/>
          <w:spacing w:val="2"/>
          <w:sz w:val="24"/>
          <w:szCs w:val="24"/>
        </w:rPr>
        <w:t>опорный характер,</w:t>
      </w:r>
      <w:r w:rsidRPr="00C97893">
        <w:rPr>
          <w:rFonts w:ascii="Times New Roman" w:hAnsi="Times New Roman"/>
          <w:color w:val="auto"/>
          <w:spacing w:val="2"/>
          <w:sz w:val="24"/>
          <w:szCs w:val="24"/>
        </w:rPr>
        <w:t xml:space="preserve"> т.</w:t>
      </w:r>
      <w:r w:rsidRPr="00C97893">
        <w:rPr>
          <w:rFonts w:ascii="Times New Roman" w:hAnsi="Times New Roman"/>
          <w:color w:val="auto"/>
          <w:spacing w:val="2"/>
          <w:sz w:val="24"/>
          <w:szCs w:val="24"/>
        </w:rPr>
        <w:t> </w:t>
      </w:r>
      <w:r w:rsidRPr="00C97893">
        <w:rPr>
          <w:rFonts w:ascii="Times New Roman" w:hAnsi="Times New Roman"/>
          <w:color w:val="auto"/>
          <w:spacing w:val="2"/>
          <w:sz w:val="24"/>
          <w:szCs w:val="24"/>
        </w:rPr>
        <w:t>е. служащий основой для последующего обучения.</w:t>
      </w:r>
    </w:p>
    <w:p w14:paraId="23C00B1F"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 xml:space="preserve">Структура планируемых результатов </w:t>
      </w:r>
      <w:r w:rsidRPr="00C97893">
        <w:rPr>
          <w:rFonts w:ascii="Times New Roman" w:hAnsi="Times New Roman"/>
          <w:color w:val="auto"/>
          <w:sz w:val="24"/>
          <w:szCs w:val="24"/>
        </w:rPr>
        <w:t>учитывает необходимость:</w:t>
      </w:r>
    </w:p>
    <w:p w14:paraId="197776C3" w14:textId="77777777" w:rsidR="00364011" w:rsidRPr="00C97893" w:rsidRDefault="00364011" w:rsidP="006921E9">
      <w:pPr>
        <w:pStyle w:val="af1"/>
        <w:numPr>
          <w:ilvl w:val="0"/>
          <w:numId w:val="8"/>
        </w:numPr>
        <w:spacing w:line="240" w:lineRule="auto"/>
        <w:rPr>
          <w:rFonts w:ascii="Times New Roman" w:hAnsi="Times New Roman"/>
          <w:color w:val="auto"/>
          <w:sz w:val="24"/>
          <w:szCs w:val="24"/>
        </w:rPr>
      </w:pPr>
      <w:r w:rsidRPr="00C97893">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14:paraId="1713C9CB" w14:textId="77777777" w:rsidR="00364011" w:rsidRPr="00C97893" w:rsidRDefault="00364011" w:rsidP="006921E9">
      <w:pPr>
        <w:pStyle w:val="af1"/>
        <w:numPr>
          <w:ilvl w:val="0"/>
          <w:numId w:val="8"/>
        </w:numPr>
        <w:spacing w:line="240" w:lineRule="auto"/>
        <w:rPr>
          <w:rFonts w:ascii="Times New Roman" w:hAnsi="Times New Roman"/>
          <w:color w:val="auto"/>
          <w:sz w:val="24"/>
          <w:szCs w:val="24"/>
        </w:rPr>
      </w:pPr>
      <w:r w:rsidRPr="00C97893">
        <w:rPr>
          <w:rFonts w:ascii="Times New Roman" w:hAnsi="Times New Roman"/>
          <w:color w:val="auto"/>
          <w:spacing w:val="2"/>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084534" w:rsidRPr="00C97893">
        <w:rPr>
          <w:rFonts w:ascii="Times New Roman" w:hAnsi="Times New Roman"/>
          <w:color w:val="auto"/>
          <w:spacing w:val="2"/>
          <w:sz w:val="24"/>
          <w:szCs w:val="24"/>
        </w:rPr>
        <w:t xml:space="preserve"> </w:t>
      </w:r>
      <w:r w:rsidRPr="00C97893">
        <w:rPr>
          <w:rFonts w:ascii="Times New Roman" w:hAnsi="Times New Roman"/>
          <w:color w:val="auto"/>
          <w:sz w:val="24"/>
          <w:szCs w:val="24"/>
        </w:rPr>
        <w:t>и умений, являющихся подготовительными для данного предмета;</w:t>
      </w:r>
    </w:p>
    <w:p w14:paraId="6D313800" w14:textId="77777777" w:rsidR="00364011" w:rsidRPr="00C97893" w:rsidRDefault="00364011" w:rsidP="006921E9">
      <w:pPr>
        <w:pStyle w:val="af1"/>
        <w:numPr>
          <w:ilvl w:val="0"/>
          <w:numId w:val="8"/>
        </w:numPr>
        <w:spacing w:line="240" w:lineRule="auto"/>
        <w:rPr>
          <w:rFonts w:ascii="Times New Roman" w:hAnsi="Times New Roman"/>
          <w:color w:val="auto"/>
          <w:sz w:val="24"/>
          <w:szCs w:val="24"/>
        </w:rPr>
      </w:pPr>
      <w:r w:rsidRPr="00C97893">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14:paraId="143E4E3D" w14:textId="77777777" w:rsidR="00364011" w:rsidRPr="00C97893" w:rsidRDefault="00364011" w:rsidP="006921E9">
      <w:pPr>
        <w:pStyle w:val="a7"/>
        <w:spacing w:line="240" w:lineRule="auto"/>
        <w:ind w:firstLine="454"/>
        <w:rPr>
          <w:rFonts w:ascii="Times New Roman" w:hAnsi="Times New Roman"/>
          <w:b/>
          <w:bCs/>
          <w:color w:val="auto"/>
          <w:sz w:val="24"/>
          <w:szCs w:val="24"/>
        </w:rPr>
      </w:pPr>
      <w:r w:rsidRPr="00C97893">
        <w:rPr>
          <w:rFonts w:ascii="Times New Roman" w:hAnsi="Times New Roman"/>
          <w:color w:val="auto"/>
          <w:spacing w:val="4"/>
          <w:sz w:val="24"/>
          <w:szCs w:val="24"/>
        </w:rPr>
        <w:t xml:space="preserve">С этой целью в структуре планируемых результатов по </w:t>
      </w:r>
      <w:r w:rsidRPr="00C97893">
        <w:rPr>
          <w:rFonts w:ascii="Times New Roman" w:hAnsi="Times New Roman"/>
          <w:color w:val="auto"/>
          <w:spacing w:val="2"/>
          <w:sz w:val="24"/>
          <w:szCs w:val="24"/>
        </w:rPr>
        <w:t>каждой учебной программе (предметной, междисциплинар</w:t>
      </w:r>
      <w:r w:rsidRPr="00C97893">
        <w:rPr>
          <w:rFonts w:ascii="Times New Roman" w:hAnsi="Times New Roman"/>
          <w:color w:val="auto"/>
          <w:sz w:val="24"/>
          <w:szCs w:val="24"/>
        </w:rPr>
        <w:t xml:space="preserve">ной) выделяются следующие </w:t>
      </w:r>
      <w:r w:rsidRPr="00C97893">
        <w:rPr>
          <w:rFonts w:ascii="Times New Roman" w:hAnsi="Times New Roman"/>
          <w:iCs/>
          <w:color w:val="auto"/>
          <w:sz w:val="24"/>
          <w:szCs w:val="24"/>
        </w:rPr>
        <w:t>уровни описания</w:t>
      </w:r>
      <w:r w:rsidRPr="00C97893">
        <w:rPr>
          <w:rFonts w:ascii="Times New Roman" w:hAnsi="Times New Roman"/>
          <w:color w:val="auto"/>
          <w:sz w:val="24"/>
          <w:szCs w:val="24"/>
        </w:rPr>
        <w:t>.</w:t>
      </w:r>
    </w:p>
    <w:p w14:paraId="354C45EA" w14:textId="77777777" w:rsidR="00364011" w:rsidRPr="00C97893" w:rsidRDefault="00364011" w:rsidP="006921E9">
      <w:pPr>
        <w:tabs>
          <w:tab w:val="left" w:pos="142"/>
          <w:tab w:val="left" w:leader="dot" w:pos="624"/>
        </w:tabs>
        <w:spacing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w:t>
      </w:r>
      <w:r w:rsidR="00084534" w:rsidRPr="00C97893">
        <w:rPr>
          <w:rStyle w:val="Zag11"/>
          <w:rFonts w:ascii="Times New Roman" w:eastAsia="@Arial Unicode MS" w:hAnsi="Times New Roman" w:cs="Times New Roman"/>
          <w:sz w:val="24"/>
          <w:szCs w:val="24"/>
        </w:rPr>
        <w:t xml:space="preserve"> </w:t>
      </w:r>
      <w:r w:rsidRPr="00C97893">
        <w:rPr>
          <w:rStyle w:val="Zag11"/>
          <w:rFonts w:ascii="Times New Roman" w:eastAsia="@Arial Unicode MS" w:hAnsi="Times New Roman" w:cs="Times New Roman"/>
          <w:sz w:val="24"/>
          <w:szCs w:val="24"/>
        </w:rPr>
        <w:t>персонифицированной информации, а полученные результаты характеризуют деятельность системы образования.</w:t>
      </w:r>
    </w:p>
    <w:p w14:paraId="4A22EDFC" w14:textId="77777777" w:rsidR="00364011" w:rsidRPr="00C97893" w:rsidRDefault="00364011" w:rsidP="006921E9">
      <w:pPr>
        <w:tabs>
          <w:tab w:val="left" w:pos="142"/>
          <w:tab w:val="left" w:leader="dot" w:pos="624"/>
        </w:tabs>
        <w:spacing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14:paraId="3910BD6E"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Первый блок </w:t>
      </w:r>
      <w:r w:rsidRPr="00C97893">
        <w:rPr>
          <w:rFonts w:ascii="Times New Roman" w:hAnsi="Times New Roman"/>
          <w:b/>
          <w:bCs/>
          <w:color w:val="auto"/>
          <w:spacing w:val="2"/>
          <w:sz w:val="24"/>
          <w:szCs w:val="24"/>
        </w:rPr>
        <w:t>«</w:t>
      </w:r>
      <w:r w:rsidRPr="00C97893">
        <w:rPr>
          <w:rFonts w:ascii="Times New Roman" w:hAnsi="Times New Roman"/>
          <w:b/>
          <w:color w:val="auto"/>
          <w:spacing w:val="2"/>
          <w:sz w:val="24"/>
          <w:szCs w:val="24"/>
        </w:rPr>
        <w:t>Выпускник научится</w:t>
      </w:r>
      <w:r w:rsidRPr="00C97893">
        <w:rPr>
          <w:rFonts w:ascii="Times New Roman" w:hAnsi="Times New Roman"/>
          <w:b/>
          <w:bCs/>
          <w:color w:val="auto"/>
          <w:spacing w:val="2"/>
          <w:sz w:val="24"/>
          <w:szCs w:val="24"/>
        </w:rPr>
        <w:t xml:space="preserve">». </w:t>
      </w:r>
      <w:r w:rsidRPr="00C97893">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C97893">
        <w:rPr>
          <w:rFonts w:ascii="Times New Roman" w:hAnsi="Times New Roman"/>
          <w:color w:val="auto"/>
          <w:spacing w:val="-2"/>
          <w:sz w:val="24"/>
          <w:szCs w:val="24"/>
        </w:rPr>
        <w:t>а также потенциальная возможность их достижения большин</w:t>
      </w:r>
      <w:r w:rsidRPr="00C97893">
        <w:rPr>
          <w:rFonts w:ascii="Times New Roman" w:hAnsi="Times New Roman"/>
          <w:color w:val="auto"/>
          <w:sz w:val="24"/>
          <w:szCs w:val="24"/>
        </w:rPr>
        <w:t xml:space="preserve">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w:t>
      </w:r>
      <w:r w:rsidRPr="00C97893">
        <w:rPr>
          <w:rFonts w:ascii="Times New Roman" w:hAnsi="Times New Roman"/>
          <w:color w:val="auto"/>
          <w:spacing w:val="4"/>
          <w:sz w:val="24"/>
          <w:szCs w:val="24"/>
        </w:rPr>
        <w:t xml:space="preserve">и учебных действий, которая, во­первых, принципиально </w:t>
      </w:r>
      <w:r w:rsidRPr="00C97893">
        <w:rPr>
          <w:rFonts w:ascii="Times New Roman" w:hAnsi="Times New Roman"/>
          <w:color w:val="auto"/>
          <w:spacing w:val="2"/>
          <w:sz w:val="24"/>
          <w:szCs w:val="24"/>
        </w:rPr>
        <w:t>не</w:t>
      </w:r>
      <w:r w:rsidRPr="00C97893">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14:paraId="523FF97B" w14:textId="77777777" w:rsidR="00364011" w:rsidRPr="00C97893" w:rsidRDefault="00364011" w:rsidP="006921E9">
      <w:pPr>
        <w:pStyle w:val="a7"/>
        <w:spacing w:line="240" w:lineRule="auto"/>
        <w:ind w:firstLine="454"/>
        <w:rPr>
          <w:rFonts w:ascii="Times New Roman" w:hAnsi="Times New Roman"/>
          <w:b/>
          <w:bCs/>
          <w:color w:val="auto"/>
          <w:sz w:val="24"/>
          <w:szCs w:val="24"/>
        </w:rPr>
      </w:pPr>
      <w:r w:rsidRPr="00C97893">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r w:rsidR="006D2B90" w:rsidRPr="00C97893">
        <w:rPr>
          <w:rFonts w:ascii="Times New Roman" w:hAnsi="Times New Roman"/>
          <w:color w:val="auto"/>
          <w:sz w:val="24"/>
          <w:szCs w:val="24"/>
        </w:rPr>
        <w:t xml:space="preserve"> </w:t>
      </w:r>
      <w:r w:rsidRPr="00C97893">
        <w:rPr>
          <w:rFonts w:ascii="Times New Roman" w:hAnsi="Times New Roman"/>
          <w:color w:val="auto"/>
          <w:sz w:val="24"/>
          <w:szCs w:val="24"/>
        </w:rPr>
        <w:t xml:space="preserve">так </w:t>
      </w:r>
      <w:r w:rsidRPr="00C97893">
        <w:rPr>
          <w:rFonts w:ascii="Times New Roman" w:hAnsi="Times New Roman"/>
          <w:color w:val="auto"/>
          <w:spacing w:val="2"/>
          <w:sz w:val="24"/>
          <w:szCs w:val="24"/>
        </w:rPr>
        <w:t xml:space="preserve">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w:t>
      </w:r>
      <w:r w:rsidRPr="00C97893">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14:paraId="7B52B953" w14:textId="77777777" w:rsidR="00364011" w:rsidRPr="00C97893" w:rsidRDefault="00364011" w:rsidP="006921E9">
      <w:pPr>
        <w:pStyle w:val="a7"/>
        <w:spacing w:line="240" w:lineRule="auto"/>
        <w:ind w:firstLine="454"/>
        <w:rPr>
          <w:rFonts w:ascii="Times New Roman" w:hAnsi="Times New Roman"/>
          <w:color w:val="auto"/>
          <w:spacing w:val="-2"/>
          <w:sz w:val="24"/>
          <w:szCs w:val="24"/>
        </w:rPr>
      </w:pPr>
      <w:r w:rsidRPr="00C97893">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C97893">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6D2B90" w:rsidRPr="00C97893">
        <w:rPr>
          <w:rFonts w:ascii="Times New Roman" w:hAnsi="Times New Roman"/>
          <w:bCs/>
          <w:color w:val="auto"/>
          <w:spacing w:val="-2"/>
          <w:sz w:val="24"/>
          <w:szCs w:val="24"/>
        </w:rPr>
        <w:t xml:space="preserve"> </w:t>
      </w:r>
      <w:r w:rsidRPr="00C97893">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C97893">
        <w:rPr>
          <w:rFonts w:ascii="Times New Roman" w:hAnsi="Times New Roman"/>
          <w:b/>
          <w:color w:val="auto"/>
          <w:spacing w:val="-2"/>
          <w:sz w:val="24"/>
          <w:szCs w:val="24"/>
        </w:rPr>
        <w:t>«Выпускник получит возможность научиться»</w:t>
      </w:r>
      <w:r w:rsidRPr="00C97893">
        <w:rPr>
          <w:rFonts w:ascii="Times New Roman" w:hAnsi="Times New Roman"/>
          <w:color w:val="auto"/>
          <w:spacing w:val="-2"/>
          <w:sz w:val="24"/>
          <w:szCs w:val="24"/>
        </w:rPr>
        <w:t xml:space="preserve"> к каждому разделу примерной программы учебно</w:t>
      </w:r>
      <w:r w:rsidRPr="00C97893">
        <w:rPr>
          <w:rFonts w:ascii="Times New Roman" w:hAnsi="Times New Roman"/>
          <w:color w:val="auto"/>
          <w:sz w:val="24"/>
          <w:szCs w:val="24"/>
        </w:rPr>
        <w:t xml:space="preserve">го предмета и </w:t>
      </w:r>
      <w:r w:rsidRPr="00C97893">
        <w:rPr>
          <w:rFonts w:ascii="Times New Roman" w:hAnsi="Times New Roman"/>
          <w:iCs/>
          <w:color w:val="auto"/>
          <w:sz w:val="24"/>
          <w:szCs w:val="24"/>
        </w:rPr>
        <w:t xml:space="preserve">выделяются курсивом. </w:t>
      </w:r>
      <w:r w:rsidRPr="00C97893">
        <w:rPr>
          <w:rFonts w:ascii="Times New Roman" w:hAnsi="Times New Roman"/>
          <w:color w:val="auto"/>
          <w:sz w:val="24"/>
          <w:szCs w:val="24"/>
        </w:rPr>
        <w:t xml:space="preserve">Уровень достижений, </w:t>
      </w:r>
      <w:r w:rsidRPr="00C97893">
        <w:rPr>
          <w:rFonts w:ascii="Times New Roman" w:hAnsi="Times New Roman"/>
          <w:color w:val="auto"/>
          <w:spacing w:val="4"/>
          <w:sz w:val="24"/>
          <w:szCs w:val="24"/>
        </w:rPr>
        <w:t>соответствующий планируемым результатам этой группы, могут продемонстрировать только отдельные обучающие</w:t>
      </w:r>
      <w:r w:rsidRPr="00C97893">
        <w:rPr>
          <w:rFonts w:ascii="Times New Roman" w:hAnsi="Times New Roman"/>
          <w:color w:val="auto"/>
          <w:spacing w:val="2"/>
          <w:sz w:val="24"/>
          <w:szCs w:val="24"/>
        </w:rPr>
        <w:t xml:space="preserve">ся, </w:t>
      </w:r>
      <w:r w:rsidRPr="00C97893">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C97893">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ведётся </w:t>
      </w:r>
      <w:r w:rsidRPr="00C97893">
        <w:rPr>
          <w:rFonts w:ascii="Times New Roman" w:hAnsi="Times New Roman"/>
          <w:color w:val="auto"/>
          <w:spacing w:val="-2"/>
          <w:sz w:val="24"/>
          <w:szCs w:val="24"/>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C97893">
        <w:rPr>
          <w:rFonts w:ascii="Times New Roman" w:hAnsi="Times New Roman"/>
          <w:color w:val="auto"/>
          <w:spacing w:val="4"/>
          <w:sz w:val="24"/>
          <w:szCs w:val="24"/>
        </w:rPr>
        <w:t xml:space="preserve">достижения этой группы планируемых результатов, могут </w:t>
      </w:r>
      <w:r w:rsidRPr="00C97893">
        <w:rPr>
          <w:rFonts w:ascii="Times New Roman" w:hAnsi="Times New Roman"/>
          <w:color w:val="auto"/>
          <w:spacing w:val="-2"/>
          <w:sz w:val="24"/>
          <w:szCs w:val="24"/>
        </w:rPr>
        <w:t>включаться в материалы итогового контроля.</w:t>
      </w:r>
    </w:p>
    <w:p w14:paraId="2F9C9698"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4"/>
          <w:sz w:val="24"/>
          <w:szCs w:val="24"/>
        </w:rPr>
        <w:t>Основные цели такого включения — предоставить воз</w:t>
      </w:r>
      <w:r w:rsidRPr="00C97893">
        <w:rPr>
          <w:rFonts w:ascii="Times New Roman" w:hAnsi="Times New Roman"/>
          <w:color w:val="auto"/>
          <w:sz w:val="24"/>
          <w:szCs w:val="24"/>
        </w:rPr>
        <w:t xml:space="preserve">можность обучающимся продемонстрировать овладение более высокими  (по сравнению с базовым) уровнями достижений </w:t>
      </w:r>
      <w:r w:rsidRPr="00C97893">
        <w:rPr>
          <w:rFonts w:ascii="Times New Roman" w:hAnsi="Times New Roman"/>
          <w:color w:val="auto"/>
          <w:spacing w:val="4"/>
          <w:sz w:val="24"/>
          <w:szCs w:val="24"/>
        </w:rPr>
        <w:t xml:space="preserve">и выявить динамику роста численности группы наиболее </w:t>
      </w:r>
      <w:r w:rsidRPr="00C97893">
        <w:rPr>
          <w:rFonts w:ascii="Times New Roman" w:hAnsi="Times New Roman"/>
          <w:color w:val="auto"/>
          <w:sz w:val="24"/>
          <w:szCs w:val="24"/>
        </w:rPr>
        <w:t xml:space="preserve">подготовленных обучающихся. При этом  </w:t>
      </w:r>
      <w:r w:rsidRPr="00C97893">
        <w:rPr>
          <w:rFonts w:ascii="Times New Roman" w:hAnsi="Times New Roman"/>
          <w:bCs/>
          <w:color w:val="auto"/>
          <w:sz w:val="24"/>
          <w:szCs w:val="24"/>
        </w:rPr>
        <w:t>невыполнение </w:t>
      </w:r>
      <w:r w:rsidRPr="00C97893">
        <w:rPr>
          <w:rFonts w:ascii="Times New Roman" w:hAnsi="Times New Roman"/>
          <w:bCs/>
          <w:color w:val="auto"/>
          <w:spacing w:val="4"/>
          <w:sz w:val="24"/>
          <w:szCs w:val="24"/>
        </w:rPr>
        <w:t xml:space="preserve">обучающимися заданий, с помощью которых ведётся </w:t>
      </w:r>
      <w:r w:rsidRPr="00C97893">
        <w:rPr>
          <w:rFonts w:ascii="Times New Roman" w:hAnsi="Times New Roman"/>
          <w:bCs/>
          <w:color w:val="auto"/>
          <w:sz w:val="24"/>
          <w:szCs w:val="24"/>
        </w:rPr>
        <w:t>оценка достижения планируемых результатов этой груп</w:t>
      </w:r>
      <w:r w:rsidRPr="00C97893">
        <w:rPr>
          <w:rFonts w:ascii="Times New Roman" w:hAnsi="Times New Roman"/>
          <w:bCs/>
          <w:color w:val="auto"/>
          <w:spacing w:val="2"/>
          <w:sz w:val="24"/>
          <w:szCs w:val="24"/>
        </w:rPr>
        <w:t>пы, не является препятствием для перехода на следу</w:t>
      </w:r>
      <w:r w:rsidRPr="00C97893">
        <w:rPr>
          <w:rFonts w:ascii="Times New Roman" w:hAnsi="Times New Roman"/>
          <w:bCs/>
          <w:color w:val="auto"/>
          <w:sz w:val="24"/>
          <w:szCs w:val="24"/>
        </w:rPr>
        <w:t xml:space="preserve">ющий уровень обучения. </w:t>
      </w:r>
      <w:r w:rsidRPr="00C97893">
        <w:rPr>
          <w:rFonts w:ascii="Times New Roman" w:hAnsi="Times New Roman"/>
          <w:color w:val="auto"/>
          <w:sz w:val="24"/>
          <w:szCs w:val="24"/>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14:paraId="254A1F5C" w14:textId="77777777" w:rsidR="00364011" w:rsidRPr="00C97893" w:rsidRDefault="00364011" w:rsidP="006921E9">
      <w:pPr>
        <w:pStyle w:val="a7"/>
        <w:spacing w:line="240" w:lineRule="auto"/>
        <w:ind w:firstLine="454"/>
        <w:rPr>
          <w:rFonts w:ascii="Times New Roman" w:hAnsi="Times New Roman"/>
          <w:color w:val="auto"/>
          <w:spacing w:val="2"/>
          <w:sz w:val="24"/>
          <w:szCs w:val="24"/>
        </w:rPr>
      </w:pPr>
      <w:r w:rsidRPr="00C97893">
        <w:rPr>
          <w:rFonts w:ascii="Times New Roman" w:hAnsi="Times New Roman"/>
          <w:color w:val="auto"/>
          <w:spacing w:val="2"/>
          <w:sz w:val="24"/>
          <w:szCs w:val="24"/>
        </w:rPr>
        <w:t>Подобная структура представления планируемых результатов подчёркивает тот факт, что при организации обра</w:t>
      </w:r>
      <w:r w:rsidRPr="00C97893">
        <w:rPr>
          <w:rFonts w:ascii="Times New Roman" w:hAnsi="Times New Roman"/>
          <w:color w:val="auto"/>
          <w:sz w:val="24"/>
          <w:szCs w:val="24"/>
        </w:rPr>
        <w:t>зовательной деятельности, направленной на реализацию и  до</w:t>
      </w:r>
      <w:r w:rsidRPr="00C97893">
        <w:rPr>
          <w:rFonts w:ascii="Times New Roman" w:hAnsi="Times New Roman"/>
          <w:color w:val="auto"/>
          <w:spacing w:val="2"/>
          <w:sz w:val="24"/>
          <w:szCs w:val="24"/>
        </w:rPr>
        <w:t xml:space="preserve">стижение планируемых результатов, от учителя требуется использование таких педагогических технологий, которые основаны на </w:t>
      </w:r>
      <w:r w:rsidRPr="00C97893">
        <w:rPr>
          <w:rFonts w:ascii="Times New Roman" w:hAnsi="Times New Roman"/>
          <w:b/>
          <w:bCs/>
          <w:iCs/>
          <w:color w:val="auto"/>
          <w:spacing w:val="2"/>
          <w:sz w:val="24"/>
          <w:szCs w:val="24"/>
        </w:rPr>
        <w:t xml:space="preserve">дифференциации требований </w:t>
      </w:r>
      <w:r w:rsidRPr="00C97893">
        <w:rPr>
          <w:rFonts w:ascii="Times New Roman" w:hAnsi="Times New Roman"/>
          <w:color w:val="auto"/>
          <w:spacing w:val="2"/>
          <w:sz w:val="24"/>
          <w:szCs w:val="24"/>
        </w:rPr>
        <w:t xml:space="preserve">к подготовке </w:t>
      </w:r>
      <w:r w:rsidRPr="00C97893">
        <w:rPr>
          <w:rFonts w:ascii="Times New Roman" w:hAnsi="Times New Roman"/>
          <w:color w:val="auto"/>
          <w:sz w:val="24"/>
          <w:szCs w:val="24"/>
        </w:rPr>
        <w:t>обучающихся.</w:t>
      </w:r>
    </w:p>
    <w:p w14:paraId="27A1D39B"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14:paraId="063FAA38" w14:textId="77777777" w:rsidR="00364011" w:rsidRPr="00C97893" w:rsidRDefault="00364011" w:rsidP="006921E9">
      <w:pPr>
        <w:pStyle w:val="af1"/>
        <w:numPr>
          <w:ilvl w:val="0"/>
          <w:numId w:val="9"/>
        </w:numPr>
        <w:spacing w:line="240" w:lineRule="auto"/>
        <w:rPr>
          <w:rFonts w:ascii="Times New Roman" w:hAnsi="Times New Roman"/>
          <w:color w:val="auto"/>
          <w:sz w:val="24"/>
          <w:szCs w:val="24"/>
        </w:rPr>
      </w:pPr>
      <w:r w:rsidRPr="00C97893">
        <w:rPr>
          <w:rFonts w:ascii="Times New Roman" w:hAnsi="Times New Roman"/>
          <w:color w:val="auto"/>
          <w:sz w:val="24"/>
          <w:szCs w:val="24"/>
        </w:rPr>
        <w:t>междисциплинарной программы «Формирование универ</w:t>
      </w:r>
      <w:r w:rsidRPr="00C97893">
        <w:rPr>
          <w:rFonts w:ascii="Times New Roman" w:hAnsi="Times New Roman"/>
          <w:color w:val="auto"/>
          <w:spacing w:val="-4"/>
          <w:sz w:val="24"/>
          <w:szCs w:val="24"/>
        </w:rPr>
        <w:t>сальных учебных действий», а также её разделов «Чтение. Рабо</w:t>
      </w:r>
      <w:r w:rsidRPr="00C97893">
        <w:rPr>
          <w:rFonts w:ascii="Times New Roman" w:hAnsi="Times New Roman"/>
          <w:color w:val="auto"/>
          <w:spacing w:val="-2"/>
          <w:sz w:val="24"/>
          <w:szCs w:val="24"/>
        </w:rPr>
        <w:t>та с текстом» и «Формирование ИКТ­компетентности обучаю</w:t>
      </w:r>
      <w:r w:rsidRPr="00C97893">
        <w:rPr>
          <w:rFonts w:ascii="Times New Roman" w:hAnsi="Times New Roman"/>
          <w:color w:val="auto"/>
          <w:sz w:val="24"/>
          <w:szCs w:val="24"/>
        </w:rPr>
        <w:t>щихся»;</w:t>
      </w:r>
    </w:p>
    <w:p w14:paraId="5371CFB4" w14:textId="77777777" w:rsidR="00364011" w:rsidRPr="00C97893" w:rsidRDefault="00364011" w:rsidP="006921E9">
      <w:pPr>
        <w:pStyle w:val="af1"/>
        <w:numPr>
          <w:ilvl w:val="0"/>
          <w:numId w:val="9"/>
        </w:numPr>
        <w:spacing w:line="240" w:lineRule="auto"/>
        <w:rPr>
          <w:rFonts w:ascii="Times New Roman" w:hAnsi="Times New Roman"/>
          <w:color w:val="auto"/>
          <w:sz w:val="24"/>
          <w:szCs w:val="24"/>
        </w:rPr>
      </w:pPr>
      <w:r w:rsidRPr="00C97893">
        <w:rPr>
          <w:rFonts w:ascii="Times New Roman" w:hAnsi="Times New Roman"/>
          <w:color w:val="auto"/>
          <w:spacing w:val="-2"/>
          <w:sz w:val="24"/>
          <w:szCs w:val="24"/>
        </w:rPr>
        <w:t>программ по всем учебным предметам.</w:t>
      </w:r>
    </w:p>
    <w:p w14:paraId="503A106B"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В данном разделе примерной основной образовательной </w:t>
      </w:r>
      <w:r w:rsidRPr="00C97893">
        <w:rPr>
          <w:rFonts w:ascii="Times New Roman" w:hAnsi="Times New Roman"/>
          <w:color w:val="auto"/>
          <w:spacing w:val="-2"/>
          <w:sz w:val="24"/>
          <w:szCs w:val="24"/>
        </w:rPr>
        <w:t xml:space="preserve">программы приводятся планируемые результаты освоения всех обязательных </w:t>
      </w:r>
      <w:r w:rsidR="00765030" w:rsidRPr="00C97893">
        <w:rPr>
          <w:rFonts w:ascii="Times New Roman" w:hAnsi="Times New Roman"/>
          <w:color w:val="auto"/>
          <w:spacing w:val="-2"/>
          <w:sz w:val="24"/>
          <w:szCs w:val="24"/>
        </w:rPr>
        <w:t>учебных предметов при получении</w:t>
      </w:r>
      <w:r w:rsidRPr="00C97893">
        <w:rPr>
          <w:rFonts w:ascii="Times New Roman" w:hAnsi="Times New Roman"/>
          <w:color w:val="auto"/>
          <w:spacing w:val="-2"/>
          <w:sz w:val="24"/>
          <w:szCs w:val="24"/>
        </w:rPr>
        <w:t xml:space="preserve"> начального обще</w:t>
      </w:r>
      <w:r w:rsidRPr="00C97893">
        <w:rPr>
          <w:rFonts w:ascii="Times New Roman" w:hAnsi="Times New Roman"/>
          <w:color w:val="auto"/>
          <w:sz w:val="24"/>
          <w:szCs w:val="24"/>
        </w:rPr>
        <w:t>го образования</w:t>
      </w:r>
      <w:r w:rsidR="00765030" w:rsidRPr="00C97893">
        <w:rPr>
          <w:rFonts w:ascii="Times New Roman" w:hAnsi="Times New Roman"/>
          <w:color w:val="auto"/>
          <w:sz w:val="24"/>
          <w:szCs w:val="24"/>
        </w:rPr>
        <w:t>.</w:t>
      </w:r>
    </w:p>
    <w:p w14:paraId="5E94C584" w14:textId="77777777" w:rsidR="00155AA9" w:rsidRPr="00C97893" w:rsidRDefault="00155AA9" w:rsidP="006921E9">
      <w:pPr>
        <w:pStyle w:val="a7"/>
        <w:spacing w:line="240" w:lineRule="auto"/>
        <w:ind w:firstLine="454"/>
        <w:rPr>
          <w:rFonts w:ascii="Times New Roman" w:hAnsi="Times New Roman"/>
          <w:color w:val="auto"/>
          <w:sz w:val="24"/>
          <w:szCs w:val="24"/>
        </w:rPr>
      </w:pPr>
    </w:p>
    <w:p w14:paraId="0C6A4155" w14:textId="77777777" w:rsidR="00364011" w:rsidRPr="00C97893" w:rsidRDefault="00364011" w:rsidP="006921E9">
      <w:pPr>
        <w:pStyle w:val="aff1"/>
        <w:numPr>
          <w:ilvl w:val="2"/>
          <w:numId w:val="2"/>
        </w:numPr>
        <w:spacing w:line="240" w:lineRule="auto"/>
        <w:ind w:left="0" w:firstLine="0"/>
        <w:jc w:val="center"/>
        <w:rPr>
          <w:sz w:val="24"/>
        </w:rPr>
      </w:pPr>
      <w:bookmarkStart w:id="12" w:name="_Toc418108295"/>
      <w:r w:rsidRPr="00C97893">
        <w:rPr>
          <w:sz w:val="24"/>
        </w:rPr>
        <w:t>Формирование универсальных учебных действий</w:t>
      </w:r>
      <w:bookmarkEnd w:id="12"/>
    </w:p>
    <w:p w14:paraId="63590E54" w14:textId="77777777" w:rsidR="00364011" w:rsidRPr="00C97893" w:rsidRDefault="00364011" w:rsidP="006921E9">
      <w:pPr>
        <w:pStyle w:val="a7"/>
        <w:spacing w:line="240" w:lineRule="auto"/>
        <w:ind w:firstLine="0"/>
        <w:rPr>
          <w:rFonts w:ascii="Times New Roman" w:hAnsi="Times New Roman"/>
          <w:color w:val="auto"/>
          <w:sz w:val="24"/>
          <w:szCs w:val="24"/>
        </w:rPr>
      </w:pPr>
      <w:r w:rsidRPr="00C97893">
        <w:rPr>
          <w:rFonts w:ascii="Times New Roman" w:hAnsi="Times New Roman"/>
          <w:color w:val="auto"/>
          <w:sz w:val="24"/>
          <w:szCs w:val="24"/>
        </w:rPr>
        <w:t xml:space="preserve">В результате изучения </w:t>
      </w:r>
      <w:r w:rsidRPr="00C97893">
        <w:rPr>
          <w:rFonts w:ascii="Times New Roman" w:hAnsi="Times New Roman"/>
          <w:b/>
          <w:bCs/>
          <w:color w:val="auto"/>
          <w:sz w:val="24"/>
          <w:szCs w:val="24"/>
        </w:rPr>
        <w:t xml:space="preserve">всех без исключения предметов </w:t>
      </w:r>
      <w:r w:rsidRPr="00C97893">
        <w:rPr>
          <w:rFonts w:ascii="Times New Roman" w:hAnsi="Times New Roman"/>
          <w:color w:val="auto"/>
          <w:sz w:val="24"/>
          <w:szCs w:val="24"/>
        </w:rPr>
        <w:t xml:space="preserve">при получении начального общего образования у выпускников </w:t>
      </w:r>
      <w:r w:rsidRPr="00C97893">
        <w:rPr>
          <w:rFonts w:ascii="Times New Roman" w:hAnsi="Times New Roman"/>
          <w:color w:val="auto"/>
          <w:spacing w:val="2"/>
          <w:sz w:val="24"/>
          <w:szCs w:val="24"/>
        </w:rPr>
        <w:t xml:space="preserve">будут сформированы </w:t>
      </w:r>
      <w:r w:rsidRPr="00C97893">
        <w:rPr>
          <w:rFonts w:ascii="Times New Roman" w:hAnsi="Times New Roman"/>
          <w:iCs/>
          <w:color w:val="auto"/>
          <w:spacing w:val="2"/>
          <w:sz w:val="24"/>
          <w:szCs w:val="24"/>
        </w:rPr>
        <w:t>личностные, регулятивные, познава</w:t>
      </w:r>
      <w:r w:rsidRPr="00C97893">
        <w:rPr>
          <w:rFonts w:ascii="Times New Roman" w:hAnsi="Times New Roman"/>
          <w:iCs/>
          <w:color w:val="auto"/>
          <w:sz w:val="24"/>
          <w:szCs w:val="24"/>
        </w:rPr>
        <w:t xml:space="preserve">тельные </w:t>
      </w:r>
      <w:r w:rsidRPr="00C97893">
        <w:rPr>
          <w:rFonts w:ascii="Times New Roman" w:hAnsi="Times New Roman"/>
          <w:color w:val="auto"/>
          <w:sz w:val="24"/>
          <w:szCs w:val="24"/>
        </w:rPr>
        <w:t xml:space="preserve">и </w:t>
      </w:r>
      <w:r w:rsidRPr="00C97893">
        <w:rPr>
          <w:rFonts w:ascii="Times New Roman" w:hAnsi="Times New Roman"/>
          <w:iCs/>
          <w:color w:val="auto"/>
          <w:sz w:val="24"/>
          <w:szCs w:val="24"/>
        </w:rPr>
        <w:t xml:space="preserve">коммуникативные </w:t>
      </w:r>
      <w:r w:rsidRPr="00C97893">
        <w:rPr>
          <w:rFonts w:ascii="Times New Roman" w:hAnsi="Times New Roman"/>
          <w:color w:val="auto"/>
          <w:sz w:val="24"/>
          <w:szCs w:val="24"/>
        </w:rPr>
        <w:t>универсальные учебные действия как основа умения учиться.</w:t>
      </w:r>
    </w:p>
    <w:p w14:paraId="6A878C0C"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 xml:space="preserve">Личностные универсальные учебные действия </w:t>
      </w:r>
    </w:p>
    <w:p w14:paraId="6D1498E6"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У выпускника будут сформированы:</w:t>
      </w:r>
    </w:p>
    <w:p w14:paraId="4A3AA903"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внутренняя позиция школьника на уровне положитель</w:t>
      </w:r>
      <w:r w:rsidRPr="00C97893">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C97893">
        <w:rPr>
          <w:rFonts w:ascii="Times New Roman" w:hAnsi="Times New Roman"/>
          <w:color w:val="auto"/>
          <w:sz w:val="24"/>
          <w:szCs w:val="24"/>
        </w:rPr>
        <w:t>«хорошего ученика»;</w:t>
      </w:r>
    </w:p>
    <w:p w14:paraId="4772C2DD"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 xml:space="preserve">широкая мотивационная основа учебной деятельности, </w:t>
      </w:r>
      <w:r w:rsidRPr="00C97893">
        <w:rPr>
          <w:rFonts w:ascii="Times New Roman" w:hAnsi="Times New Roman"/>
          <w:color w:val="auto"/>
          <w:sz w:val="24"/>
          <w:szCs w:val="24"/>
        </w:rPr>
        <w:t>включающая социальные, учебно­познавательные и внешние мотивы;</w:t>
      </w:r>
    </w:p>
    <w:p w14:paraId="18AA6BE8"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14:paraId="5CFA7208"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pacing w:val="4"/>
          <w:sz w:val="24"/>
          <w:szCs w:val="24"/>
        </w:rPr>
        <w:t xml:space="preserve">ориентация на понимание причин успеха в учебной </w:t>
      </w:r>
      <w:r w:rsidRPr="00C97893">
        <w:rPr>
          <w:rFonts w:ascii="Times New Roman" w:hAnsi="Times New Roman"/>
          <w:color w:val="auto"/>
          <w:spacing w:val="2"/>
          <w:sz w:val="24"/>
          <w:szCs w:val="24"/>
        </w:rPr>
        <w:t>деятельности, в том числе на самоанализ и самоконтроль резуль</w:t>
      </w:r>
      <w:r w:rsidRPr="00C97893">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14:paraId="0EF57314"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способность к оценке своей учебной деятельности;</w:t>
      </w:r>
    </w:p>
    <w:p w14:paraId="794C7564" w14:textId="77777777" w:rsidR="00364011" w:rsidRPr="00C97893" w:rsidRDefault="00364011" w:rsidP="006921E9">
      <w:pPr>
        <w:pStyle w:val="af1"/>
        <w:numPr>
          <w:ilvl w:val="0"/>
          <w:numId w:val="10"/>
        </w:numPr>
        <w:spacing w:line="240" w:lineRule="auto"/>
        <w:ind w:left="0"/>
        <w:rPr>
          <w:rFonts w:ascii="Times New Roman" w:hAnsi="Times New Roman"/>
          <w:color w:val="auto"/>
          <w:spacing w:val="-2"/>
          <w:sz w:val="24"/>
          <w:szCs w:val="24"/>
        </w:rPr>
      </w:pPr>
      <w:r w:rsidRPr="00C97893">
        <w:rPr>
          <w:rFonts w:ascii="Times New Roman" w:hAnsi="Times New Roman"/>
          <w:color w:val="auto"/>
          <w:spacing w:val="4"/>
          <w:sz w:val="24"/>
          <w:szCs w:val="24"/>
        </w:rPr>
        <w:t xml:space="preserve">основы гражданской идентичности, своей этнической </w:t>
      </w:r>
      <w:r w:rsidRPr="00C97893">
        <w:rPr>
          <w:rFonts w:ascii="Times New Roman" w:hAnsi="Times New Roman"/>
          <w:color w:val="auto"/>
          <w:spacing w:val="2"/>
          <w:sz w:val="24"/>
          <w:szCs w:val="24"/>
        </w:rPr>
        <w:t>принадлежности в форме осознания «Я» как члена семьи,</w:t>
      </w:r>
      <w:r w:rsidRPr="00C97893">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05408733"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 xml:space="preserve">ориентация в нравственном содержании и смысле как </w:t>
      </w:r>
      <w:r w:rsidRPr="00C97893">
        <w:rPr>
          <w:rFonts w:ascii="Times New Roman" w:hAnsi="Times New Roman"/>
          <w:color w:val="auto"/>
          <w:sz w:val="24"/>
          <w:szCs w:val="24"/>
        </w:rPr>
        <w:t>собственных поступков, так и поступков окружающих людей;</w:t>
      </w:r>
    </w:p>
    <w:p w14:paraId="178F6B66"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знание основных моральных норм и ориентация на их выполнение;</w:t>
      </w:r>
    </w:p>
    <w:p w14:paraId="7417E08C"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14:paraId="530E596A"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установка на здоровый образ жизни;</w:t>
      </w:r>
    </w:p>
    <w:p w14:paraId="68890967"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C97893">
        <w:rPr>
          <w:rFonts w:ascii="Times New Roman" w:hAnsi="Times New Roman"/>
          <w:color w:val="auto"/>
          <w:sz w:val="24"/>
          <w:szCs w:val="24"/>
        </w:rPr>
        <w:t>мам природоохранного, нерасточительного, здоровьесберегающего поведения;</w:t>
      </w:r>
    </w:p>
    <w:p w14:paraId="6C3AA2B6" w14:textId="77777777" w:rsidR="00364011" w:rsidRPr="00C97893" w:rsidRDefault="00364011" w:rsidP="006921E9">
      <w:pPr>
        <w:pStyle w:val="af1"/>
        <w:numPr>
          <w:ilvl w:val="0"/>
          <w:numId w:val="10"/>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 xml:space="preserve">чувство прекрасного и эстетические чувства на основе </w:t>
      </w:r>
      <w:r w:rsidRPr="00C97893">
        <w:rPr>
          <w:rFonts w:ascii="Times New Roman" w:hAnsi="Times New Roman"/>
          <w:color w:val="auto"/>
          <w:sz w:val="24"/>
          <w:szCs w:val="24"/>
        </w:rPr>
        <w:t>знакомства с мировой и отечественной художественной культурой.</w:t>
      </w:r>
    </w:p>
    <w:p w14:paraId="20810858"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для формирования:</w:t>
      </w:r>
    </w:p>
    <w:p w14:paraId="1129E4EC" w14:textId="77777777" w:rsidR="00364011" w:rsidRPr="00C97893" w:rsidRDefault="00364011" w:rsidP="006921E9">
      <w:pPr>
        <w:pStyle w:val="af1"/>
        <w:numPr>
          <w:ilvl w:val="0"/>
          <w:numId w:val="11"/>
        </w:numPr>
        <w:spacing w:line="240" w:lineRule="auto"/>
        <w:ind w:left="0"/>
        <w:rPr>
          <w:rFonts w:ascii="Times New Roman" w:hAnsi="Times New Roman"/>
          <w:i/>
          <w:iCs/>
          <w:color w:val="auto"/>
          <w:sz w:val="24"/>
          <w:szCs w:val="24"/>
        </w:rPr>
      </w:pPr>
      <w:r w:rsidRPr="00C97893">
        <w:rPr>
          <w:rFonts w:ascii="Times New Roman" w:hAnsi="Times New Roman"/>
          <w:i/>
          <w:iCs/>
          <w:color w:val="auto"/>
          <w:spacing w:val="4"/>
          <w:sz w:val="24"/>
          <w:szCs w:val="24"/>
        </w:rPr>
        <w:t>внутренней позиции обучающегося на уровне поло</w:t>
      </w:r>
      <w:r w:rsidRPr="00C97893">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14:paraId="0F3FFA1E" w14:textId="77777777" w:rsidR="00364011" w:rsidRPr="00C97893" w:rsidRDefault="00364011" w:rsidP="006921E9">
      <w:pPr>
        <w:pStyle w:val="af1"/>
        <w:numPr>
          <w:ilvl w:val="0"/>
          <w:numId w:val="11"/>
        </w:numPr>
        <w:spacing w:line="240" w:lineRule="auto"/>
        <w:ind w:left="0"/>
        <w:rPr>
          <w:rFonts w:ascii="Times New Roman" w:hAnsi="Times New Roman"/>
          <w:i/>
          <w:iCs/>
          <w:color w:val="auto"/>
          <w:sz w:val="24"/>
          <w:szCs w:val="24"/>
        </w:rPr>
      </w:pPr>
      <w:r w:rsidRPr="00C97893">
        <w:rPr>
          <w:rFonts w:ascii="Times New Roman" w:hAnsi="Times New Roman"/>
          <w:i/>
          <w:iCs/>
          <w:color w:val="auto"/>
          <w:spacing w:val="-2"/>
          <w:sz w:val="24"/>
          <w:szCs w:val="24"/>
        </w:rPr>
        <w:t>выраженной устойчивой учебно­познавательной моти</w:t>
      </w:r>
      <w:r w:rsidRPr="00C97893">
        <w:rPr>
          <w:rFonts w:ascii="Times New Roman" w:hAnsi="Times New Roman"/>
          <w:i/>
          <w:iCs/>
          <w:color w:val="auto"/>
          <w:sz w:val="24"/>
          <w:szCs w:val="24"/>
        </w:rPr>
        <w:t>вации учения;</w:t>
      </w:r>
    </w:p>
    <w:p w14:paraId="246B1636" w14:textId="77777777" w:rsidR="00364011" w:rsidRPr="00C97893" w:rsidRDefault="00364011" w:rsidP="006921E9">
      <w:pPr>
        <w:pStyle w:val="af1"/>
        <w:numPr>
          <w:ilvl w:val="0"/>
          <w:numId w:val="11"/>
        </w:numPr>
        <w:spacing w:line="240" w:lineRule="auto"/>
        <w:ind w:left="0"/>
        <w:rPr>
          <w:rFonts w:ascii="Times New Roman" w:hAnsi="Times New Roman"/>
          <w:i/>
          <w:iCs/>
          <w:color w:val="auto"/>
          <w:sz w:val="24"/>
          <w:szCs w:val="24"/>
        </w:rPr>
      </w:pPr>
      <w:r w:rsidRPr="00C97893">
        <w:rPr>
          <w:rFonts w:ascii="Times New Roman" w:hAnsi="Times New Roman"/>
          <w:i/>
          <w:iCs/>
          <w:color w:val="auto"/>
          <w:spacing w:val="-2"/>
          <w:sz w:val="24"/>
          <w:szCs w:val="24"/>
        </w:rPr>
        <w:t>устойчивого учебно­познавательного интереса к новым</w:t>
      </w:r>
      <w:r w:rsidRPr="00C97893">
        <w:rPr>
          <w:rFonts w:ascii="Times New Roman" w:hAnsi="Times New Roman"/>
          <w:i/>
          <w:iCs/>
          <w:color w:val="auto"/>
          <w:sz w:val="24"/>
          <w:szCs w:val="24"/>
        </w:rPr>
        <w:t xml:space="preserve"> общим способам решения задач;</w:t>
      </w:r>
    </w:p>
    <w:p w14:paraId="3B3FC9C5" w14:textId="77777777" w:rsidR="00364011" w:rsidRPr="00C97893" w:rsidRDefault="00364011" w:rsidP="006921E9">
      <w:pPr>
        <w:pStyle w:val="af1"/>
        <w:numPr>
          <w:ilvl w:val="0"/>
          <w:numId w:val="11"/>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адекватного понимания причин успешности/неуспешности учебной деятельности;</w:t>
      </w:r>
    </w:p>
    <w:p w14:paraId="192C4E3B" w14:textId="77777777" w:rsidR="00364011" w:rsidRPr="00C97893" w:rsidRDefault="00364011" w:rsidP="006921E9">
      <w:pPr>
        <w:pStyle w:val="af1"/>
        <w:numPr>
          <w:ilvl w:val="0"/>
          <w:numId w:val="11"/>
        </w:numPr>
        <w:spacing w:line="240" w:lineRule="auto"/>
        <w:ind w:left="0"/>
        <w:rPr>
          <w:rFonts w:ascii="Times New Roman" w:hAnsi="Times New Roman"/>
          <w:i/>
          <w:iCs/>
          <w:color w:val="auto"/>
          <w:sz w:val="24"/>
          <w:szCs w:val="24"/>
        </w:rPr>
      </w:pPr>
      <w:r w:rsidRPr="00C97893">
        <w:rPr>
          <w:rFonts w:ascii="Times New Roman" w:hAnsi="Times New Roman"/>
          <w:i/>
          <w:iCs/>
          <w:color w:val="auto"/>
          <w:spacing w:val="-2"/>
          <w:sz w:val="24"/>
          <w:szCs w:val="24"/>
        </w:rPr>
        <w:t>положительной адекватной дифференцированной само</w:t>
      </w:r>
      <w:r w:rsidRPr="00C97893">
        <w:rPr>
          <w:rFonts w:ascii="Times New Roman" w:hAnsi="Times New Roman"/>
          <w:i/>
          <w:iCs/>
          <w:color w:val="auto"/>
          <w:sz w:val="24"/>
          <w:szCs w:val="24"/>
        </w:rPr>
        <w:t>оценки на основе критерия успешности реализации социальной роли «хорошего ученика»;</w:t>
      </w:r>
    </w:p>
    <w:p w14:paraId="53C1E1BC" w14:textId="77777777" w:rsidR="00364011" w:rsidRPr="00C97893" w:rsidRDefault="00364011" w:rsidP="006921E9">
      <w:pPr>
        <w:pStyle w:val="af1"/>
        <w:numPr>
          <w:ilvl w:val="0"/>
          <w:numId w:val="11"/>
        </w:numPr>
        <w:spacing w:line="240" w:lineRule="auto"/>
        <w:ind w:left="0"/>
        <w:rPr>
          <w:rFonts w:ascii="Times New Roman" w:hAnsi="Times New Roman"/>
          <w:i/>
          <w:iCs/>
          <w:color w:val="auto"/>
          <w:sz w:val="24"/>
          <w:szCs w:val="24"/>
        </w:rPr>
      </w:pPr>
      <w:r w:rsidRPr="00C97893">
        <w:rPr>
          <w:rFonts w:ascii="Times New Roman" w:hAnsi="Times New Roman"/>
          <w:i/>
          <w:iCs/>
          <w:color w:val="auto"/>
          <w:spacing w:val="4"/>
          <w:sz w:val="24"/>
          <w:szCs w:val="24"/>
        </w:rPr>
        <w:t xml:space="preserve">компетентности в реализации основ гражданской </w:t>
      </w:r>
      <w:r w:rsidRPr="00C97893">
        <w:rPr>
          <w:rFonts w:ascii="Times New Roman" w:hAnsi="Times New Roman"/>
          <w:i/>
          <w:iCs/>
          <w:color w:val="auto"/>
          <w:sz w:val="24"/>
          <w:szCs w:val="24"/>
        </w:rPr>
        <w:t>идентичности в поступках и деятельности;</w:t>
      </w:r>
    </w:p>
    <w:p w14:paraId="4FFDBAE5" w14:textId="77777777" w:rsidR="00364011" w:rsidRPr="00C97893" w:rsidRDefault="00364011" w:rsidP="006921E9">
      <w:pPr>
        <w:pStyle w:val="af1"/>
        <w:numPr>
          <w:ilvl w:val="0"/>
          <w:numId w:val="11"/>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14:paraId="53F7B59D" w14:textId="77777777" w:rsidR="00364011" w:rsidRPr="00C97893" w:rsidRDefault="00364011" w:rsidP="006921E9">
      <w:pPr>
        <w:pStyle w:val="af1"/>
        <w:numPr>
          <w:ilvl w:val="0"/>
          <w:numId w:val="11"/>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установки на здоровый образ жизни и реализации её в реальном поведении и поступках;</w:t>
      </w:r>
    </w:p>
    <w:p w14:paraId="60FF1A61" w14:textId="77777777" w:rsidR="00364011" w:rsidRPr="00C97893" w:rsidRDefault="00364011" w:rsidP="006921E9">
      <w:pPr>
        <w:pStyle w:val="af1"/>
        <w:numPr>
          <w:ilvl w:val="0"/>
          <w:numId w:val="11"/>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14:paraId="35A3ECFB" w14:textId="77777777" w:rsidR="00364011" w:rsidRPr="00C97893" w:rsidRDefault="00364011" w:rsidP="006921E9">
      <w:pPr>
        <w:pStyle w:val="af1"/>
        <w:numPr>
          <w:ilvl w:val="0"/>
          <w:numId w:val="11"/>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14:paraId="6CC728AE"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Регулятивные универсальные учебные действия</w:t>
      </w:r>
    </w:p>
    <w:p w14:paraId="2F7090B3"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0C6BF5AD" w14:textId="77777777" w:rsidR="00364011" w:rsidRPr="00C97893" w:rsidRDefault="00364011" w:rsidP="006921E9">
      <w:pPr>
        <w:pStyle w:val="af1"/>
        <w:numPr>
          <w:ilvl w:val="0"/>
          <w:numId w:val="12"/>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принимать и сохранять учебную задачу;</w:t>
      </w:r>
    </w:p>
    <w:p w14:paraId="24BCAEBD" w14:textId="77777777" w:rsidR="00364011" w:rsidRPr="00C97893" w:rsidRDefault="00364011" w:rsidP="006921E9">
      <w:pPr>
        <w:pStyle w:val="af1"/>
        <w:numPr>
          <w:ilvl w:val="0"/>
          <w:numId w:val="12"/>
        </w:numPr>
        <w:spacing w:line="240" w:lineRule="auto"/>
        <w:ind w:left="0"/>
        <w:rPr>
          <w:rFonts w:ascii="Times New Roman" w:hAnsi="Times New Roman"/>
          <w:color w:val="auto"/>
          <w:sz w:val="24"/>
          <w:szCs w:val="24"/>
        </w:rPr>
      </w:pPr>
      <w:r w:rsidRPr="00C97893">
        <w:rPr>
          <w:rFonts w:ascii="Times New Roman" w:hAnsi="Times New Roman"/>
          <w:color w:val="auto"/>
          <w:spacing w:val="-4"/>
          <w:sz w:val="24"/>
          <w:szCs w:val="24"/>
        </w:rPr>
        <w:t>учитывать выделенные учителем ориентиры действия в но</w:t>
      </w:r>
      <w:r w:rsidRPr="00C97893">
        <w:rPr>
          <w:rFonts w:ascii="Times New Roman" w:hAnsi="Times New Roman"/>
          <w:color w:val="auto"/>
          <w:sz w:val="24"/>
          <w:szCs w:val="24"/>
        </w:rPr>
        <w:t>вом учебном материале в сотрудничестве с учителем;</w:t>
      </w:r>
    </w:p>
    <w:p w14:paraId="758847AC" w14:textId="77777777" w:rsidR="00364011" w:rsidRPr="00C97893" w:rsidRDefault="00364011" w:rsidP="006921E9">
      <w:pPr>
        <w:pStyle w:val="af1"/>
        <w:numPr>
          <w:ilvl w:val="0"/>
          <w:numId w:val="12"/>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14:paraId="08328879" w14:textId="77777777" w:rsidR="00364011" w:rsidRPr="00C97893" w:rsidRDefault="00364011" w:rsidP="006921E9">
      <w:pPr>
        <w:pStyle w:val="af1"/>
        <w:numPr>
          <w:ilvl w:val="0"/>
          <w:numId w:val="12"/>
        </w:numPr>
        <w:spacing w:line="240" w:lineRule="auto"/>
        <w:ind w:left="0"/>
        <w:rPr>
          <w:rFonts w:ascii="Times New Roman" w:hAnsi="Times New Roman"/>
          <w:color w:val="auto"/>
          <w:sz w:val="24"/>
          <w:szCs w:val="24"/>
        </w:rPr>
      </w:pPr>
      <w:r w:rsidRPr="00C97893">
        <w:rPr>
          <w:rFonts w:ascii="Times New Roman" w:hAnsi="Times New Roman"/>
          <w:color w:val="auto"/>
          <w:spacing w:val="-4"/>
          <w:sz w:val="24"/>
          <w:szCs w:val="24"/>
        </w:rPr>
        <w:t>учитывать установленные правила в планировании и конт</w:t>
      </w:r>
      <w:r w:rsidRPr="00C97893">
        <w:rPr>
          <w:rFonts w:ascii="Times New Roman" w:hAnsi="Times New Roman"/>
          <w:color w:val="auto"/>
          <w:sz w:val="24"/>
          <w:szCs w:val="24"/>
        </w:rPr>
        <w:t>роле способа решения;</w:t>
      </w:r>
    </w:p>
    <w:p w14:paraId="15AA4E85" w14:textId="77777777" w:rsidR="00364011" w:rsidRPr="00C97893" w:rsidRDefault="00364011" w:rsidP="006921E9">
      <w:pPr>
        <w:pStyle w:val="af1"/>
        <w:numPr>
          <w:ilvl w:val="0"/>
          <w:numId w:val="12"/>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осуществлять итоговый и пошаговый контроль по резуль</w:t>
      </w:r>
      <w:r w:rsidRPr="00C97893">
        <w:rPr>
          <w:rFonts w:ascii="Times New Roman" w:hAnsi="Times New Roman"/>
          <w:color w:val="auto"/>
          <w:sz w:val="24"/>
          <w:szCs w:val="24"/>
        </w:rPr>
        <w:t>тату;</w:t>
      </w:r>
    </w:p>
    <w:p w14:paraId="4192FF83" w14:textId="77777777" w:rsidR="00364011" w:rsidRPr="00C97893" w:rsidRDefault="00364011" w:rsidP="006921E9">
      <w:pPr>
        <w:pStyle w:val="af1"/>
        <w:numPr>
          <w:ilvl w:val="0"/>
          <w:numId w:val="12"/>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 xml:space="preserve">оценивать правильность выполнения действия на уровне </w:t>
      </w:r>
      <w:r w:rsidRPr="00C97893">
        <w:rPr>
          <w:rFonts w:ascii="Times New Roman" w:hAnsi="Times New Roman"/>
          <w:color w:val="auto"/>
          <w:spacing w:val="2"/>
          <w:sz w:val="24"/>
          <w:szCs w:val="24"/>
        </w:rPr>
        <w:t>адекватной ретроспективной оценки соответствия результа</w:t>
      </w:r>
      <w:r w:rsidRPr="00C97893">
        <w:rPr>
          <w:rFonts w:ascii="Times New Roman" w:hAnsi="Times New Roman"/>
          <w:color w:val="auto"/>
          <w:sz w:val="24"/>
          <w:szCs w:val="24"/>
        </w:rPr>
        <w:t>тов требованиям данной задачи;</w:t>
      </w:r>
    </w:p>
    <w:p w14:paraId="3F610B19" w14:textId="77777777" w:rsidR="00364011" w:rsidRPr="00C97893" w:rsidRDefault="00364011" w:rsidP="006921E9">
      <w:pPr>
        <w:pStyle w:val="af1"/>
        <w:numPr>
          <w:ilvl w:val="0"/>
          <w:numId w:val="12"/>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адекватно воспринимать предложения и оценку учите</w:t>
      </w:r>
      <w:r w:rsidRPr="00C97893">
        <w:rPr>
          <w:rFonts w:ascii="Times New Roman" w:hAnsi="Times New Roman"/>
          <w:color w:val="auto"/>
          <w:sz w:val="24"/>
          <w:szCs w:val="24"/>
        </w:rPr>
        <w:t>лей, товарищей, родителей и других людей;</w:t>
      </w:r>
    </w:p>
    <w:p w14:paraId="08F39501" w14:textId="77777777" w:rsidR="00364011" w:rsidRPr="00C97893" w:rsidRDefault="00364011" w:rsidP="006921E9">
      <w:pPr>
        <w:pStyle w:val="af1"/>
        <w:numPr>
          <w:ilvl w:val="0"/>
          <w:numId w:val="12"/>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различать способ и результат действия;</w:t>
      </w:r>
    </w:p>
    <w:p w14:paraId="03A7EF74" w14:textId="77777777" w:rsidR="00364011" w:rsidRPr="00C97893" w:rsidRDefault="00364011" w:rsidP="006921E9">
      <w:pPr>
        <w:pStyle w:val="af1"/>
        <w:numPr>
          <w:ilvl w:val="0"/>
          <w:numId w:val="12"/>
        </w:numPr>
        <w:spacing w:line="240" w:lineRule="auto"/>
        <w:ind w:left="0"/>
        <w:rPr>
          <w:rFonts w:ascii="Times New Roman" w:hAnsi="Times New Roman"/>
          <w:color w:val="auto"/>
          <w:spacing w:val="-4"/>
          <w:sz w:val="24"/>
          <w:szCs w:val="24"/>
        </w:rPr>
      </w:pPr>
      <w:r w:rsidRPr="00C97893">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C97893">
        <w:rPr>
          <w:rFonts w:ascii="Times New Roman" w:hAnsi="Times New Roman"/>
          <w:color w:val="auto"/>
          <w:sz w:val="24"/>
          <w:szCs w:val="24"/>
        </w:rPr>
        <w:t xml:space="preserve">ошибок, использовать предложения и оценки для создания </w:t>
      </w:r>
      <w:r w:rsidRPr="00C97893">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14:paraId="5C99EF6F"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18835B4E" w14:textId="77777777" w:rsidR="00364011" w:rsidRPr="00C97893" w:rsidRDefault="00364011" w:rsidP="006921E9">
      <w:pPr>
        <w:pStyle w:val="af1"/>
        <w:numPr>
          <w:ilvl w:val="0"/>
          <w:numId w:val="13"/>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в сотрудничестве с учителем ставить новые учебные задачи;</w:t>
      </w:r>
    </w:p>
    <w:p w14:paraId="02527AFC" w14:textId="77777777" w:rsidR="00364011" w:rsidRPr="00C97893" w:rsidRDefault="00364011" w:rsidP="006921E9">
      <w:pPr>
        <w:pStyle w:val="af1"/>
        <w:numPr>
          <w:ilvl w:val="0"/>
          <w:numId w:val="13"/>
        </w:numPr>
        <w:spacing w:line="240" w:lineRule="auto"/>
        <w:ind w:left="0"/>
        <w:rPr>
          <w:rFonts w:ascii="Times New Roman" w:hAnsi="Times New Roman"/>
          <w:i/>
          <w:iCs/>
          <w:color w:val="auto"/>
          <w:spacing w:val="-6"/>
          <w:sz w:val="24"/>
          <w:szCs w:val="24"/>
        </w:rPr>
      </w:pPr>
      <w:r w:rsidRPr="00C97893">
        <w:rPr>
          <w:rFonts w:ascii="Times New Roman" w:hAnsi="Times New Roman"/>
          <w:i/>
          <w:iCs/>
          <w:color w:val="auto"/>
          <w:spacing w:val="-6"/>
          <w:sz w:val="24"/>
          <w:szCs w:val="24"/>
        </w:rPr>
        <w:t>преобразовывать практическую задачу в познавательную;</w:t>
      </w:r>
    </w:p>
    <w:p w14:paraId="3144B924" w14:textId="77777777" w:rsidR="00364011" w:rsidRPr="00C97893" w:rsidRDefault="00364011" w:rsidP="006921E9">
      <w:pPr>
        <w:pStyle w:val="af1"/>
        <w:numPr>
          <w:ilvl w:val="0"/>
          <w:numId w:val="13"/>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проявлять познавательную инициативу в учебном сотрудничестве;</w:t>
      </w:r>
    </w:p>
    <w:p w14:paraId="347F5846" w14:textId="77777777" w:rsidR="00364011" w:rsidRPr="00C97893" w:rsidRDefault="00364011" w:rsidP="006921E9">
      <w:pPr>
        <w:pStyle w:val="af1"/>
        <w:numPr>
          <w:ilvl w:val="0"/>
          <w:numId w:val="13"/>
        </w:numPr>
        <w:spacing w:line="240" w:lineRule="auto"/>
        <w:ind w:left="0"/>
        <w:rPr>
          <w:rFonts w:ascii="Times New Roman" w:hAnsi="Times New Roman"/>
          <w:i/>
          <w:iCs/>
          <w:color w:val="auto"/>
          <w:sz w:val="24"/>
          <w:szCs w:val="24"/>
        </w:rPr>
      </w:pPr>
      <w:r w:rsidRPr="00C97893">
        <w:rPr>
          <w:rFonts w:ascii="Times New Roman" w:hAnsi="Times New Roman"/>
          <w:i/>
          <w:iCs/>
          <w:color w:val="auto"/>
          <w:spacing w:val="-2"/>
          <w:sz w:val="24"/>
          <w:szCs w:val="24"/>
        </w:rPr>
        <w:t>самостоятельно учитывать выделенные учителем ори</w:t>
      </w:r>
      <w:r w:rsidRPr="00C97893">
        <w:rPr>
          <w:rFonts w:ascii="Times New Roman" w:hAnsi="Times New Roman"/>
          <w:i/>
          <w:iCs/>
          <w:color w:val="auto"/>
          <w:sz w:val="24"/>
          <w:szCs w:val="24"/>
        </w:rPr>
        <w:t>ентиры действия в новом учебном материале;</w:t>
      </w:r>
    </w:p>
    <w:p w14:paraId="146A36C5" w14:textId="77777777" w:rsidR="00364011" w:rsidRPr="00C97893" w:rsidRDefault="00364011" w:rsidP="006921E9">
      <w:pPr>
        <w:pStyle w:val="af1"/>
        <w:numPr>
          <w:ilvl w:val="0"/>
          <w:numId w:val="13"/>
        </w:numPr>
        <w:spacing w:line="240" w:lineRule="auto"/>
        <w:ind w:left="0"/>
        <w:rPr>
          <w:rFonts w:ascii="Times New Roman" w:hAnsi="Times New Roman"/>
          <w:i/>
          <w:iCs/>
          <w:color w:val="auto"/>
          <w:sz w:val="24"/>
          <w:szCs w:val="24"/>
        </w:rPr>
      </w:pPr>
      <w:r w:rsidRPr="00C97893">
        <w:rPr>
          <w:rFonts w:ascii="Times New Roman" w:hAnsi="Times New Roman"/>
          <w:i/>
          <w:iCs/>
          <w:color w:val="auto"/>
          <w:spacing w:val="2"/>
          <w:sz w:val="24"/>
          <w:szCs w:val="24"/>
        </w:rPr>
        <w:t xml:space="preserve">осуществлять констатирующий и предвосхищающий </w:t>
      </w:r>
      <w:r w:rsidRPr="00C97893">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14:paraId="49C3E607" w14:textId="77777777" w:rsidR="00364011" w:rsidRPr="00C97893" w:rsidRDefault="00364011" w:rsidP="006921E9">
      <w:pPr>
        <w:pStyle w:val="af1"/>
        <w:numPr>
          <w:ilvl w:val="0"/>
          <w:numId w:val="13"/>
        </w:numPr>
        <w:spacing w:line="240" w:lineRule="auto"/>
        <w:ind w:left="0"/>
        <w:rPr>
          <w:rFonts w:ascii="Times New Roman" w:hAnsi="Times New Roman"/>
          <w:iCs/>
          <w:color w:val="auto"/>
          <w:sz w:val="24"/>
          <w:szCs w:val="24"/>
        </w:rPr>
      </w:pPr>
      <w:r w:rsidRPr="00C97893">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7B5C78CD"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Познавательные универсальные учебные действия</w:t>
      </w:r>
    </w:p>
    <w:p w14:paraId="25933DA5"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1CB0AF72"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C97893">
        <w:rPr>
          <w:rFonts w:ascii="Times New Roman" w:hAnsi="Times New Roman"/>
          <w:color w:val="auto"/>
          <w:spacing w:val="-2"/>
          <w:sz w:val="24"/>
          <w:szCs w:val="24"/>
        </w:rPr>
        <w:t xml:space="preserve">цифровые), в открытом информационном пространстве, в том </w:t>
      </w:r>
      <w:r w:rsidRPr="00C97893">
        <w:rPr>
          <w:rFonts w:ascii="Times New Roman" w:hAnsi="Times New Roman"/>
          <w:color w:val="auto"/>
          <w:sz w:val="24"/>
          <w:szCs w:val="24"/>
        </w:rPr>
        <w:t>числе контролируемом пространстве сети Интернет;</w:t>
      </w:r>
    </w:p>
    <w:p w14:paraId="41476D59"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14:paraId="6C3ACD5D"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pacing w:val="-2"/>
          <w:sz w:val="24"/>
          <w:szCs w:val="24"/>
        </w:rPr>
        <w:t>использовать знаково­символические средства, в том чис</w:t>
      </w:r>
      <w:r w:rsidRPr="00C97893">
        <w:rPr>
          <w:rFonts w:ascii="Times New Roman" w:hAnsi="Times New Roman"/>
          <w:color w:val="auto"/>
          <w:sz w:val="24"/>
          <w:szCs w:val="24"/>
        </w:rPr>
        <w:t>ле модели (включая виртуальные) и схемы (включая концептуальные), для решения задач;</w:t>
      </w:r>
    </w:p>
    <w:p w14:paraId="26E5676A" w14:textId="77777777" w:rsidR="00364011" w:rsidRPr="00C97893" w:rsidRDefault="00364011" w:rsidP="006921E9">
      <w:pPr>
        <w:numPr>
          <w:ilvl w:val="0"/>
          <w:numId w:val="17"/>
        </w:numPr>
        <w:tabs>
          <w:tab w:val="left" w:pos="142"/>
          <w:tab w:val="left" w:leader="dot" w:pos="624"/>
        </w:tabs>
        <w:spacing w:after="0" w:line="240" w:lineRule="auto"/>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iCs/>
          <w:sz w:val="24"/>
          <w:szCs w:val="24"/>
        </w:rPr>
        <w:t>проявлять познавательную инициативу в учебном сотрудничестве;</w:t>
      </w:r>
    </w:p>
    <w:p w14:paraId="49BD2673"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z w:val="24"/>
          <w:szCs w:val="24"/>
        </w:rPr>
        <w:t>строить сообщения в устной и письменной форме;</w:t>
      </w:r>
    </w:p>
    <w:p w14:paraId="7878D48D" w14:textId="77777777" w:rsidR="00364011" w:rsidRPr="00C97893" w:rsidRDefault="00364011" w:rsidP="006921E9">
      <w:pPr>
        <w:pStyle w:val="af1"/>
        <w:numPr>
          <w:ilvl w:val="0"/>
          <w:numId w:val="17"/>
        </w:numPr>
        <w:spacing w:line="240" w:lineRule="auto"/>
        <w:rPr>
          <w:rFonts w:ascii="Times New Roman" w:hAnsi="Times New Roman"/>
          <w:color w:val="auto"/>
          <w:spacing w:val="-4"/>
          <w:sz w:val="24"/>
          <w:szCs w:val="24"/>
        </w:rPr>
      </w:pPr>
      <w:r w:rsidRPr="00C97893">
        <w:rPr>
          <w:rFonts w:ascii="Times New Roman" w:hAnsi="Times New Roman"/>
          <w:color w:val="auto"/>
          <w:spacing w:val="-4"/>
          <w:sz w:val="24"/>
          <w:szCs w:val="24"/>
        </w:rPr>
        <w:t>ориентироваться на разнообразие способов решения задач;</w:t>
      </w:r>
    </w:p>
    <w:p w14:paraId="4E7F3010"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pacing w:val="-2"/>
          <w:sz w:val="24"/>
          <w:szCs w:val="24"/>
        </w:rPr>
        <w:t>основам смыслового восприятия художественных и позна</w:t>
      </w:r>
      <w:r w:rsidRPr="00C97893">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14:paraId="0063C5FC"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z w:val="24"/>
          <w:szCs w:val="24"/>
        </w:rPr>
        <w:t>осуществлять анализ объектов с выделением существенных и несущественных признаков;</w:t>
      </w:r>
    </w:p>
    <w:p w14:paraId="0EAF04CE"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z w:val="24"/>
          <w:szCs w:val="24"/>
        </w:rPr>
        <w:t>осуществлять синтез как составление целого из частей;</w:t>
      </w:r>
    </w:p>
    <w:p w14:paraId="6B580569"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pacing w:val="4"/>
          <w:sz w:val="24"/>
          <w:szCs w:val="24"/>
        </w:rPr>
        <w:t xml:space="preserve">проводить сравнение, сериацию и классификацию по </w:t>
      </w:r>
      <w:r w:rsidRPr="00C97893">
        <w:rPr>
          <w:rFonts w:ascii="Times New Roman" w:hAnsi="Times New Roman"/>
          <w:color w:val="auto"/>
          <w:sz w:val="24"/>
          <w:szCs w:val="24"/>
        </w:rPr>
        <w:t>заданным критериям;</w:t>
      </w:r>
    </w:p>
    <w:p w14:paraId="2AD48CA8"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pacing w:val="2"/>
          <w:sz w:val="24"/>
          <w:szCs w:val="24"/>
        </w:rPr>
        <w:t>устанавливать причинно­следственные связи в изучае</w:t>
      </w:r>
      <w:r w:rsidRPr="00C97893">
        <w:rPr>
          <w:rFonts w:ascii="Times New Roman" w:hAnsi="Times New Roman"/>
          <w:color w:val="auto"/>
          <w:sz w:val="24"/>
          <w:szCs w:val="24"/>
        </w:rPr>
        <w:t>мом круге явлений;</w:t>
      </w:r>
    </w:p>
    <w:p w14:paraId="3724CA4B"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14:paraId="1971811B"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z w:val="24"/>
          <w:szCs w:val="24"/>
        </w:rPr>
        <w:t>обобщать, т.</w:t>
      </w:r>
      <w:r w:rsidRPr="00C97893">
        <w:rPr>
          <w:rFonts w:ascii="Times New Roman" w:hAnsi="Times New Roman"/>
          <w:color w:val="auto"/>
          <w:sz w:val="24"/>
          <w:szCs w:val="24"/>
        </w:rPr>
        <w:t> </w:t>
      </w:r>
      <w:r w:rsidRPr="00C97893">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14:paraId="3272A4D4"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14:paraId="732A1F72"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z w:val="24"/>
          <w:szCs w:val="24"/>
        </w:rPr>
        <w:t>устанавливать аналогии;</w:t>
      </w:r>
    </w:p>
    <w:p w14:paraId="32054EBA" w14:textId="77777777" w:rsidR="00364011" w:rsidRPr="00C97893" w:rsidRDefault="00364011" w:rsidP="006921E9">
      <w:pPr>
        <w:pStyle w:val="af1"/>
        <w:numPr>
          <w:ilvl w:val="0"/>
          <w:numId w:val="17"/>
        </w:numPr>
        <w:spacing w:line="240" w:lineRule="auto"/>
        <w:rPr>
          <w:rFonts w:ascii="Times New Roman" w:hAnsi="Times New Roman"/>
          <w:color w:val="auto"/>
          <w:sz w:val="24"/>
          <w:szCs w:val="24"/>
        </w:rPr>
      </w:pPr>
      <w:r w:rsidRPr="00C97893">
        <w:rPr>
          <w:rFonts w:ascii="Times New Roman" w:hAnsi="Times New Roman"/>
          <w:color w:val="auto"/>
          <w:sz w:val="24"/>
          <w:szCs w:val="24"/>
        </w:rPr>
        <w:t>владеть рядом общих приёмов решения задач.</w:t>
      </w:r>
    </w:p>
    <w:p w14:paraId="10AA0838"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660A0D3B" w14:textId="77777777" w:rsidR="00364011" w:rsidRPr="00C97893" w:rsidRDefault="00364011" w:rsidP="006921E9">
      <w:pPr>
        <w:pStyle w:val="af1"/>
        <w:numPr>
          <w:ilvl w:val="0"/>
          <w:numId w:val="14"/>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осуществлять расширенный поиск информации с использованием ресурсов библиотек и сети Интернет;</w:t>
      </w:r>
    </w:p>
    <w:p w14:paraId="2AAA75D0" w14:textId="77777777" w:rsidR="00364011" w:rsidRPr="00C97893" w:rsidRDefault="00364011" w:rsidP="006921E9">
      <w:pPr>
        <w:pStyle w:val="af1"/>
        <w:numPr>
          <w:ilvl w:val="0"/>
          <w:numId w:val="14"/>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записывать, фиксировать информацию об окружающем мире с помощью инструментов ИКТ;</w:t>
      </w:r>
    </w:p>
    <w:p w14:paraId="68767D2F" w14:textId="77777777" w:rsidR="00364011" w:rsidRPr="00C97893" w:rsidRDefault="00364011" w:rsidP="006921E9">
      <w:pPr>
        <w:pStyle w:val="af1"/>
        <w:numPr>
          <w:ilvl w:val="0"/>
          <w:numId w:val="14"/>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создавать и преобразовывать модели и схемы для решения задач;</w:t>
      </w:r>
    </w:p>
    <w:p w14:paraId="24AD5F00" w14:textId="77777777" w:rsidR="00364011" w:rsidRPr="00C97893" w:rsidRDefault="00364011" w:rsidP="006921E9">
      <w:pPr>
        <w:pStyle w:val="af1"/>
        <w:numPr>
          <w:ilvl w:val="0"/>
          <w:numId w:val="14"/>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осознанно и произвольно строить сообщения в устной и письменной форме;</w:t>
      </w:r>
    </w:p>
    <w:p w14:paraId="2A223E32" w14:textId="77777777" w:rsidR="00364011" w:rsidRPr="00C97893" w:rsidRDefault="00364011" w:rsidP="006921E9">
      <w:pPr>
        <w:pStyle w:val="af1"/>
        <w:numPr>
          <w:ilvl w:val="0"/>
          <w:numId w:val="14"/>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14:paraId="7EB8CAAB" w14:textId="77777777" w:rsidR="00364011" w:rsidRPr="00C97893" w:rsidRDefault="00364011" w:rsidP="006921E9">
      <w:pPr>
        <w:pStyle w:val="af1"/>
        <w:numPr>
          <w:ilvl w:val="0"/>
          <w:numId w:val="14"/>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14:paraId="1243FF68" w14:textId="77777777" w:rsidR="00364011" w:rsidRPr="00C97893" w:rsidRDefault="00364011" w:rsidP="006921E9">
      <w:pPr>
        <w:pStyle w:val="af1"/>
        <w:numPr>
          <w:ilvl w:val="0"/>
          <w:numId w:val="14"/>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14:paraId="55A9E0DE" w14:textId="77777777" w:rsidR="00364011" w:rsidRPr="00C97893" w:rsidRDefault="00364011" w:rsidP="006921E9">
      <w:pPr>
        <w:pStyle w:val="af1"/>
        <w:numPr>
          <w:ilvl w:val="0"/>
          <w:numId w:val="14"/>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14:paraId="7124854E" w14:textId="77777777" w:rsidR="00364011" w:rsidRPr="00C97893" w:rsidRDefault="00364011" w:rsidP="006921E9">
      <w:pPr>
        <w:pStyle w:val="af1"/>
        <w:numPr>
          <w:ilvl w:val="0"/>
          <w:numId w:val="14"/>
        </w:numPr>
        <w:spacing w:line="240" w:lineRule="auto"/>
        <w:ind w:left="0"/>
        <w:rPr>
          <w:rFonts w:ascii="Times New Roman" w:hAnsi="Times New Roman"/>
          <w:i/>
          <w:iCs/>
          <w:color w:val="auto"/>
          <w:sz w:val="24"/>
          <w:szCs w:val="24"/>
        </w:rPr>
      </w:pPr>
      <w:r w:rsidRPr="00C97893">
        <w:rPr>
          <w:rFonts w:ascii="Times New Roman" w:hAnsi="Times New Roman"/>
          <w:i/>
          <w:iCs/>
          <w:color w:val="auto"/>
          <w:spacing w:val="2"/>
          <w:sz w:val="24"/>
          <w:szCs w:val="24"/>
        </w:rPr>
        <w:t xml:space="preserve">произвольно и осознанно владеть общими приёмами </w:t>
      </w:r>
      <w:r w:rsidRPr="00C97893">
        <w:rPr>
          <w:rFonts w:ascii="Times New Roman" w:hAnsi="Times New Roman"/>
          <w:i/>
          <w:iCs/>
          <w:color w:val="auto"/>
          <w:sz w:val="24"/>
          <w:szCs w:val="24"/>
        </w:rPr>
        <w:t>решения задач.</w:t>
      </w:r>
    </w:p>
    <w:p w14:paraId="211AE751"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Коммуникативные универсальные учебные действия</w:t>
      </w:r>
    </w:p>
    <w:p w14:paraId="2028CA25"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57DFBE5D" w14:textId="77777777" w:rsidR="00364011" w:rsidRPr="00C97893" w:rsidRDefault="00364011" w:rsidP="006921E9">
      <w:pPr>
        <w:pStyle w:val="af1"/>
        <w:numPr>
          <w:ilvl w:val="0"/>
          <w:numId w:val="15"/>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адекватно использовать коммуникативные, прежде все</w:t>
      </w:r>
      <w:r w:rsidRPr="00C97893">
        <w:rPr>
          <w:rFonts w:ascii="Times New Roman" w:hAnsi="Times New Roman"/>
          <w:color w:val="auto"/>
          <w:sz w:val="24"/>
          <w:szCs w:val="24"/>
        </w:rPr>
        <w:t xml:space="preserve">го </w:t>
      </w:r>
      <w:r w:rsidRPr="00C97893">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C97893">
        <w:rPr>
          <w:rFonts w:ascii="Times New Roman" w:hAnsi="Times New Roman"/>
          <w:color w:val="auto"/>
          <w:spacing w:val="2"/>
          <w:sz w:val="24"/>
          <w:szCs w:val="24"/>
        </w:rPr>
        <w:t xml:space="preserve">ле сопровождая его аудиовизуальной поддержкой), владеть </w:t>
      </w:r>
      <w:r w:rsidRPr="00C97893">
        <w:rPr>
          <w:rFonts w:ascii="Times New Roman" w:hAnsi="Times New Roman"/>
          <w:color w:val="auto"/>
          <w:sz w:val="24"/>
          <w:szCs w:val="24"/>
        </w:rPr>
        <w:t>диалогической формой коммуникации, используя в том чис</w:t>
      </w:r>
      <w:r w:rsidRPr="00C97893">
        <w:rPr>
          <w:rFonts w:ascii="Times New Roman" w:hAnsi="Times New Roman"/>
          <w:color w:val="auto"/>
          <w:spacing w:val="2"/>
          <w:sz w:val="24"/>
          <w:szCs w:val="24"/>
        </w:rPr>
        <w:t>ле средства и инструменты ИКТ и дистанционного обще</w:t>
      </w:r>
      <w:r w:rsidRPr="00C97893">
        <w:rPr>
          <w:rFonts w:ascii="Times New Roman" w:hAnsi="Times New Roman"/>
          <w:color w:val="auto"/>
          <w:sz w:val="24"/>
          <w:szCs w:val="24"/>
        </w:rPr>
        <w:t>ния;</w:t>
      </w:r>
    </w:p>
    <w:p w14:paraId="3D96D638" w14:textId="77777777" w:rsidR="00364011" w:rsidRPr="00C97893" w:rsidRDefault="00364011" w:rsidP="006921E9">
      <w:pPr>
        <w:pStyle w:val="af1"/>
        <w:numPr>
          <w:ilvl w:val="0"/>
          <w:numId w:val="15"/>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14:paraId="5EA4F36A" w14:textId="77777777" w:rsidR="00364011" w:rsidRPr="00C97893" w:rsidRDefault="00364011" w:rsidP="006921E9">
      <w:pPr>
        <w:pStyle w:val="af1"/>
        <w:numPr>
          <w:ilvl w:val="0"/>
          <w:numId w:val="15"/>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учитывать разные мнения и стремиться к координации различных позиций в сотрудничестве;</w:t>
      </w:r>
    </w:p>
    <w:p w14:paraId="791B17E0" w14:textId="77777777" w:rsidR="00364011" w:rsidRPr="00C97893" w:rsidRDefault="00364011" w:rsidP="006921E9">
      <w:pPr>
        <w:pStyle w:val="af1"/>
        <w:numPr>
          <w:ilvl w:val="0"/>
          <w:numId w:val="15"/>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формулировать собственное мнение и позицию;</w:t>
      </w:r>
    </w:p>
    <w:p w14:paraId="1F6FDB92" w14:textId="77777777" w:rsidR="00364011" w:rsidRPr="00C97893" w:rsidRDefault="00364011" w:rsidP="006921E9">
      <w:pPr>
        <w:pStyle w:val="af1"/>
        <w:numPr>
          <w:ilvl w:val="0"/>
          <w:numId w:val="15"/>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договариваться и приходить к общему решению в со</w:t>
      </w:r>
      <w:r w:rsidRPr="00C97893">
        <w:rPr>
          <w:rFonts w:ascii="Times New Roman" w:hAnsi="Times New Roman"/>
          <w:color w:val="auto"/>
          <w:sz w:val="24"/>
          <w:szCs w:val="24"/>
        </w:rPr>
        <w:t>вместной деятельности, в том числе в ситуации столкновения интересов;</w:t>
      </w:r>
    </w:p>
    <w:p w14:paraId="214738CC" w14:textId="77777777" w:rsidR="00364011" w:rsidRPr="00C97893" w:rsidRDefault="00364011" w:rsidP="006921E9">
      <w:pPr>
        <w:pStyle w:val="af1"/>
        <w:numPr>
          <w:ilvl w:val="0"/>
          <w:numId w:val="15"/>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14:paraId="445AABE5" w14:textId="77777777" w:rsidR="00364011" w:rsidRPr="00C97893" w:rsidRDefault="00364011" w:rsidP="006921E9">
      <w:pPr>
        <w:pStyle w:val="af1"/>
        <w:numPr>
          <w:ilvl w:val="0"/>
          <w:numId w:val="15"/>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задавать вопросы;</w:t>
      </w:r>
    </w:p>
    <w:p w14:paraId="65815C76" w14:textId="77777777" w:rsidR="00364011" w:rsidRPr="00C97893" w:rsidRDefault="00364011" w:rsidP="006921E9">
      <w:pPr>
        <w:pStyle w:val="af1"/>
        <w:numPr>
          <w:ilvl w:val="0"/>
          <w:numId w:val="15"/>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контролировать действия партнёра;</w:t>
      </w:r>
    </w:p>
    <w:p w14:paraId="2EC506C4" w14:textId="77777777" w:rsidR="00364011" w:rsidRPr="00C97893" w:rsidRDefault="00364011" w:rsidP="006921E9">
      <w:pPr>
        <w:pStyle w:val="af1"/>
        <w:numPr>
          <w:ilvl w:val="0"/>
          <w:numId w:val="15"/>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использовать речь для регуляции своего действия;</w:t>
      </w:r>
    </w:p>
    <w:p w14:paraId="57A15642" w14:textId="77777777" w:rsidR="00364011" w:rsidRPr="00C97893" w:rsidRDefault="00364011" w:rsidP="006921E9">
      <w:pPr>
        <w:pStyle w:val="af1"/>
        <w:numPr>
          <w:ilvl w:val="0"/>
          <w:numId w:val="15"/>
        </w:numPr>
        <w:spacing w:line="240" w:lineRule="auto"/>
        <w:ind w:left="0"/>
        <w:rPr>
          <w:rFonts w:ascii="Times New Roman" w:hAnsi="Times New Roman"/>
          <w:iCs/>
          <w:color w:val="auto"/>
          <w:sz w:val="24"/>
          <w:szCs w:val="24"/>
        </w:rPr>
      </w:pPr>
      <w:r w:rsidRPr="00C97893">
        <w:rPr>
          <w:rFonts w:ascii="Times New Roman" w:hAnsi="Times New Roman"/>
          <w:color w:val="auto"/>
          <w:spacing w:val="2"/>
          <w:sz w:val="24"/>
          <w:szCs w:val="24"/>
        </w:rPr>
        <w:t xml:space="preserve">адекватно использовать речевые средства для решения </w:t>
      </w:r>
      <w:r w:rsidRPr="00C97893">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14:paraId="6376FFA3"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6739EC00" w14:textId="77777777" w:rsidR="00364011" w:rsidRPr="00C97893" w:rsidRDefault="00364011" w:rsidP="006921E9">
      <w:pPr>
        <w:pStyle w:val="af1"/>
        <w:numPr>
          <w:ilvl w:val="0"/>
          <w:numId w:val="16"/>
        </w:numPr>
        <w:spacing w:line="240" w:lineRule="auto"/>
        <w:ind w:left="0"/>
        <w:rPr>
          <w:rFonts w:ascii="Times New Roman" w:hAnsi="Times New Roman"/>
          <w:i/>
          <w:color w:val="auto"/>
          <w:sz w:val="24"/>
          <w:szCs w:val="24"/>
        </w:rPr>
      </w:pPr>
      <w:r w:rsidRPr="00C97893">
        <w:rPr>
          <w:rFonts w:ascii="Times New Roman" w:hAnsi="Times New Roman"/>
          <w:i/>
          <w:iCs/>
          <w:color w:val="auto"/>
          <w:spacing w:val="2"/>
          <w:sz w:val="24"/>
          <w:szCs w:val="24"/>
        </w:rPr>
        <w:t>учитывать и координировать в сотрудничестве по</w:t>
      </w:r>
      <w:r w:rsidRPr="00C97893">
        <w:rPr>
          <w:rFonts w:ascii="Times New Roman" w:hAnsi="Times New Roman"/>
          <w:i/>
          <w:iCs/>
          <w:color w:val="auto"/>
          <w:sz w:val="24"/>
          <w:szCs w:val="24"/>
        </w:rPr>
        <w:t>зиции других людей, отличные от собственной;</w:t>
      </w:r>
    </w:p>
    <w:p w14:paraId="341FA965" w14:textId="77777777" w:rsidR="00364011" w:rsidRPr="00C97893" w:rsidRDefault="00364011" w:rsidP="006921E9">
      <w:pPr>
        <w:pStyle w:val="af1"/>
        <w:numPr>
          <w:ilvl w:val="0"/>
          <w:numId w:val="16"/>
        </w:numPr>
        <w:spacing w:line="240" w:lineRule="auto"/>
        <w:ind w:left="0"/>
        <w:rPr>
          <w:rFonts w:ascii="Times New Roman" w:hAnsi="Times New Roman"/>
          <w:i/>
          <w:color w:val="auto"/>
          <w:sz w:val="24"/>
          <w:szCs w:val="24"/>
        </w:rPr>
      </w:pPr>
      <w:r w:rsidRPr="00C97893">
        <w:rPr>
          <w:rFonts w:ascii="Times New Roman" w:hAnsi="Times New Roman"/>
          <w:i/>
          <w:iCs/>
          <w:color w:val="auto"/>
          <w:sz w:val="24"/>
          <w:szCs w:val="24"/>
        </w:rPr>
        <w:t>учитывать разные мнения и интересы и обосновывать собственную позицию;</w:t>
      </w:r>
    </w:p>
    <w:p w14:paraId="3DB26906" w14:textId="77777777" w:rsidR="00364011" w:rsidRPr="00C97893" w:rsidRDefault="00364011" w:rsidP="006921E9">
      <w:pPr>
        <w:pStyle w:val="af1"/>
        <w:numPr>
          <w:ilvl w:val="0"/>
          <w:numId w:val="16"/>
        </w:numPr>
        <w:spacing w:line="240" w:lineRule="auto"/>
        <w:ind w:left="0"/>
        <w:rPr>
          <w:rFonts w:ascii="Times New Roman" w:hAnsi="Times New Roman"/>
          <w:i/>
          <w:color w:val="auto"/>
          <w:sz w:val="24"/>
          <w:szCs w:val="24"/>
        </w:rPr>
      </w:pPr>
      <w:r w:rsidRPr="00C97893">
        <w:rPr>
          <w:rFonts w:ascii="Times New Roman" w:hAnsi="Times New Roman"/>
          <w:i/>
          <w:iCs/>
          <w:color w:val="auto"/>
          <w:sz w:val="24"/>
          <w:szCs w:val="24"/>
        </w:rPr>
        <w:t>понимать относительность мнений и подходов к решению проблемы;</w:t>
      </w:r>
    </w:p>
    <w:p w14:paraId="0073E326" w14:textId="77777777" w:rsidR="00364011" w:rsidRPr="00C97893" w:rsidRDefault="00364011" w:rsidP="006921E9">
      <w:pPr>
        <w:pStyle w:val="af1"/>
        <w:numPr>
          <w:ilvl w:val="0"/>
          <w:numId w:val="16"/>
        </w:numPr>
        <w:spacing w:line="240" w:lineRule="auto"/>
        <w:ind w:left="0"/>
        <w:rPr>
          <w:rFonts w:ascii="Times New Roman" w:hAnsi="Times New Roman"/>
          <w:i/>
          <w:color w:val="auto"/>
          <w:sz w:val="24"/>
          <w:szCs w:val="24"/>
        </w:rPr>
      </w:pPr>
      <w:r w:rsidRPr="00C97893">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78DDE5B8" w14:textId="77777777" w:rsidR="00364011" w:rsidRPr="00C97893" w:rsidRDefault="00364011" w:rsidP="006921E9">
      <w:pPr>
        <w:pStyle w:val="af1"/>
        <w:numPr>
          <w:ilvl w:val="0"/>
          <w:numId w:val="16"/>
        </w:numPr>
        <w:spacing w:line="240" w:lineRule="auto"/>
        <w:ind w:left="0"/>
        <w:rPr>
          <w:rFonts w:ascii="Times New Roman" w:hAnsi="Times New Roman"/>
          <w:i/>
          <w:color w:val="auto"/>
          <w:sz w:val="24"/>
          <w:szCs w:val="24"/>
        </w:rPr>
      </w:pPr>
      <w:r w:rsidRPr="00C97893">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14:paraId="73C2B788" w14:textId="77777777" w:rsidR="00364011" w:rsidRPr="00C97893" w:rsidRDefault="00364011" w:rsidP="006921E9">
      <w:pPr>
        <w:pStyle w:val="af1"/>
        <w:numPr>
          <w:ilvl w:val="0"/>
          <w:numId w:val="16"/>
        </w:numPr>
        <w:spacing w:line="240" w:lineRule="auto"/>
        <w:ind w:left="0"/>
        <w:rPr>
          <w:rFonts w:ascii="Times New Roman" w:hAnsi="Times New Roman"/>
          <w:i/>
          <w:color w:val="auto"/>
          <w:sz w:val="24"/>
          <w:szCs w:val="24"/>
        </w:rPr>
      </w:pPr>
      <w:r w:rsidRPr="00C97893">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14:paraId="1007D32C" w14:textId="77777777" w:rsidR="00364011" w:rsidRPr="00C97893" w:rsidRDefault="00364011" w:rsidP="006921E9">
      <w:pPr>
        <w:pStyle w:val="af1"/>
        <w:numPr>
          <w:ilvl w:val="0"/>
          <w:numId w:val="16"/>
        </w:numPr>
        <w:spacing w:line="240" w:lineRule="auto"/>
        <w:ind w:left="0"/>
        <w:rPr>
          <w:rFonts w:ascii="Times New Roman" w:hAnsi="Times New Roman"/>
          <w:i/>
          <w:color w:val="auto"/>
          <w:sz w:val="24"/>
          <w:szCs w:val="24"/>
        </w:rPr>
      </w:pPr>
      <w:r w:rsidRPr="00C97893">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14:paraId="173CEEB7" w14:textId="77777777" w:rsidR="00364011" w:rsidRPr="00C97893" w:rsidRDefault="00364011" w:rsidP="006921E9">
      <w:pPr>
        <w:pStyle w:val="af1"/>
        <w:numPr>
          <w:ilvl w:val="0"/>
          <w:numId w:val="16"/>
        </w:numPr>
        <w:spacing w:line="240" w:lineRule="auto"/>
        <w:ind w:left="0"/>
        <w:rPr>
          <w:rFonts w:ascii="Times New Roman" w:hAnsi="Times New Roman"/>
          <w:i/>
          <w:color w:val="auto"/>
          <w:sz w:val="24"/>
          <w:szCs w:val="24"/>
        </w:rPr>
      </w:pPr>
      <w:r w:rsidRPr="00C97893">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14:paraId="179EB102" w14:textId="77777777" w:rsidR="00155AA9" w:rsidRPr="00CA4085" w:rsidRDefault="00364011" w:rsidP="00155AA9">
      <w:pPr>
        <w:pStyle w:val="af1"/>
        <w:numPr>
          <w:ilvl w:val="0"/>
          <w:numId w:val="16"/>
        </w:numPr>
        <w:spacing w:line="240" w:lineRule="auto"/>
        <w:ind w:left="0"/>
        <w:rPr>
          <w:rFonts w:ascii="Times New Roman" w:hAnsi="Times New Roman"/>
          <w:iCs/>
          <w:color w:val="auto"/>
          <w:sz w:val="24"/>
          <w:szCs w:val="24"/>
        </w:rPr>
      </w:pPr>
      <w:r w:rsidRPr="00C97893">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D00B0B" w:rsidRPr="00C97893">
        <w:rPr>
          <w:rFonts w:ascii="Times New Roman" w:hAnsi="Times New Roman"/>
          <w:i/>
          <w:iCs/>
          <w:color w:val="auto"/>
          <w:sz w:val="24"/>
          <w:szCs w:val="24"/>
        </w:rPr>
        <w:t xml:space="preserve"> </w:t>
      </w:r>
      <w:r w:rsidRPr="00C97893">
        <w:rPr>
          <w:rFonts w:ascii="Times New Roman" w:hAnsi="Times New Roman"/>
          <w:i/>
          <w:iCs/>
          <w:color w:val="auto"/>
          <w:sz w:val="24"/>
          <w:szCs w:val="24"/>
        </w:rPr>
        <w:t>планирования и регуляции своей деятельности</w:t>
      </w:r>
      <w:r w:rsidRPr="00C97893">
        <w:rPr>
          <w:rFonts w:ascii="Times New Roman" w:hAnsi="Times New Roman"/>
          <w:iCs/>
          <w:color w:val="auto"/>
          <w:sz w:val="24"/>
          <w:szCs w:val="24"/>
        </w:rPr>
        <w:t>.</w:t>
      </w:r>
      <w:bookmarkStart w:id="13" w:name="_Toc288394059"/>
      <w:bookmarkStart w:id="14" w:name="_Toc288410526"/>
      <w:bookmarkStart w:id="15" w:name="_Toc288410655"/>
      <w:bookmarkStart w:id="16" w:name="_Toc418108296"/>
    </w:p>
    <w:p w14:paraId="3DF95AFD" w14:textId="77777777" w:rsidR="00364011" w:rsidRPr="00C97893" w:rsidRDefault="00364011" w:rsidP="006921E9">
      <w:pPr>
        <w:pStyle w:val="aff1"/>
        <w:numPr>
          <w:ilvl w:val="3"/>
          <w:numId w:val="2"/>
        </w:numPr>
        <w:spacing w:line="240" w:lineRule="auto"/>
        <w:ind w:left="0" w:firstLine="0"/>
        <w:jc w:val="center"/>
        <w:rPr>
          <w:bCs/>
          <w:sz w:val="24"/>
        </w:rPr>
      </w:pPr>
      <w:r w:rsidRPr="00C97893">
        <w:rPr>
          <w:sz w:val="24"/>
        </w:rPr>
        <w:t>Чтение. Работа с текстом</w:t>
      </w:r>
      <w:r w:rsidR="00D00B0B" w:rsidRPr="00C97893">
        <w:rPr>
          <w:sz w:val="24"/>
        </w:rPr>
        <w:t xml:space="preserve"> </w:t>
      </w:r>
      <w:r w:rsidRPr="00C97893">
        <w:rPr>
          <w:bCs/>
          <w:sz w:val="24"/>
        </w:rPr>
        <w:t>(метапредметные результаты)</w:t>
      </w:r>
      <w:bookmarkEnd w:id="13"/>
      <w:bookmarkEnd w:id="14"/>
      <w:bookmarkEnd w:id="15"/>
      <w:bookmarkEnd w:id="16"/>
    </w:p>
    <w:p w14:paraId="22247DC5" w14:textId="77777777" w:rsidR="00155AA9" w:rsidRPr="00C97893" w:rsidRDefault="00364011" w:rsidP="006921E9">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Fonts w:ascii="Times New Roman" w:hAnsi="Times New Roman" w:cs="Times New Roman"/>
          <w:spacing w:val="-3"/>
          <w:sz w:val="24"/>
          <w:szCs w:val="24"/>
        </w:rPr>
        <w:t xml:space="preserve">В результате изучения </w:t>
      </w:r>
      <w:r w:rsidRPr="00C97893">
        <w:rPr>
          <w:rFonts w:ascii="Times New Roman" w:hAnsi="Times New Roman" w:cs="Times New Roman"/>
          <w:b/>
          <w:bCs/>
          <w:spacing w:val="-3"/>
          <w:sz w:val="24"/>
          <w:szCs w:val="24"/>
        </w:rPr>
        <w:t>всех без исключения учебных пред</w:t>
      </w:r>
      <w:r w:rsidRPr="00C97893">
        <w:rPr>
          <w:rFonts w:ascii="Times New Roman" w:hAnsi="Times New Roman" w:cs="Times New Roman"/>
          <w:b/>
          <w:bCs/>
          <w:sz w:val="24"/>
          <w:szCs w:val="24"/>
        </w:rPr>
        <w:t xml:space="preserve">метов </w:t>
      </w:r>
      <w:r w:rsidRPr="00C97893">
        <w:rPr>
          <w:rFonts w:ascii="Times New Roman" w:hAnsi="Times New Roman" w:cs="Times New Roman"/>
          <w:sz w:val="24"/>
          <w:szCs w:val="24"/>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C97893">
        <w:rPr>
          <w:rStyle w:val="Zag11"/>
          <w:rFonts w:ascii="Times New Roman" w:eastAsia="@Arial Unicode MS" w:hAnsi="Times New Roman" w:cs="Times New Roman"/>
          <w:sz w:val="24"/>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w:t>
      </w:r>
      <w:r w:rsidR="00155AA9" w:rsidRPr="00C97893">
        <w:rPr>
          <w:rStyle w:val="Zag11"/>
          <w:rFonts w:ascii="Times New Roman" w:eastAsia="@Arial Unicode MS" w:hAnsi="Times New Roman" w:cs="Times New Roman"/>
          <w:sz w:val="24"/>
          <w:szCs w:val="24"/>
        </w:rPr>
        <w:t>нки, таблицы, диаграммы, схемы.</w:t>
      </w:r>
    </w:p>
    <w:p w14:paraId="6CF9AA95" w14:textId="77777777" w:rsidR="00364011" w:rsidRPr="00C97893" w:rsidRDefault="00364011" w:rsidP="006921E9">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14:paraId="411202ED" w14:textId="77777777" w:rsidR="00364011" w:rsidRPr="00C97893" w:rsidRDefault="00364011" w:rsidP="006921E9">
      <w:pPr>
        <w:pStyle w:val="Zag3"/>
        <w:tabs>
          <w:tab w:val="left" w:pos="142"/>
          <w:tab w:val="left" w:leader="dot" w:pos="624"/>
        </w:tabs>
        <w:spacing w:after="0" w:line="240" w:lineRule="auto"/>
        <w:ind w:firstLine="709"/>
        <w:jc w:val="both"/>
        <w:rPr>
          <w:rFonts w:eastAsia="@Arial Unicode MS"/>
          <w:i w:val="0"/>
          <w:iCs w:val="0"/>
          <w:color w:val="auto"/>
          <w:lang w:val="ru-RU"/>
        </w:rPr>
      </w:pPr>
      <w:r w:rsidRPr="00C97893">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14:paraId="6B070E0B"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Работа с текстом: поиск информации и понимание прочитанного</w:t>
      </w:r>
    </w:p>
    <w:p w14:paraId="08B2B4EF"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4AD3EEE5" w14:textId="77777777" w:rsidR="00364011" w:rsidRPr="00C97893" w:rsidRDefault="00364011" w:rsidP="006921E9">
      <w:pPr>
        <w:pStyle w:val="af1"/>
        <w:numPr>
          <w:ilvl w:val="0"/>
          <w:numId w:val="18"/>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находить в тексте конкретные сведения, факты, заданные в явном виде;</w:t>
      </w:r>
    </w:p>
    <w:p w14:paraId="3F809844" w14:textId="77777777" w:rsidR="00364011" w:rsidRPr="00C97893" w:rsidRDefault="00364011" w:rsidP="006921E9">
      <w:pPr>
        <w:pStyle w:val="af1"/>
        <w:numPr>
          <w:ilvl w:val="0"/>
          <w:numId w:val="18"/>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определять тему и главную мысль текста;</w:t>
      </w:r>
    </w:p>
    <w:p w14:paraId="435E30B6" w14:textId="77777777" w:rsidR="00364011" w:rsidRPr="00C97893" w:rsidRDefault="00364011" w:rsidP="006921E9">
      <w:pPr>
        <w:pStyle w:val="af1"/>
        <w:numPr>
          <w:ilvl w:val="0"/>
          <w:numId w:val="18"/>
        </w:numPr>
        <w:spacing w:line="240" w:lineRule="auto"/>
        <w:ind w:left="0"/>
        <w:rPr>
          <w:rFonts w:ascii="Times New Roman" w:hAnsi="Times New Roman"/>
          <w:color w:val="auto"/>
          <w:spacing w:val="-4"/>
          <w:sz w:val="24"/>
          <w:szCs w:val="24"/>
        </w:rPr>
      </w:pPr>
      <w:r w:rsidRPr="00C97893">
        <w:rPr>
          <w:rFonts w:ascii="Times New Roman" w:hAnsi="Times New Roman"/>
          <w:color w:val="auto"/>
          <w:spacing w:val="-4"/>
          <w:sz w:val="24"/>
          <w:szCs w:val="24"/>
        </w:rPr>
        <w:t>делить тексты на смысловые части, составлять план текста;</w:t>
      </w:r>
    </w:p>
    <w:p w14:paraId="0F7F7EF3" w14:textId="77777777" w:rsidR="00364011" w:rsidRPr="00C97893" w:rsidRDefault="00364011" w:rsidP="006921E9">
      <w:pPr>
        <w:pStyle w:val="af1"/>
        <w:numPr>
          <w:ilvl w:val="0"/>
          <w:numId w:val="18"/>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вычленять содержащиеся в тексте основные события и</w:t>
      </w:r>
      <w:r w:rsidRPr="00C97893">
        <w:rPr>
          <w:rFonts w:ascii="Times New Roman" w:hAnsi="Times New Roman"/>
          <w:color w:val="auto"/>
          <w:spacing w:val="2"/>
          <w:sz w:val="24"/>
          <w:szCs w:val="24"/>
        </w:rPr>
        <w:br/>
      </w:r>
      <w:r w:rsidRPr="00C97893">
        <w:rPr>
          <w:rFonts w:ascii="Times New Roman" w:hAnsi="Times New Roman"/>
          <w:color w:val="auto"/>
          <w:spacing w:val="-2"/>
          <w:sz w:val="24"/>
          <w:szCs w:val="24"/>
        </w:rPr>
        <w:t>ус</w:t>
      </w:r>
      <w:r w:rsidRPr="00C97893">
        <w:rPr>
          <w:rFonts w:ascii="Times New Roman" w:hAnsi="Times New Roman"/>
          <w:color w:val="auto"/>
          <w:spacing w:val="2"/>
          <w:sz w:val="24"/>
          <w:szCs w:val="24"/>
        </w:rPr>
        <w:t>танавливать их последовательность; упорядочивать инфор</w:t>
      </w:r>
      <w:r w:rsidRPr="00C97893">
        <w:rPr>
          <w:rFonts w:ascii="Times New Roman" w:hAnsi="Times New Roman"/>
          <w:color w:val="auto"/>
          <w:sz w:val="24"/>
          <w:szCs w:val="24"/>
        </w:rPr>
        <w:t>мацию по заданному основанию;</w:t>
      </w:r>
    </w:p>
    <w:p w14:paraId="2935F909" w14:textId="77777777" w:rsidR="00364011" w:rsidRPr="00C97893" w:rsidRDefault="00364011" w:rsidP="006921E9">
      <w:pPr>
        <w:pStyle w:val="af1"/>
        <w:numPr>
          <w:ilvl w:val="0"/>
          <w:numId w:val="18"/>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 xml:space="preserve">сравнивать между собой объекты, описанные в тексте, </w:t>
      </w:r>
      <w:r w:rsidRPr="00C97893">
        <w:rPr>
          <w:rFonts w:ascii="Times New Roman" w:hAnsi="Times New Roman"/>
          <w:color w:val="auto"/>
          <w:sz w:val="24"/>
          <w:szCs w:val="24"/>
        </w:rPr>
        <w:t>выделяя 2—3 существенных признака;</w:t>
      </w:r>
    </w:p>
    <w:p w14:paraId="169F900F" w14:textId="77777777" w:rsidR="00364011" w:rsidRPr="00C97893" w:rsidRDefault="00364011" w:rsidP="006921E9">
      <w:pPr>
        <w:pStyle w:val="af1"/>
        <w:numPr>
          <w:ilvl w:val="0"/>
          <w:numId w:val="18"/>
        </w:numPr>
        <w:spacing w:line="240" w:lineRule="auto"/>
        <w:ind w:left="0"/>
        <w:rPr>
          <w:rFonts w:ascii="Times New Roman" w:hAnsi="Times New Roman"/>
          <w:color w:val="auto"/>
          <w:spacing w:val="2"/>
          <w:sz w:val="24"/>
          <w:szCs w:val="24"/>
        </w:rPr>
      </w:pPr>
      <w:r w:rsidRPr="00C97893">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14:paraId="0266555D" w14:textId="77777777" w:rsidR="00364011" w:rsidRPr="00C97893" w:rsidRDefault="00364011" w:rsidP="006921E9">
      <w:pPr>
        <w:pStyle w:val="af1"/>
        <w:numPr>
          <w:ilvl w:val="0"/>
          <w:numId w:val="18"/>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14:paraId="2AE56FF5" w14:textId="77777777" w:rsidR="00364011" w:rsidRPr="00C97893" w:rsidRDefault="00364011" w:rsidP="006921E9">
      <w:pPr>
        <w:pStyle w:val="af1"/>
        <w:numPr>
          <w:ilvl w:val="0"/>
          <w:numId w:val="18"/>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14:paraId="3F04D310" w14:textId="77777777" w:rsidR="00364011" w:rsidRPr="00C97893" w:rsidRDefault="00364011" w:rsidP="006921E9">
      <w:pPr>
        <w:pStyle w:val="af1"/>
        <w:numPr>
          <w:ilvl w:val="0"/>
          <w:numId w:val="18"/>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14:paraId="3721DB1D" w14:textId="77777777" w:rsidR="00364011" w:rsidRPr="00C97893" w:rsidRDefault="00364011" w:rsidP="006921E9">
      <w:pPr>
        <w:pStyle w:val="af1"/>
        <w:numPr>
          <w:ilvl w:val="0"/>
          <w:numId w:val="18"/>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ориентироваться в соответствующих возрасту словарях и справочниках.</w:t>
      </w:r>
    </w:p>
    <w:p w14:paraId="28DFBA42"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29F93DD6" w14:textId="77777777" w:rsidR="00364011" w:rsidRPr="00C97893" w:rsidRDefault="00364011" w:rsidP="006921E9">
      <w:pPr>
        <w:pStyle w:val="af1"/>
        <w:numPr>
          <w:ilvl w:val="0"/>
          <w:numId w:val="19"/>
        </w:numPr>
        <w:spacing w:line="240" w:lineRule="auto"/>
        <w:ind w:left="0"/>
        <w:rPr>
          <w:rFonts w:ascii="Times New Roman" w:hAnsi="Times New Roman"/>
          <w:i/>
          <w:iCs/>
          <w:color w:val="auto"/>
          <w:spacing w:val="-2"/>
          <w:sz w:val="24"/>
          <w:szCs w:val="24"/>
        </w:rPr>
      </w:pPr>
      <w:r w:rsidRPr="00C97893">
        <w:rPr>
          <w:rFonts w:ascii="Times New Roman" w:hAnsi="Times New Roman"/>
          <w:i/>
          <w:iCs/>
          <w:color w:val="auto"/>
          <w:spacing w:val="-4"/>
          <w:sz w:val="24"/>
          <w:szCs w:val="24"/>
        </w:rPr>
        <w:t>использовать формальные элементы текста (например,</w:t>
      </w:r>
      <w:r w:rsidRPr="00C97893">
        <w:rPr>
          <w:rFonts w:ascii="Times New Roman" w:hAnsi="Times New Roman"/>
          <w:i/>
          <w:iCs/>
          <w:color w:val="auto"/>
          <w:spacing w:val="-4"/>
          <w:sz w:val="24"/>
          <w:szCs w:val="24"/>
        </w:rPr>
        <w:br/>
      </w:r>
      <w:r w:rsidRPr="00C97893">
        <w:rPr>
          <w:rFonts w:ascii="Times New Roman" w:hAnsi="Times New Roman"/>
          <w:i/>
          <w:iCs/>
          <w:color w:val="auto"/>
          <w:spacing w:val="-2"/>
          <w:sz w:val="24"/>
          <w:szCs w:val="24"/>
        </w:rPr>
        <w:t>подзаголовки, сноски) для поиска нужной информации;</w:t>
      </w:r>
    </w:p>
    <w:p w14:paraId="59C5F5A2" w14:textId="77777777" w:rsidR="00364011" w:rsidRPr="00C97893" w:rsidRDefault="00364011" w:rsidP="006921E9">
      <w:pPr>
        <w:pStyle w:val="af1"/>
        <w:numPr>
          <w:ilvl w:val="0"/>
          <w:numId w:val="19"/>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работать с несколькими источниками информации;</w:t>
      </w:r>
    </w:p>
    <w:p w14:paraId="1A6D3F37" w14:textId="77777777" w:rsidR="00364011" w:rsidRPr="00C97893" w:rsidRDefault="00364011" w:rsidP="006921E9">
      <w:pPr>
        <w:pStyle w:val="af1"/>
        <w:numPr>
          <w:ilvl w:val="0"/>
          <w:numId w:val="19"/>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сопоставлять информацию, полученную из нескольких источников.</w:t>
      </w:r>
    </w:p>
    <w:p w14:paraId="6C1EE204"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Работа с текстом: преобразование и интерпретация информации</w:t>
      </w:r>
    </w:p>
    <w:p w14:paraId="77D1A6C4"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40F79C06" w14:textId="77777777" w:rsidR="00364011" w:rsidRPr="00C97893" w:rsidRDefault="00364011" w:rsidP="006921E9">
      <w:pPr>
        <w:pStyle w:val="af1"/>
        <w:numPr>
          <w:ilvl w:val="0"/>
          <w:numId w:val="20"/>
        </w:numPr>
        <w:spacing w:line="240" w:lineRule="auto"/>
        <w:ind w:left="0"/>
        <w:rPr>
          <w:rFonts w:ascii="Times New Roman" w:hAnsi="Times New Roman"/>
          <w:color w:val="auto"/>
          <w:spacing w:val="-4"/>
          <w:sz w:val="24"/>
          <w:szCs w:val="24"/>
        </w:rPr>
      </w:pPr>
      <w:r w:rsidRPr="00C97893">
        <w:rPr>
          <w:rFonts w:ascii="Times New Roman" w:hAnsi="Times New Roman"/>
          <w:color w:val="auto"/>
          <w:spacing w:val="-4"/>
          <w:sz w:val="24"/>
          <w:szCs w:val="24"/>
        </w:rPr>
        <w:t>пересказывать текст подробно и сжато, устно и письменно;</w:t>
      </w:r>
    </w:p>
    <w:p w14:paraId="76295E87" w14:textId="77777777" w:rsidR="00364011" w:rsidRPr="00C97893" w:rsidRDefault="00364011" w:rsidP="006921E9">
      <w:pPr>
        <w:pStyle w:val="af1"/>
        <w:numPr>
          <w:ilvl w:val="0"/>
          <w:numId w:val="2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14:paraId="2C1C64C5" w14:textId="77777777" w:rsidR="00364011" w:rsidRPr="00C97893" w:rsidRDefault="00364011" w:rsidP="006921E9">
      <w:pPr>
        <w:pStyle w:val="af1"/>
        <w:numPr>
          <w:ilvl w:val="0"/>
          <w:numId w:val="2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14:paraId="585299A1" w14:textId="77777777" w:rsidR="00364011" w:rsidRPr="00C97893" w:rsidRDefault="00364011" w:rsidP="006921E9">
      <w:pPr>
        <w:pStyle w:val="af1"/>
        <w:numPr>
          <w:ilvl w:val="0"/>
          <w:numId w:val="2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сопоставлять и обобщать содержащуюся в разных частях текста информацию;</w:t>
      </w:r>
    </w:p>
    <w:p w14:paraId="73DC9AF0" w14:textId="77777777" w:rsidR="00364011" w:rsidRPr="00C97893" w:rsidRDefault="00364011" w:rsidP="006921E9">
      <w:pPr>
        <w:pStyle w:val="af1"/>
        <w:numPr>
          <w:ilvl w:val="0"/>
          <w:numId w:val="2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14:paraId="7130E724"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7C2036F4" w14:textId="77777777" w:rsidR="00364011" w:rsidRPr="00C97893" w:rsidRDefault="00364011" w:rsidP="006921E9">
      <w:pPr>
        <w:pStyle w:val="af1"/>
        <w:numPr>
          <w:ilvl w:val="0"/>
          <w:numId w:val="21"/>
        </w:numPr>
        <w:spacing w:line="240" w:lineRule="auto"/>
        <w:ind w:left="0"/>
        <w:rPr>
          <w:rFonts w:ascii="Times New Roman" w:hAnsi="Times New Roman"/>
          <w:i/>
          <w:iCs/>
          <w:color w:val="auto"/>
          <w:sz w:val="24"/>
          <w:szCs w:val="24"/>
        </w:rPr>
      </w:pPr>
      <w:r w:rsidRPr="00C97893">
        <w:rPr>
          <w:rFonts w:ascii="Times New Roman" w:hAnsi="Times New Roman"/>
          <w:i/>
          <w:iCs/>
          <w:color w:val="auto"/>
          <w:spacing w:val="2"/>
          <w:sz w:val="24"/>
          <w:szCs w:val="24"/>
        </w:rPr>
        <w:t xml:space="preserve">делать выписки из прочитанных текстов с учётом </w:t>
      </w:r>
      <w:r w:rsidRPr="00C97893">
        <w:rPr>
          <w:rFonts w:ascii="Times New Roman" w:hAnsi="Times New Roman"/>
          <w:i/>
          <w:iCs/>
          <w:color w:val="auto"/>
          <w:sz w:val="24"/>
          <w:szCs w:val="24"/>
        </w:rPr>
        <w:t>цели их дальнейшего использования;</w:t>
      </w:r>
    </w:p>
    <w:p w14:paraId="7AE9179D" w14:textId="77777777" w:rsidR="00364011" w:rsidRPr="00C97893" w:rsidRDefault="00364011" w:rsidP="006921E9">
      <w:pPr>
        <w:pStyle w:val="af1"/>
        <w:numPr>
          <w:ilvl w:val="0"/>
          <w:numId w:val="21"/>
        </w:numPr>
        <w:spacing w:line="240" w:lineRule="auto"/>
        <w:ind w:left="0"/>
        <w:rPr>
          <w:rFonts w:ascii="Times New Roman" w:hAnsi="Times New Roman"/>
          <w:color w:val="auto"/>
          <w:sz w:val="24"/>
          <w:szCs w:val="24"/>
        </w:rPr>
      </w:pPr>
      <w:r w:rsidRPr="00C97893">
        <w:rPr>
          <w:rFonts w:ascii="Times New Roman" w:hAnsi="Times New Roman"/>
          <w:i/>
          <w:iCs/>
          <w:color w:val="auto"/>
          <w:sz w:val="24"/>
          <w:szCs w:val="24"/>
        </w:rPr>
        <w:t>составлять небольшие письменные аннотации к тексту, отзывы о</w:t>
      </w:r>
      <w:r w:rsidR="00D00B0B" w:rsidRPr="00C97893">
        <w:rPr>
          <w:rFonts w:ascii="Times New Roman" w:hAnsi="Times New Roman"/>
          <w:i/>
          <w:iCs/>
          <w:color w:val="auto"/>
          <w:sz w:val="24"/>
          <w:szCs w:val="24"/>
        </w:rPr>
        <w:t xml:space="preserve"> </w:t>
      </w:r>
      <w:r w:rsidRPr="00C97893">
        <w:rPr>
          <w:rFonts w:ascii="Times New Roman" w:hAnsi="Times New Roman"/>
          <w:i/>
          <w:iCs/>
          <w:color w:val="auto"/>
          <w:sz w:val="24"/>
          <w:szCs w:val="24"/>
        </w:rPr>
        <w:t>прочитанном</w:t>
      </w:r>
      <w:r w:rsidRPr="00C97893">
        <w:rPr>
          <w:rFonts w:ascii="Times New Roman" w:hAnsi="Times New Roman"/>
          <w:color w:val="auto"/>
          <w:sz w:val="24"/>
          <w:szCs w:val="24"/>
        </w:rPr>
        <w:t>.</w:t>
      </w:r>
    </w:p>
    <w:p w14:paraId="5B3BCE4E"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Работа с текстом: оценка информации</w:t>
      </w:r>
    </w:p>
    <w:p w14:paraId="2066724F"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153C10BA" w14:textId="77777777" w:rsidR="00364011" w:rsidRPr="00C97893" w:rsidRDefault="00364011" w:rsidP="006921E9">
      <w:pPr>
        <w:pStyle w:val="af1"/>
        <w:numPr>
          <w:ilvl w:val="0"/>
          <w:numId w:val="22"/>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высказывать оценочные суждения и свою точку зрения о прочитанном тексте;</w:t>
      </w:r>
    </w:p>
    <w:p w14:paraId="3C5A62BF" w14:textId="77777777" w:rsidR="00364011" w:rsidRPr="00C97893" w:rsidRDefault="00364011" w:rsidP="006921E9">
      <w:pPr>
        <w:pStyle w:val="af1"/>
        <w:numPr>
          <w:ilvl w:val="0"/>
          <w:numId w:val="22"/>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оценивать содержание, языковые особенности и струк</w:t>
      </w:r>
      <w:r w:rsidRPr="00C97893">
        <w:rPr>
          <w:rFonts w:ascii="Times New Roman" w:hAnsi="Times New Roman"/>
          <w:color w:val="auto"/>
          <w:sz w:val="24"/>
          <w:szCs w:val="24"/>
        </w:rPr>
        <w:t>туру текста; определять место и роль иллюстративного ряда в тексте;</w:t>
      </w:r>
    </w:p>
    <w:p w14:paraId="728B158C" w14:textId="77777777" w:rsidR="00364011" w:rsidRPr="00C97893" w:rsidRDefault="00364011" w:rsidP="006921E9">
      <w:pPr>
        <w:pStyle w:val="af1"/>
        <w:numPr>
          <w:ilvl w:val="0"/>
          <w:numId w:val="22"/>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C97893">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14:paraId="5CC685BB" w14:textId="77777777" w:rsidR="00364011" w:rsidRPr="00C97893" w:rsidRDefault="00364011" w:rsidP="006921E9">
      <w:pPr>
        <w:pStyle w:val="af1"/>
        <w:numPr>
          <w:ilvl w:val="0"/>
          <w:numId w:val="22"/>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участвовать в учебном диалоге при обсуждении прочитанного или прослушанного текста.</w:t>
      </w:r>
    </w:p>
    <w:p w14:paraId="47054A19" w14:textId="77777777" w:rsidR="00364011" w:rsidRPr="00C97893" w:rsidRDefault="00364011" w:rsidP="006921E9">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30F881E4" w14:textId="77777777" w:rsidR="00364011" w:rsidRPr="00C97893" w:rsidRDefault="00364011" w:rsidP="006921E9">
      <w:pPr>
        <w:pStyle w:val="af1"/>
        <w:numPr>
          <w:ilvl w:val="0"/>
          <w:numId w:val="23"/>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сопоставлять различные точки зрения;</w:t>
      </w:r>
    </w:p>
    <w:p w14:paraId="489BD561" w14:textId="77777777" w:rsidR="00364011" w:rsidRPr="00C97893" w:rsidRDefault="00364011" w:rsidP="006921E9">
      <w:pPr>
        <w:pStyle w:val="af1"/>
        <w:numPr>
          <w:ilvl w:val="0"/>
          <w:numId w:val="23"/>
        </w:numPr>
        <w:spacing w:line="240" w:lineRule="auto"/>
        <w:ind w:left="0"/>
        <w:rPr>
          <w:rFonts w:ascii="Times New Roman" w:hAnsi="Times New Roman"/>
          <w:i/>
          <w:iCs/>
          <w:color w:val="auto"/>
          <w:spacing w:val="-2"/>
          <w:sz w:val="24"/>
          <w:szCs w:val="24"/>
        </w:rPr>
      </w:pPr>
      <w:r w:rsidRPr="00C97893">
        <w:rPr>
          <w:rFonts w:ascii="Times New Roman" w:hAnsi="Times New Roman"/>
          <w:i/>
          <w:iCs/>
          <w:color w:val="auto"/>
          <w:spacing w:val="-2"/>
          <w:sz w:val="24"/>
          <w:szCs w:val="24"/>
        </w:rPr>
        <w:t>соотносить позицию автора с собственной точкой зрения;</w:t>
      </w:r>
    </w:p>
    <w:p w14:paraId="1D55C401" w14:textId="77777777" w:rsidR="00364011" w:rsidRPr="00C97893" w:rsidRDefault="00364011" w:rsidP="006921E9">
      <w:pPr>
        <w:pStyle w:val="af1"/>
        <w:numPr>
          <w:ilvl w:val="0"/>
          <w:numId w:val="23"/>
        </w:numPr>
        <w:spacing w:line="240" w:lineRule="auto"/>
        <w:ind w:left="0"/>
        <w:rPr>
          <w:rFonts w:ascii="Times New Roman" w:hAnsi="Times New Roman"/>
          <w:i/>
          <w:iCs/>
          <w:color w:val="auto"/>
          <w:spacing w:val="-2"/>
          <w:sz w:val="24"/>
          <w:szCs w:val="24"/>
        </w:rPr>
      </w:pPr>
      <w:r w:rsidRPr="00C97893">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14:paraId="7E4D2510" w14:textId="77777777" w:rsidR="00155AA9" w:rsidRPr="00C97893" w:rsidRDefault="00155AA9" w:rsidP="006921E9">
      <w:pPr>
        <w:pStyle w:val="af1"/>
        <w:spacing w:line="240" w:lineRule="auto"/>
        <w:ind w:left="680" w:firstLine="0"/>
        <w:rPr>
          <w:rFonts w:ascii="Times New Roman" w:hAnsi="Times New Roman"/>
          <w:i/>
          <w:iCs/>
          <w:color w:val="auto"/>
          <w:spacing w:val="-2"/>
          <w:sz w:val="24"/>
          <w:szCs w:val="24"/>
        </w:rPr>
      </w:pPr>
    </w:p>
    <w:p w14:paraId="7093DAAF" w14:textId="77777777" w:rsidR="00364011" w:rsidRPr="00C97893" w:rsidRDefault="00364011" w:rsidP="006921E9">
      <w:pPr>
        <w:pStyle w:val="aff1"/>
        <w:numPr>
          <w:ilvl w:val="3"/>
          <w:numId w:val="2"/>
        </w:numPr>
        <w:spacing w:line="240" w:lineRule="auto"/>
        <w:ind w:left="0" w:firstLine="709"/>
        <w:jc w:val="center"/>
        <w:rPr>
          <w:bCs/>
          <w:sz w:val="24"/>
        </w:rPr>
      </w:pPr>
      <w:bookmarkStart w:id="17" w:name="_Toc288394060"/>
      <w:bookmarkStart w:id="18" w:name="_Toc288410527"/>
      <w:bookmarkStart w:id="19" w:name="_Toc288410656"/>
      <w:bookmarkStart w:id="20" w:name="_Toc418108297"/>
      <w:r w:rsidRPr="00C97893">
        <w:rPr>
          <w:sz w:val="24"/>
        </w:rPr>
        <w:t>Формирование ИКТ­компетентности обучающихся</w:t>
      </w:r>
      <w:r w:rsidR="00D00B0B" w:rsidRPr="00C97893">
        <w:rPr>
          <w:sz w:val="24"/>
        </w:rPr>
        <w:t xml:space="preserve"> </w:t>
      </w:r>
      <w:r w:rsidRPr="00C97893">
        <w:rPr>
          <w:sz w:val="24"/>
        </w:rPr>
        <w:t>(метапредметные результаты)</w:t>
      </w:r>
      <w:bookmarkEnd w:id="17"/>
      <w:bookmarkEnd w:id="18"/>
      <w:bookmarkEnd w:id="19"/>
      <w:bookmarkEnd w:id="20"/>
    </w:p>
    <w:p w14:paraId="73395FC9" w14:textId="77777777" w:rsidR="00364011" w:rsidRPr="00C97893" w:rsidRDefault="00364011" w:rsidP="006921E9">
      <w:pPr>
        <w:pStyle w:val="aff9"/>
        <w:tabs>
          <w:tab w:val="left" w:pos="142"/>
          <w:tab w:val="left" w:pos="8789"/>
        </w:tabs>
        <w:ind w:firstLine="709"/>
        <w:jc w:val="both"/>
        <w:rPr>
          <w:rStyle w:val="Zag11"/>
          <w:rFonts w:eastAsia="@Arial Unicode MS"/>
          <w:color w:val="auto"/>
          <w:lang w:val="ru-RU"/>
        </w:rPr>
      </w:pPr>
      <w:r w:rsidRPr="00C97893">
        <w:rPr>
          <w:rStyle w:val="Zag11"/>
          <w:rFonts w:eastAsia="@Arial Unicode MS"/>
          <w:color w:val="auto"/>
          <w:lang w:val="ru-RU"/>
        </w:rPr>
        <w:t xml:space="preserve">В результате изучения </w:t>
      </w:r>
      <w:r w:rsidRPr="00C97893">
        <w:rPr>
          <w:rStyle w:val="Zag11"/>
          <w:rFonts w:eastAsia="@Arial Unicode MS"/>
          <w:b/>
          <w:bCs/>
          <w:color w:val="auto"/>
          <w:lang w:val="ru-RU"/>
        </w:rPr>
        <w:t xml:space="preserve">всех без исключения предметов </w:t>
      </w:r>
      <w:r w:rsidRPr="00C97893">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7B1C97BB" w14:textId="77777777" w:rsidR="00364011" w:rsidRPr="00C97893" w:rsidRDefault="00364011" w:rsidP="006921E9">
      <w:pPr>
        <w:pStyle w:val="aff9"/>
        <w:tabs>
          <w:tab w:val="left" w:pos="142"/>
        </w:tabs>
        <w:ind w:firstLine="709"/>
        <w:jc w:val="both"/>
        <w:rPr>
          <w:rStyle w:val="Zag11"/>
          <w:rFonts w:eastAsia="@Arial Unicode MS"/>
          <w:color w:val="auto"/>
          <w:lang w:val="ru-RU"/>
        </w:rPr>
      </w:pPr>
      <w:r w:rsidRPr="00C97893">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14:paraId="12F5C890" w14:textId="77777777" w:rsidR="00364011" w:rsidRPr="00C97893" w:rsidRDefault="00364011" w:rsidP="006921E9">
      <w:pPr>
        <w:pStyle w:val="aff9"/>
        <w:tabs>
          <w:tab w:val="left" w:pos="142"/>
        </w:tabs>
        <w:ind w:firstLine="709"/>
        <w:jc w:val="both"/>
        <w:rPr>
          <w:rStyle w:val="Zag11"/>
          <w:rFonts w:eastAsia="@Arial Unicode MS"/>
          <w:color w:val="auto"/>
          <w:lang w:val="ru-RU"/>
        </w:rPr>
      </w:pPr>
      <w:r w:rsidRPr="00C97893">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r w:rsidR="00D00B0B" w:rsidRPr="00C97893">
        <w:rPr>
          <w:rStyle w:val="Zag11"/>
          <w:rFonts w:eastAsia="@Arial Unicode MS"/>
          <w:color w:val="auto"/>
          <w:lang w:val="ru-RU"/>
        </w:rPr>
        <w:t>медиа сообщения</w:t>
      </w:r>
      <w:r w:rsidRPr="00C97893">
        <w:rPr>
          <w:rStyle w:val="Zag11"/>
          <w:rFonts w:eastAsia="@Arial Unicode MS"/>
          <w:color w:val="auto"/>
          <w:lang w:val="ru-RU"/>
        </w:rPr>
        <w:t>.</w:t>
      </w:r>
    </w:p>
    <w:p w14:paraId="7A1BF7E1" w14:textId="77777777" w:rsidR="00364011" w:rsidRPr="00C97893" w:rsidRDefault="00364011" w:rsidP="006921E9">
      <w:pPr>
        <w:pStyle w:val="aff9"/>
        <w:tabs>
          <w:tab w:val="left" w:pos="142"/>
        </w:tabs>
        <w:ind w:firstLine="709"/>
        <w:jc w:val="both"/>
        <w:rPr>
          <w:rStyle w:val="Zag11"/>
          <w:rFonts w:eastAsia="@Arial Unicode MS"/>
          <w:color w:val="auto"/>
          <w:lang w:val="ru-RU"/>
        </w:rPr>
      </w:pPr>
      <w:r w:rsidRPr="00C97893">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14:paraId="1E015C17" w14:textId="77777777" w:rsidR="00364011" w:rsidRPr="00C97893" w:rsidRDefault="00364011" w:rsidP="006921E9">
      <w:pPr>
        <w:pStyle w:val="aff9"/>
        <w:tabs>
          <w:tab w:val="left" w:pos="142"/>
        </w:tabs>
        <w:ind w:firstLine="709"/>
        <w:jc w:val="both"/>
        <w:rPr>
          <w:rStyle w:val="Zag11"/>
          <w:rFonts w:eastAsia="@Arial Unicode MS"/>
          <w:color w:val="auto"/>
          <w:lang w:val="ru-RU"/>
        </w:rPr>
      </w:pPr>
      <w:r w:rsidRPr="00C97893">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14:paraId="3536A0D1" w14:textId="77777777" w:rsidR="00364011" w:rsidRPr="00C97893" w:rsidRDefault="00364011" w:rsidP="006921E9">
      <w:pPr>
        <w:pStyle w:val="aff9"/>
        <w:tabs>
          <w:tab w:val="left" w:pos="142"/>
        </w:tabs>
        <w:ind w:firstLine="709"/>
        <w:jc w:val="both"/>
        <w:rPr>
          <w:rStyle w:val="Zag11"/>
          <w:rFonts w:eastAsia="@Arial Unicode MS"/>
          <w:color w:val="auto"/>
          <w:lang w:val="ru-RU"/>
        </w:rPr>
      </w:pPr>
      <w:r w:rsidRPr="00C97893">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14:paraId="0BC45030"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Знакомство со средствами ИКТ, гигиена работы с компьютером</w:t>
      </w:r>
    </w:p>
    <w:p w14:paraId="05450840"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445A2550" w14:textId="77777777" w:rsidR="00364011" w:rsidRPr="00C97893" w:rsidRDefault="00364011" w:rsidP="006921E9">
      <w:pPr>
        <w:pStyle w:val="af1"/>
        <w:numPr>
          <w:ilvl w:val="0"/>
          <w:numId w:val="24"/>
        </w:numPr>
        <w:spacing w:line="240" w:lineRule="auto"/>
        <w:ind w:left="0"/>
        <w:rPr>
          <w:rFonts w:ascii="Times New Roman" w:hAnsi="Times New Roman"/>
          <w:color w:val="auto"/>
          <w:spacing w:val="-2"/>
          <w:sz w:val="24"/>
          <w:szCs w:val="24"/>
        </w:rPr>
      </w:pPr>
      <w:r w:rsidRPr="00C97893">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14:paraId="51565264" w14:textId="77777777" w:rsidR="00364011" w:rsidRPr="00C97893" w:rsidRDefault="00364011" w:rsidP="006921E9">
      <w:pPr>
        <w:pStyle w:val="af1"/>
        <w:numPr>
          <w:ilvl w:val="0"/>
          <w:numId w:val="24"/>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организовывать систему папок для хранения собственной информации в компьютере.</w:t>
      </w:r>
    </w:p>
    <w:p w14:paraId="77A3A87B"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Технология ввода информации в компьютер:</w:t>
      </w:r>
      <w:r w:rsidR="00D00B0B" w:rsidRPr="00C97893">
        <w:rPr>
          <w:rFonts w:ascii="Times New Roman" w:hAnsi="Times New Roman" w:cs="Times New Roman"/>
          <w:b/>
          <w:i w:val="0"/>
          <w:color w:val="auto"/>
          <w:sz w:val="24"/>
          <w:szCs w:val="24"/>
        </w:rPr>
        <w:t xml:space="preserve"> </w:t>
      </w:r>
      <w:r w:rsidRPr="00C97893">
        <w:rPr>
          <w:rFonts w:ascii="Times New Roman" w:hAnsi="Times New Roman" w:cs="Times New Roman"/>
          <w:b/>
          <w:i w:val="0"/>
          <w:color w:val="auto"/>
          <w:sz w:val="24"/>
          <w:szCs w:val="24"/>
        </w:rPr>
        <w:t>ввод текста, запись звука, изображения, цифровых данных</w:t>
      </w:r>
    </w:p>
    <w:p w14:paraId="5C8374F0"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3A29F793" w14:textId="77777777" w:rsidR="00364011" w:rsidRPr="00C97893" w:rsidRDefault="00364011" w:rsidP="006921E9">
      <w:pPr>
        <w:pStyle w:val="af1"/>
        <w:numPr>
          <w:ilvl w:val="0"/>
          <w:numId w:val="25"/>
        </w:numPr>
        <w:spacing w:line="240" w:lineRule="auto"/>
        <w:ind w:left="0"/>
        <w:rPr>
          <w:rStyle w:val="Zag11"/>
          <w:rFonts w:ascii="Times New Roman" w:eastAsia="@Arial Unicode MS" w:hAnsi="Times New Roman"/>
          <w:sz w:val="24"/>
          <w:szCs w:val="24"/>
        </w:rPr>
      </w:pPr>
      <w:r w:rsidRPr="00C97893">
        <w:rPr>
          <w:rFonts w:ascii="Times New Roman" w:hAnsi="Times New Roman"/>
          <w:color w:val="auto"/>
          <w:spacing w:val="-2"/>
          <w:sz w:val="24"/>
          <w:szCs w:val="24"/>
        </w:rPr>
        <w:t>вводить информацию в компьютер с использованием раз</w:t>
      </w:r>
      <w:r w:rsidRPr="00C97893">
        <w:rPr>
          <w:rFonts w:ascii="Times New Roman" w:hAnsi="Times New Roman"/>
          <w:color w:val="auto"/>
          <w:sz w:val="24"/>
          <w:szCs w:val="24"/>
        </w:rPr>
        <w:t>личных технических средств (фото</w:t>
      </w:r>
      <w:r w:rsidRPr="00C97893">
        <w:rPr>
          <w:rFonts w:ascii="Times New Roman" w:hAnsi="Times New Roman"/>
          <w:color w:val="auto"/>
          <w:sz w:val="24"/>
          <w:szCs w:val="24"/>
        </w:rPr>
        <w:noBreakHyphen/>
        <w:t xml:space="preserve"> и видеокамеры, микрофона и</w:t>
      </w:r>
      <w:r w:rsidRPr="00C97893">
        <w:rPr>
          <w:rFonts w:ascii="Times New Roman" w:hAnsi="Times New Roman"/>
          <w:color w:val="auto"/>
          <w:sz w:val="24"/>
          <w:szCs w:val="24"/>
        </w:rPr>
        <w:t> </w:t>
      </w:r>
      <w:r w:rsidRPr="00C97893">
        <w:rPr>
          <w:rFonts w:ascii="Times New Roman" w:hAnsi="Times New Roman"/>
          <w:color w:val="auto"/>
          <w:sz w:val="24"/>
          <w:szCs w:val="24"/>
        </w:rPr>
        <w:t>т.</w:t>
      </w:r>
      <w:r w:rsidRPr="00C97893">
        <w:rPr>
          <w:rFonts w:ascii="Times New Roman" w:hAnsi="Times New Roman"/>
          <w:color w:val="auto"/>
          <w:sz w:val="24"/>
          <w:szCs w:val="24"/>
        </w:rPr>
        <w:t> </w:t>
      </w:r>
      <w:r w:rsidRPr="00C97893">
        <w:rPr>
          <w:rFonts w:ascii="Times New Roman" w:hAnsi="Times New Roman"/>
          <w:color w:val="auto"/>
          <w:sz w:val="24"/>
          <w:szCs w:val="24"/>
        </w:rPr>
        <w:t>д.), сохранять полученную информацию</w:t>
      </w:r>
      <w:r w:rsidR="00D00B0B" w:rsidRPr="00C97893">
        <w:rPr>
          <w:rFonts w:ascii="Times New Roman" w:hAnsi="Times New Roman"/>
          <w:color w:val="auto"/>
          <w:sz w:val="24"/>
          <w:szCs w:val="24"/>
        </w:rPr>
        <w:t xml:space="preserve">, </w:t>
      </w:r>
      <w:r w:rsidRPr="00C97893">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C97893">
        <w:rPr>
          <w:rStyle w:val="Zag11"/>
          <w:rFonts w:ascii="Times New Roman" w:eastAsia="@Arial Unicode MS" w:hAnsi="Times New Roman"/>
          <w:sz w:val="24"/>
          <w:szCs w:val="24"/>
        </w:rPr>
        <w:t>;</w:t>
      </w:r>
    </w:p>
    <w:p w14:paraId="770B9AD1" w14:textId="77777777" w:rsidR="00364011" w:rsidRPr="00C97893" w:rsidRDefault="00364011" w:rsidP="006921E9">
      <w:pPr>
        <w:pStyle w:val="af1"/>
        <w:numPr>
          <w:ilvl w:val="0"/>
          <w:numId w:val="25"/>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 xml:space="preserve">рисовать </w:t>
      </w:r>
      <w:r w:rsidRPr="00C97893">
        <w:rPr>
          <w:rStyle w:val="Zag11"/>
          <w:rFonts w:ascii="Times New Roman" w:eastAsia="@Arial Unicode MS" w:hAnsi="Times New Roman"/>
          <w:sz w:val="24"/>
          <w:szCs w:val="24"/>
        </w:rPr>
        <w:t>(создавать простые изображения)</w:t>
      </w:r>
      <w:r w:rsidR="00D00B0B" w:rsidRPr="00C97893">
        <w:rPr>
          <w:rStyle w:val="Zag11"/>
          <w:rFonts w:ascii="Times New Roman" w:eastAsia="@Arial Unicode MS" w:hAnsi="Times New Roman"/>
          <w:sz w:val="24"/>
          <w:szCs w:val="24"/>
        </w:rPr>
        <w:t xml:space="preserve"> </w:t>
      </w:r>
      <w:r w:rsidRPr="00C97893">
        <w:rPr>
          <w:rFonts w:ascii="Times New Roman" w:hAnsi="Times New Roman"/>
          <w:color w:val="auto"/>
          <w:sz w:val="24"/>
          <w:szCs w:val="24"/>
        </w:rPr>
        <w:t>на графическом планшете;</w:t>
      </w:r>
    </w:p>
    <w:p w14:paraId="133F2AA8" w14:textId="77777777" w:rsidR="00364011" w:rsidRPr="00C97893" w:rsidRDefault="00364011" w:rsidP="006921E9">
      <w:pPr>
        <w:pStyle w:val="af1"/>
        <w:numPr>
          <w:ilvl w:val="0"/>
          <w:numId w:val="25"/>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сканировать рисунки и тексты.</w:t>
      </w:r>
    </w:p>
    <w:p w14:paraId="795423B4" w14:textId="77777777" w:rsidR="00364011" w:rsidRPr="00C97893" w:rsidRDefault="00364011" w:rsidP="006921E9">
      <w:pPr>
        <w:pStyle w:val="a7"/>
        <w:spacing w:line="240" w:lineRule="auto"/>
        <w:ind w:firstLine="454"/>
        <w:rPr>
          <w:rFonts w:ascii="Times New Roman" w:hAnsi="Times New Roman"/>
          <w:iCs/>
          <w:color w:val="auto"/>
          <w:sz w:val="24"/>
          <w:szCs w:val="24"/>
        </w:rPr>
      </w:pPr>
      <w:r w:rsidRPr="00C97893">
        <w:rPr>
          <w:rFonts w:ascii="Times New Roman" w:hAnsi="Times New Roman"/>
          <w:b/>
          <w:iCs/>
          <w:color w:val="auto"/>
          <w:sz w:val="24"/>
          <w:szCs w:val="24"/>
        </w:rPr>
        <w:t>Выпускник получит возможность</w:t>
      </w:r>
      <w:r w:rsidR="00D00B0B" w:rsidRPr="00C97893">
        <w:rPr>
          <w:rFonts w:ascii="Times New Roman" w:hAnsi="Times New Roman"/>
          <w:b/>
          <w:iCs/>
          <w:color w:val="auto"/>
          <w:sz w:val="24"/>
          <w:szCs w:val="24"/>
        </w:rPr>
        <w:t xml:space="preserve"> </w:t>
      </w:r>
      <w:r w:rsidRPr="00C97893">
        <w:rPr>
          <w:rFonts w:ascii="Times New Roman" w:hAnsi="Times New Roman"/>
          <w:b/>
          <w:iCs/>
          <w:color w:val="auto"/>
          <w:sz w:val="24"/>
          <w:szCs w:val="24"/>
        </w:rPr>
        <w:t>научиться</w:t>
      </w:r>
      <w:r w:rsidRPr="00C97893">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C97893">
        <w:rPr>
          <w:rFonts w:ascii="Times New Roman" w:hAnsi="Times New Roman"/>
          <w:iCs/>
          <w:color w:val="auto"/>
          <w:sz w:val="24"/>
          <w:szCs w:val="24"/>
        </w:rPr>
        <w:t>.</w:t>
      </w:r>
    </w:p>
    <w:p w14:paraId="2BEAA4D5"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Обработка и поиск информации</w:t>
      </w:r>
    </w:p>
    <w:p w14:paraId="63C23D58"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2DB83B20" w14:textId="77777777" w:rsidR="00364011" w:rsidRPr="00C97893" w:rsidRDefault="00364011" w:rsidP="006921E9">
      <w:pPr>
        <w:widowControl w:val="0"/>
        <w:numPr>
          <w:ilvl w:val="0"/>
          <w:numId w:val="26"/>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14:paraId="0FC11285" w14:textId="77777777" w:rsidR="00364011" w:rsidRPr="00C97893" w:rsidRDefault="00364011" w:rsidP="006921E9">
      <w:pPr>
        <w:numPr>
          <w:ilvl w:val="0"/>
          <w:numId w:val="26"/>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14:paraId="7CF02E43" w14:textId="77777777" w:rsidR="00364011" w:rsidRPr="00C97893" w:rsidRDefault="00364011" w:rsidP="006921E9">
      <w:pPr>
        <w:numPr>
          <w:ilvl w:val="0"/>
          <w:numId w:val="26"/>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14:paraId="252BB827" w14:textId="77777777" w:rsidR="00364011" w:rsidRPr="00C97893" w:rsidRDefault="00364011" w:rsidP="006921E9">
      <w:pPr>
        <w:numPr>
          <w:ilvl w:val="0"/>
          <w:numId w:val="26"/>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C97893">
        <w:rPr>
          <w:rStyle w:val="Zag11"/>
          <w:rFonts w:ascii="Times New Roman" w:eastAsia="@Arial Unicode MS" w:hAnsi="Times New Roman" w:cs="Times New Roman"/>
          <w:sz w:val="24"/>
          <w:szCs w:val="24"/>
        </w:rPr>
        <w:noBreakHyphen/>
        <w:t xml:space="preserve"> и аудиозаписей, фотоизображений;</w:t>
      </w:r>
    </w:p>
    <w:p w14:paraId="194474BB" w14:textId="77777777" w:rsidR="00364011" w:rsidRPr="00C97893" w:rsidRDefault="00364011" w:rsidP="006921E9">
      <w:pPr>
        <w:numPr>
          <w:ilvl w:val="0"/>
          <w:numId w:val="26"/>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14:paraId="723EE520" w14:textId="77777777" w:rsidR="00364011" w:rsidRPr="00C97893" w:rsidRDefault="00364011" w:rsidP="006921E9">
      <w:pPr>
        <w:numPr>
          <w:ilvl w:val="0"/>
          <w:numId w:val="26"/>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14:paraId="71E8E97E" w14:textId="77777777" w:rsidR="00364011" w:rsidRPr="00C97893" w:rsidRDefault="00364011" w:rsidP="006921E9">
      <w:pPr>
        <w:numPr>
          <w:ilvl w:val="0"/>
          <w:numId w:val="26"/>
        </w:numPr>
        <w:tabs>
          <w:tab w:val="left" w:pos="142"/>
          <w:tab w:val="left" w:leader="dot" w:pos="624"/>
        </w:tabs>
        <w:spacing w:after="0" w:line="240" w:lineRule="auto"/>
        <w:ind w:left="0"/>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заполнять учебные базы данных.</w:t>
      </w:r>
    </w:p>
    <w:p w14:paraId="0F528422" w14:textId="77777777" w:rsidR="00364011" w:rsidRPr="00C97893" w:rsidRDefault="00364011" w:rsidP="006921E9">
      <w:pPr>
        <w:pStyle w:val="a7"/>
        <w:spacing w:line="240" w:lineRule="auto"/>
        <w:ind w:firstLine="454"/>
        <w:rPr>
          <w:rFonts w:ascii="Times New Roman" w:hAnsi="Times New Roman"/>
          <w:iCs/>
          <w:color w:val="auto"/>
          <w:sz w:val="24"/>
          <w:szCs w:val="24"/>
        </w:rPr>
      </w:pPr>
      <w:r w:rsidRPr="00C97893">
        <w:rPr>
          <w:rFonts w:ascii="Times New Roman" w:hAnsi="Times New Roman"/>
          <w:b/>
          <w:iCs/>
          <w:color w:val="auto"/>
          <w:sz w:val="24"/>
          <w:szCs w:val="24"/>
        </w:rPr>
        <w:t>Выпускник получит возможность</w:t>
      </w:r>
      <w:r w:rsidR="00D00B0B" w:rsidRPr="00C97893">
        <w:rPr>
          <w:rFonts w:ascii="Times New Roman" w:hAnsi="Times New Roman"/>
          <w:b/>
          <w:iCs/>
          <w:color w:val="auto"/>
          <w:sz w:val="24"/>
          <w:szCs w:val="24"/>
        </w:rPr>
        <w:t xml:space="preserve"> </w:t>
      </w:r>
      <w:r w:rsidRPr="00C97893">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14:paraId="6BA3BB7B"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Создание, представление и передача сообщений</w:t>
      </w:r>
    </w:p>
    <w:p w14:paraId="035C4131"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053DB0AC" w14:textId="77777777" w:rsidR="00364011" w:rsidRPr="00C97893" w:rsidRDefault="00364011" w:rsidP="00261EC1">
      <w:pPr>
        <w:numPr>
          <w:ilvl w:val="0"/>
          <w:numId w:val="33"/>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создавать текстовые сообщения с использованием средств ИКТ, редактировать, оформлять и сохранять их;</w:t>
      </w:r>
    </w:p>
    <w:p w14:paraId="2AAF6EFB" w14:textId="77777777" w:rsidR="00364011" w:rsidRPr="00C97893" w:rsidRDefault="00364011" w:rsidP="00261EC1">
      <w:pPr>
        <w:numPr>
          <w:ilvl w:val="0"/>
          <w:numId w:val="33"/>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pacing w:val="-4"/>
          <w:sz w:val="24"/>
          <w:szCs w:val="24"/>
        </w:rPr>
        <w:t>создавать простые сообщения в виде аудио</w:t>
      </w:r>
      <w:r w:rsidRPr="00C97893">
        <w:rPr>
          <w:rStyle w:val="Zag11"/>
          <w:rFonts w:ascii="Times New Roman" w:eastAsia="@Arial Unicode MS" w:hAnsi="Times New Roman" w:cs="Times New Roman"/>
          <w:spacing w:val="-4"/>
          <w:sz w:val="24"/>
          <w:szCs w:val="24"/>
        </w:rPr>
        <w:noBreakHyphen/>
        <w:t xml:space="preserve"> и видеофрагментов или последовательности слайдов с использованием иллюстраций, видеоизображения, звука, текста</w:t>
      </w:r>
      <w:r w:rsidRPr="00C97893">
        <w:rPr>
          <w:rStyle w:val="Zag11"/>
          <w:rFonts w:ascii="Times New Roman" w:eastAsia="@Arial Unicode MS" w:hAnsi="Times New Roman" w:cs="Times New Roman"/>
          <w:sz w:val="24"/>
          <w:szCs w:val="24"/>
        </w:rPr>
        <w:t>;</w:t>
      </w:r>
    </w:p>
    <w:p w14:paraId="27416B60" w14:textId="77777777" w:rsidR="00364011" w:rsidRPr="00C97893" w:rsidRDefault="00364011" w:rsidP="00261EC1">
      <w:pPr>
        <w:numPr>
          <w:ilvl w:val="0"/>
          <w:numId w:val="33"/>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14:paraId="13C113B3" w14:textId="77777777" w:rsidR="00364011" w:rsidRPr="00C97893" w:rsidRDefault="00364011" w:rsidP="00261EC1">
      <w:pPr>
        <w:numPr>
          <w:ilvl w:val="0"/>
          <w:numId w:val="33"/>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создавать простые схемы, диаграммы, планы и пр.;</w:t>
      </w:r>
    </w:p>
    <w:p w14:paraId="711D7AFD" w14:textId="77777777" w:rsidR="00364011" w:rsidRPr="00C97893" w:rsidRDefault="00364011" w:rsidP="00261EC1">
      <w:pPr>
        <w:numPr>
          <w:ilvl w:val="0"/>
          <w:numId w:val="33"/>
        </w:numPr>
        <w:tabs>
          <w:tab w:val="left" w:pos="142"/>
          <w:tab w:val="left" w:leader="dot" w:pos="567"/>
        </w:tabs>
        <w:spacing w:after="0" w:line="240" w:lineRule="auto"/>
        <w:ind w:left="0"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14:paraId="13042842" w14:textId="77777777" w:rsidR="00364011" w:rsidRPr="00C97893" w:rsidRDefault="00364011" w:rsidP="00261EC1">
      <w:pPr>
        <w:numPr>
          <w:ilvl w:val="0"/>
          <w:numId w:val="33"/>
        </w:numPr>
        <w:tabs>
          <w:tab w:val="left" w:pos="142"/>
          <w:tab w:val="left" w:leader="dot" w:pos="567"/>
        </w:tabs>
        <w:spacing w:after="0" w:line="240" w:lineRule="auto"/>
        <w:ind w:left="0" w:firstLine="709"/>
        <w:jc w:val="both"/>
        <w:rPr>
          <w:rStyle w:val="Zag11"/>
          <w:rFonts w:eastAsia="@Arial Unicode MS"/>
          <w:sz w:val="24"/>
          <w:szCs w:val="24"/>
        </w:rPr>
      </w:pPr>
      <w:r w:rsidRPr="00C97893">
        <w:rPr>
          <w:rStyle w:val="Zag11"/>
          <w:rFonts w:ascii="Times New Roman" w:eastAsia="@Arial Unicode MS" w:hAnsi="Times New Roman" w:cs="Times New Roman"/>
          <w:sz w:val="24"/>
          <w:szCs w:val="24"/>
        </w:rPr>
        <w:t>размещать сообщение в информационной образовательной среде образовательной организации;</w:t>
      </w:r>
    </w:p>
    <w:p w14:paraId="218938A1" w14:textId="77777777" w:rsidR="00364011" w:rsidRPr="00C97893" w:rsidRDefault="00364011" w:rsidP="00261EC1">
      <w:pPr>
        <w:pStyle w:val="a7"/>
        <w:numPr>
          <w:ilvl w:val="0"/>
          <w:numId w:val="33"/>
        </w:numPr>
        <w:tabs>
          <w:tab w:val="left" w:leader="dot" w:pos="567"/>
        </w:tabs>
        <w:spacing w:line="240" w:lineRule="auto"/>
        <w:ind w:left="0" w:firstLine="709"/>
        <w:rPr>
          <w:rFonts w:ascii="Times New Roman" w:hAnsi="Times New Roman"/>
          <w:color w:val="auto"/>
          <w:spacing w:val="2"/>
          <w:sz w:val="24"/>
          <w:szCs w:val="24"/>
        </w:rPr>
      </w:pPr>
      <w:r w:rsidRPr="00C97893">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14:paraId="284E4B5C" w14:textId="77777777" w:rsidR="00364011" w:rsidRPr="00C97893" w:rsidRDefault="00364011" w:rsidP="006921E9">
      <w:pPr>
        <w:pStyle w:val="a7"/>
        <w:spacing w:line="240" w:lineRule="auto"/>
        <w:ind w:firstLine="454"/>
        <w:rPr>
          <w:rFonts w:ascii="Times New Roman" w:hAnsi="Times New Roman"/>
          <w:b/>
          <w:iCs/>
          <w:color w:val="auto"/>
          <w:sz w:val="24"/>
          <w:szCs w:val="24"/>
        </w:rPr>
      </w:pPr>
      <w:r w:rsidRPr="00C97893">
        <w:rPr>
          <w:rFonts w:ascii="Times New Roman" w:hAnsi="Times New Roman"/>
          <w:b/>
          <w:iCs/>
          <w:color w:val="auto"/>
          <w:sz w:val="24"/>
          <w:szCs w:val="24"/>
        </w:rPr>
        <w:t>Выпускник получит возможность научиться:</w:t>
      </w:r>
    </w:p>
    <w:p w14:paraId="5EADDE37" w14:textId="77777777" w:rsidR="00364011" w:rsidRPr="00C97893" w:rsidRDefault="00364011" w:rsidP="006921E9">
      <w:pPr>
        <w:pStyle w:val="af1"/>
        <w:numPr>
          <w:ilvl w:val="0"/>
          <w:numId w:val="27"/>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представлять данные;</w:t>
      </w:r>
    </w:p>
    <w:p w14:paraId="4F32BCFF" w14:textId="77777777" w:rsidR="00364011" w:rsidRPr="00C97893" w:rsidRDefault="00364011" w:rsidP="006921E9">
      <w:pPr>
        <w:pStyle w:val="af1"/>
        <w:numPr>
          <w:ilvl w:val="0"/>
          <w:numId w:val="27"/>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14:paraId="68895462"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Планирование деятельности, управление и организация</w:t>
      </w:r>
    </w:p>
    <w:p w14:paraId="777713F5"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2E458E79" w14:textId="77777777" w:rsidR="00364011" w:rsidRPr="00C97893" w:rsidRDefault="00364011" w:rsidP="006921E9">
      <w:pPr>
        <w:pStyle w:val="af1"/>
        <w:numPr>
          <w:ilvl w:val="0"/>
          <w:numId w:val="28"/>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создавать движущиеся модели и управлять ими в ком</w:t>
      </w:r>
      <w:r w:rsidRPr="00C97893">
        <w:rPr>
          <w:rFonts w:ascii="Times New Roman" w:hAnsi="Times New Roman"/>
          <w:color w:val="auto"/>
          <w:sz w:val="24"/>
          <w:szCs w:val="24"/>
        </w:rPr>
        <w:t>пьютерно управляемых средах (создание простейших роботов);</w:t>
      </w:r>
    </w:p>
    <w:p w14:paraId="3D778429" w14:textId="77777777" w:rsidR="00364011" w:rsidRPr="00C97893" w:rsidRDefault="00364011" w:rsidP="006921E9">
      <w:pPr>
        <w:pStyle w:val="af1"/>
        <w:numPr>
          <w:ilvl w:val="0"/>
          <w:numId w:val="28"/>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14:paraId="2D15E852" w14:textId="77777777" w:rsidR="00364011" w:rsidRPr="00C97893" w:rsidRDefault="00364011" w:rsidP="006921E9">
      <w:pPr>
        <w:pStyle w:val="af1"/>
        <w:numPr>
          <w:ilvl w:val="0"/>
          <w:numId w:val="28"/>
        </w:numPr>
        <w:spacing w:line="240" w:lineRule="auto"/>
        <w:ind w:left="0"/>
        <w:rPr>
          <w:rFonts w:ascii="Times New Roman" w:hAnsi="Times New Roman"/>
          <w:color w:val="auto"/>
          <w:sz w:val="24"/>
          <w:szCs w:val="24"/>
        </w:rPr>
      </w:pPr>
      <w:r w:rsidRPr="00C97893">
        <w:rPr>
          <w:rFonts w:ascii="Times New Roman" w:hAnsi="Times New Roman"/>
          <w:color w:val="auto"/>
          <w:spacing w:val="2"/>
          <w:sz w:val="24"/>
          <w:szCs w:val="24"/>
        </w:rPr>
        <w:t>планировать несложные исследования объектов и про</w:t>
      </w:r>
      <w:r w:rsidRPr="00C97893">
        <w:rPr>
          <w:rFonts w:ascii="Times New Roman" w:hAnsi="Times New Roman"/>
          <w:color w:val="auto"/>
          <w:sz w:val="24"/>
          <w:szCs w:val="24"/>
        </w:rPr>
        <w:t>цессов внешнего мира.</w:t>
      </w:r>
    </w:p>
    <w:p w14:paraId="3C7E59F2" w14:textId="77777777" w:rsidR="00364011" w:rsidRPr="00C97893" w:rsidRDefault="00364011" w:rsidP="006921E9">
      <w:pPr>
        <w:pStyle w:val="a7"/>
        <w:spacing w:line="240" w:lineRule="auto"/>
        <w:ind w:firstLine="454"/>
        <w:rPr>
          <w:rFonts w:ascii="Times New Roman" w:hAnsi="Times New Roman"/>
          <w:b/>
          <w:iCs/>
          <w:color w:val="auto"/>
          <w:sz w:val="24"/>
          <w:szCs w:val="24"/>
        </w:rPr>
      </w:pPr>
      <w:r w:rsidRPr="00C97893">
        <w:rPr>
          <w:rFonts w:ascii="Times New Roman" w:hAnsi="Times New Roman"/>
          <w:b/>
          <w:iCs/>
          <w:color w:val="auto"/>
          <w:sz w:val="24"/>
          <w:szCs w:val="24"/>
        </w:rPr>
        <w:t>Выпускник получит возможность научиться:</w:t>
      </w:r>
    </w:p>
    <w:p w14:paraId="564D6FAE" w14:textId="77777777" w:rsidR="00364011" w:rsidRPr="00C97893" w:rsidRDefault="00364011" w:rsidP="006921E9">
      <w:pPr>
        <w:pStyle w:val="af1"/>
        <w:numPr>
          <w:ilvl w:val="0"/>
          <w:numId w:val="29"/>
        </w:numPr>
        <w:spacing w:line="240" w:lineRule="auto"/>
        <w:ind w:left="0"/>
        <w:rPr>
          <w:rFonts w:ascii="Times New Roman" w:hAnsi="Times New Roman"/>
          <w:i/>
          <w:iCs/>
          <w:color w:val="auto"/>
          <w:sz w:val="24"/>
          <w:szCs w:val="24"/>
        </w:rPr>
      </w:pPr>
      <w:r w:rsidRPr="00C97893">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14:paraId="73C24D16" w14:textId="77777777" w:rsidR="006921E9" w:rsidRPr="00CA4085" w:rsidRDefault="00364011" w:rsidP="00CA4085">
      <w:pPr>
        <w:pStyle w:val="af1"/>
        <w:numPr>
          <w:ilvl w:val="0"/>
          <w:numId w:val="29"/>
        </w:numPr>
        <w:spacing w:line="240" w:lineRule="auto"/>
        <w:ind w:left="0"/>
        <w:rPr>
          <w:rFonts w:ascii="Times New Roman" w:hAnsi="Times New Roman"/>
          <w:iCs/>
          <w:color w:val="auto"/>
          <w:sz w:val="24"/>
          <w:szCs w:val="24"/>
        </w:rPr>
      </w:pPr>
      <w:r w:rsidRPr="00C97893">
        <w:rPr>
          <w:rFonts w:ascii="Times New Roman" w:hAnsi="Times New Roman"/>
          <w:i/>
          <w:iCs/>
          <w:color w:val="auto"/>
          <w:sz w:val="24"/>
          <w:szCs w:val="24"/>
        </w:rPr>
        <w:t>моделировать объекты и процессы реального мира.</w:t>
      </w:r>
    </w:p>
    <w:p w14:paraId="00142DE5" w14:textId="77777777" w:rsidR="00CA4085" w:rsidRPr="00CA4085" w:rsidRDefault="00CA4085" w:rsidP="00CA4085">
      <w:pPr>
        <w:pStyle w:val="af1"/>
        <w:numPr>
          <w:ilvl w:val="0"/>
          <w:numId w:val="29"/>
        </w:numPr>
        <w:spacing w:line="240" w:lineRule="auto"/>
        <w:ind w:left="0"/>
        <w:rPr>
          <w:rStyle w:val="Zag11"/>
          <w:rFonts w:ascii="Times New Roman" w:hAnsi="Times New Roman"/>
          <w:iCs/>
          <w:color w:val="auto"/>
          <w:sz w:val="24"/>
          <w:szCs w:val="24"/>
        </w:rPr>
      </w:pPr>
    </w:p>
    <w:p w14:paraId="2131690F" w14:textId="77777777" w:rsidR="00364011" w:rsidRPr="00C97893" w:rsidRDefault="00364011" w:rsidP="006921E9">
      <w:pPr>
        <w:pStyle w:val="Zag1"/>
        <w:tabs>
          <w:tab w:val="left" w:leader="dot" w:pos="624"/>
        </w:tabs>
        <w:spacing w:after="0" w:line="240" w:lineRule="auto"/>
        <w:ind w:firstLine="0"/>
        <w:rPr>
          <w:rFonts w:ascii="Calibri" w:eastAsia="@Arial Unicode MS" w:hAnsi="Calibri"/>
          <w:b w:val="0"/>
          <w:bCs w:val="0"/>
          <w:color w:val="auto"/>
          <w:sz w:val="24"/>
          <w:lang w:val="ru-RU" w:eastAsia="en-US"/>
        </w:rPr>
      </w:pPr>
      <w:r w:rsidRPr="00C97893">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14:paraId="7F982722" w14:textId="77777777" w:rsidR="00364011" w:rsidRPr="00C97893" w:rsidRDefault="00364011" w:rsidP="006921E9">
      <w:pPr>
        <w:pStyle w:val="aff1"/>
        <w:numPr>
          <w:ilvl w:val="2"/>
          <w:numId w:val="2"/>
        </w:numPr>
        <w:spacing w:line="240" w:lineRule="auto"/>
        <w:ind w:left="0" w:firstLine="0"/>
        <w:jc w:val="center"/>
        <w:rPr>
          <w:sz w:val="24"/>
        </w:rPr>
      </w:pPr>
      <w:bookmarkStart w:id="21" w:name="_Toc418108298"/>
      <w:bookmarkStart w:id="22" w:name="_Toc288394061"/>
      <w:bookmarkStart w:id="23" w:name="_Toc288410528"/>
      <w:bookmarkStart w:id="24" w:name="_Toc288410657"/>
      <w:r w:rsidRPr="00C97893">
        <w:rPr>
          <w:sz w:val="24"/>
        </w:rPr>
        <w:t>Русский язык</w:t>
      </w:r>
      <w:bookmarkEnd w:id="21"/>
      <w:bookmarkEnd w:id="22"/>
      <w:bookmarkEnd w:id="23"/>
      <w:bookmarkEnd w:id="24"/>
    </w:p>
    <w:p w14:paraId="0B224428"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В результате изучения курса русского языка обучающиеся </w:t>
      </w:r>
      <w:r w:rsidRPr="00C97893">
        <w:rPr>
          <w:rFonts w:ascii="Times New Roman" w:hAnsi="Times New Roman"/>
          <w:color w:val="auto"/>
          <w:spacing w:val="2"/>
          <w:sz w:val="24"/>
          <w:szCs w:val="24"/>
        </w:rPr>
        <w:t xml:space="preserve"> при получении начального общего образования научатся осоз</w:t>
      </w:r>
      <w:r w:rsidRPr="00C97893">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начнёт формиро</w:t>
      </w:r>
      <w:r w:rsidRPr="00C97893">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C97893">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14:paraId="3C9D6F4C" w14:textId="77777777" w:rsidR="00364011" w:rsidRPr="00C97893" w:rsidRDefault="00364011" w:rsidP="006921E9">
      <w:pPr>
        <w:tabs>
          <w:tab w:val="left" w:pos="142"/>
          <w:tab w:val="left" w:leader="dot" w:pos="624"/>
        </w:tabs>
        <w:spacing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14:paraId="7EC39C5C" w14:textId="77777777" w:rsidR="00364011" w:rsidRPr="00C97893" w:rsidRDefault="00364011" w:rsidP="006921E9">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14:paraId="315268E3" w14:textId="77777777" w:rsidR="00364011" w:rsidRPr="00C97893" w:rsidRDefault="00364011" w:rsidP="006921E9">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Выпускник на уровне начального общего образования:</w:t>
      </w:r>
    </w:p>
    <w:p w14:paraId="418EA2DB" w14:textId="77777777" w:rsidR="00364011" w:rsidRPr="00C97893" w:rsidRDefault="00364011" w:rsidP="006921E9">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научится осознавать безошибочное письмо как одно из проявлений собственного уровня культуры;</w:t>
      </w:r>
    </w:p>
    <w:p w14:paraId="180A95F6" w14:textId="77777777" w:rsidR="00364011" w:rsidRPr="00C97893" w:rsidRDefault="00364011" w:rsidP="006921E9">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14:paraId="6927AF25" w14:textId="77777777" w:rsidR="00364011" w:rsidRPr="00C97893" w:rsidRDefault="00364011" w:rsidP="006921E9">
      <w:pPr>
        <w:tabs>
          <w:tab w:val="left" w:pos="142"/>
          <w:tab w:val="left" w:leader="dot" w:pos="624"/>
        </w:tabs>
        <w:spacing w:after="0" w:line="240" w:lineRule="auto"/>
        <w:ind w:firstLine="709"/>
        <w:jc w:val="both"/>
        <w:rPr>
          <w:rStyle w:val="Zag11"/>
          <w:rFonts w:eastAsia="@Arial Unicode MS"/>
          <w:sz w:val="24"/>
          <w:szCs w:val="24"/>
        </w:rPr>
      </w:pPr>
      <w:r w:rsidRPr="00C97893">
        <w:rPr>
          <w:rStyle w:val="Zag11"/>
          <w:rFonts w:ascii="Times New Roman" w:eastAsia="@Arial Unicode MS" w:hAnsi="Times New Roman" w:cs="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14:paraId="327701CC" w14:textId="77777777" w:rsidR="00364011" w:rsidRPr="00C97893" w:rsidRDefault="00364011" w:rsidP="006921E9">
      <w:pPr>
        <w:pStyle w:val="Zag3"/>
        <w:tabs>
          <w:tab w:val="left" w:pos="142"/>
          <w:tab w:val="left" w:leader="dot" w:pos="624"/>
        </w:tabs>
        <w:spacing w:after="0" w:line="240" w:lineRule="auto"/>
        <w:ind w:firstLine="709"/>
        <w:jc w:val="both"/>
        <w:rPr>
          <w:rFonts w:eastAsia="@Arial Unicode MS"/>
          <w:i w:val="0"/>
          <w:iCs w:val="0"/>
          <w:color w:val="auto"/>
          <w:lang w:val="ru-RU"/>
        </w:rPr>
      </w:pPr>
      <w:r w:rsidRPr="00C97893">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14:paraId="1A8CC368" w14:textId="77777777" w:rsidR="00364011" w:rsidRPr="00C97893" w:rsidRDefault="00364011" w:rsidP="006921E9">
      <w:pPr>
        <w:pStyle w:val="41"/>
        <w:spacing w:before="0" w:after="0" w:line="240" w:lineRule="auto"/>
        <w:ind w:firstLine="454"/>
        <w:jc w:val="both"/>
        <w:rPr>
          <w:rFonts w:ascii="Times New Roman" w:hAnsi="Times New Roman" w:cs="Times New Roman"/>
          <w:i w:val="0"/>
          <w:color w:val="auto"/>
          <w:sz w:val="24"/>
          <w:szCs w:val="24"/>
        </w:rPr>
      </w:pPr>
      <w:r w:rsidRPr="00C97893">
        <w:rPr>
          <w:rFonts w:ascii="Times New Roman" w:hAnsi="Times New Roman" w:cs="Times New Roman"/>
          <w:i w:val="0"/>
          <w:color w:val="auto"/>
          <w:sz w:val="24"/>
          <w:szCs w:val="24"/>
        </w:rPr>
        <w:t>Содержательная линия «Система языка»</w:t>
      </w:r>
    </w:p>
    <w:p w14:paraId="25312D85"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b/>
          <w:bCs/>
          <w:iCs/>
          <w:color w:val="auto"/>
          <w:sz w:val="24"/>
          <w:szCs w:val="24"/>
        </w:rPr>
        <w:t>Раздел «Фонетика и графика»</w:t>
      </w:r>
    </w:p>
    <w:p w14:paraId="6AAC1EC1"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6824D157" w14:textId="77777777" w:rsidR="00364011" w:rsidRPr="00C97893" w:rsidRDefault="00364011" w:rsidP="006921E9">
      <w:pPr>
        <w:pStyle w:val="af1"/>
        <w:numPr>
          <w:ilvl w:val="0"/>
          <w:numId w:val="3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различать звуки и буквы;</w:t>
      </w:r>
    </w:p>
    <w:p w14:paraId="677FE0C7" w14:textId="77777777" w:rsidR="00364011" w:rsidRPr="00C97893" w:rsidRDefault="00364011" w:rsidP="006921E9">
      <w:pPr>
        <w:pStyle w:val="af1"/>
        <w:numPr>
          <w:ilvl w:val="0"/>
          <w:numId w:val="30"/>
        </w:numPr>
        <w:spacing w:line="240" w:lineRule="auto"/>
        <w:ind w:left="0"/>
        <w:rPr>
          <w:rFonts w:ascii="Times New Roman" w:hAnsi="Times New Roman"/>
          <w:color w:val="auto"/>
          <w:sz w:val="24"/>
          <w:szCs w:val="24"/>
        </w:rPr>
      </w:pPr>
      <w:r w:rsidRPr="00C97893">
        <w:rPr>
          <w:rFonts w:ascii="Times New Roman" w:hAnsi="Times New Roman"/>
          <w:color w:val="auto"/>
          <w:sz w:val="24"/>
          <w:szCs w:val="24"/>
        </w:rPr>
        <w:t>характеризовать звуки русского языка: гласные ударные/</w:t>
      </w:r>
      <w:r w:rsidRPr="00C97893">
        <w:rPr>
          <w:rFonts w:ascii="Times New Roman" w:hAnsi="Times New Roman"/>
          <w:color w:val="auto"/>
          <w:spacing w:val="2"/>
          <w:sz w:val="24"/>
          <w:szCs w:val="24"/>
        </w:rPr>
        <w:t xml:space="preserve">безударные; согласные твёрдые/мягкие, парные/непарные </w:t>
      </w:r>
      <w:r w:rsidRPr="00C97893">
        <w:rPr>
          <w:rFonts w:ascii="Times New Roman" w:hAnsi="Times New Roman"/>
          <w:color w:val="auto"/>
          <w:sz w:val="24"/>
          <w:szCs w:val="24"/>
        </w:rPr>
        <w:t>твёрдые и мягкие; согласные звонкие/глухие, парные/непарные звонкие и глухие;</w:t>
      </w:r>
    </w:p>
    <w:p w14:paraId="2FDF1AE5" w14:textId="77777777" w:rsidR="00364011" w:rsidRPr="00C97893" w:rsidRDefault="00364011" w:rsidP="006921E9">
      <w:pPr>
        <w:pStyle w:val="af1"/>
        <w:numPr>
          <w:ilvl w:val="0"/>
          <w:numId w:val="30"/>
        </w:numPr>
        <w:spacing w:line="240" w:lineRule="auto"/>
        <w:ind w:left="0"/>
        <w:rPr>
          <w:rFonts w:ascii="Times New Roman" w:hAnsi="Times New Roman"/>
          <w:color w:val="auto"/>
          <w:sz w:val="24"/>
          <w:szCs w:val="24"/>
        </w:rPr>
      </w:pPr>
      <w:r w:rsidRPr="00C97893">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97893">
        <w:rPr>
          <w:rFonts w:ascii="Times New Roman" w:hAnsi="Times New Roman"/>
          <w:color w:val="auto"/>
          <w:sz w:val="24"/>
          <w:szCs w:val="24"/>
        </w:rPr>
        <w:t>.</w:t>
      </w:r>
    </w:p>
    <w:p w14:paraId="1D178C8C" w14:textId="77777777" w:rsidR="00364011" w:rsidRPr="00C97893" w:rsidRDefault="00364011" w:rsidP="006921E9">
      <w:pPr>
        <w:pStyle w:val="a7"/>
        <w:spacing w:line="240" w:lineRule="auto"/>
        <w:ind w:firstLine="454"/>
        <w:rPr>
          <w:rFonts w:ascii="Times New Roman" w:hAnsi="Times New Roman"/>
          <w:b/>
          <w:bCs/>
          <w:iCs/>
          <w:color w:val="auto"/>
          <w:sz w:val="24"/>
          <w:szCs w:val="24"/>
        </w:rPr>
      </w:pPr>
      <w:r w:rsidRPr="00C97893">
        <w:rPr>
          <w:rFonts w:ascii="Times New Roman" w:hAnsi="Times New Roman"/>
          <w:b/>
          <w:iCs/>
          <w:color w:val="auto"/>
          <w:sz w:val="24"/>
          <w:szCs w:val="24"/>
        </w:rPr>
        <w:t>Выпускник получит возможность научиться</w:t>
      </w:r>
      <w:r w:rsidR="00D00B0B" w:rsidRPr="00C97893">
        <w:rPr>
          <w:rFonts w:ascii="Times New Roman" w:hAnsi="Times New Roman"/>
          <w:b/>
          <w:iCs/>
          <w:color w:val="auto"/>
          <w:sz w:val="24"/>
          <w:szCs w:val="24"/>
        </w:rPr>
        <w:t xml:space="preserve"> </w:t>
      </w:r>
      <w:r w:rsidRPr="00C97893">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C97893">
        <w:rPr>
          <w:rFonts w:ascii="Times New Roman" w:hAnsi="Times New Roman"/>
          <w:iCs/>
          <w:color w:val="auto"/>
          <w:sz w:val="24"/>
          <w:szCs w:val="24"/>
        </w:rPr>
        <w:t>.</w:t>
      </w:r>
    </w:p>
    <w:p w14:paraId="2B77AA08" w14:textId="77777777" w:rsidR="00364011" w:rsidRPr="00C97893" w:rsidRDefault="00364011" w:rsidP="006921E9">
      <w:pPr>
        <w:pStyle w:val="a7"/>
        <w:spacing w:line="240" w:lineRule="auto"/>
        <w:ind w:firstLine="454"/>
        <w:rPr>
          <w:rFonts w:ascii="Times New Roman" w:hAnsi="Times New Roman"/>
          <w:iCs/>
          <w:color w:val="auto"/>
          <w:sz w:val="24"/>
          <w:szCs w:val="24"/>
        </w:rPr>
      </w:pPr>
      <w:r w:rsidRPr="00C97893">
        <w:rPr>
          <w:rFonts w:ascii="Times New Roman" w:hAnsi="Times New Roman"/>
          <w:b/>
          <w:bCs/>
          <w:iCs/>
          <w:color w:val="auto"/>
          <w:sz w:val="24"/>
          <w:szCs w:val="24"/>
        </w:rPr>
        <w:t>Раздел «Орфоэпия»</w:t>
      </w:r>
    </w:p>
    <w:p w14:paraId="28C2C036"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5254A026" w14:textId="77777777" w:rsidR="00364011" w:rsidRPr="00C97893" w:rsidRDefault="00364011" w:rsidP="006921E9">
      <w:pPr>
        <w:pStyle w:val="af4"/>
        <w:numPr>
          <w:ilvl w:val="0"/>
          <w:numId w:val="31"/>
        </w:numPr>
        <w:spacing w:line="240" w:lineRule="auto"/>
        <w:ind w:left="0"/>
        <w:rPr>
          <w:rFonts w:ascii="Times New Roman" w:hAnsi="Times New Roman"/>
          <w:i w:val="0"/>
          <w:color w:val="auto"/>
          <w:sz w:val="24"/>
          <w:szCs w:val="24"/>
        </w:rPr>
      </w:pPr>
      <w:r w:rsidRPr="00C97893">
        <w:rPr>
          <w:rFonts w:ascii="Times New Roman" w:hAnsi="Times New Roman"/>
          <w:i w:val="0"/>
          <w:color w:val="auto"/>
          <w:spacing w:val="2"/>
          <w:sz w:val="24"/>
          <w:szCs w:val="24"/>
        </w:rPr>
        <w:t xml:space="preserve">соблюдать нормы русского и родного литературного </w:t>
      </w:r>
      <w:r w:rsidRPr="00C97893">
        <w:rPr>
          <w:rFonts w:ascii="Times New Roman" w:hAnsi="Times New Roman"/>
          <w:i w:val="0"/>
          <w:color w:val="auto"/>
          <w:sz w:val="24"/>
          <w:szCs w:val="24"/>
        </w:rPr>
        <w:t xml:space="preserve">языка в собственной речи и оценивать соблюдение этих </w:t>
      </w:r>
      <w:r w:rsidRPr="00C97893">
        <w:rPr>
          <w:rFonts w:ascii="Times New Roman" w:hAnsi="Times New Roman"/>
          <w:i w:val="0"/>
          <w:color w:val="auto"/>
          <w:spacing w:val="-2"/>
          <w:sz w:val="24"/>
          <w:szCs w:val="24"/>
        </w:rPr>
        <w:t>норм в речи собеседников (в объёме представленного в учеб</w:t>
      </w:r>
      <w:r w:rsidRPr="00C97893">
        <w:rPr>
          <w:rFonts w:ascii="Times New Roman" w:hAnsi="Times New Roman"/>
          <w:i w:val="0"/>
          <w:color w:val="auto"/>
          <w:sz w:val="24"/>
          <w:szCs w:val="24"/>
        </w:rPr>
        <w:t>нике материала);</w:t>
      </w:r>
    </w:p>
    <w:p w14:paraId="1390A50E" w14:textId="77777777" w:rsidR="00364011" w:rsidRPr="00C97893" w:rsidRDefault="00364011" w:rsidP="006921E9">
      <w:pPr>
        <w:pStyle w:val="af4"/>
        <w:numPr>
          <w:ilvl w:val="0"/>
          <w:numId w:val="31"/>
        </w:numPr>
        <w:spacing w:line="240" w:lineRule="auto"/>
        <w:ind w:left="0"/>
        <w:rPr>
          <w:rFonts w:ascii="Times New Roman" w:hAnsi="Times New Roman"/>
          <w:i w:val="0"/>
          <w:color w:val="auto"/>
          <w:sz w:val="24"/>
          <w:szCs w:val="24"/>
        </w:rPr>
      </w:pPr>
      <w:r w:rsidRPr="00C97893">
        <w:rPr>
          <w:rFonts w:ascii="Times New Roman" w:hAnsi="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C97893">
        <w:rPr>
          <w:rFonts w:ascii="Times New Roman" w:hAnsi="Times New Roman"/>
          <w:i w:val="0"/>
          <w:color w:val="auto"/>
          <w:sz w:val="24"/>
          <w:szCs w:val="24"/>
        </w:rPr>
        <w:t>к учителю, родителям и</w:t>
      </w:r>
      <w:r w:rsidRPr="00C97893">
        <w:rPr>
          <w:rFonts w:ascii="Times New Roman" w:hAnsi="Times New Roman"/>
          <w:i w:val="0"/>
          <w:color w:val="auto"/>
          <w:sz w:val="24"/>
          <w:szCs w:val="24"/>
        </w:rPr>
        <w:t> </w:t>
      </w:r>
      <w:r w:rsidRPr="00C97893">
        <w:rPr>
          <w:rFonts w:ascii="Times New Roman" w:hAnsi="Times New Roman"/>
          <w:i w:val="0"/>
          <w:color w:val="auto"/>
          <w:sz w:val="24"/>
          <w:szCs w:val="24"/>
        </w:rPr>
        <w:t>др.</w:t>
      </w:r>
    </w:p>
    <w:p w14:paraId="2F18B5FF"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b/>
          <w:bCs/>
          <w:iCs/>
          <w:color w:val="auto"/>
          <w:sz w:val="24"/>
          <w:szCs w:val="24"/>
        </w:rPr>
        <w:t>Раздел «Состав слова (морфемика)»</w:t>
      </w:r>
    </w:p>
    <w:p w14:paraId="620ABC0B"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50DCEBFB" w14:textId="77777777" w:rsidR="00364011" w:rsidRPr="00C97893" w:rsidRDefault="00364011" w:rsidP="006921E9">
      <w:pPr>
        <w:pStyle w:val="21"/>
        <w:spacing w:line="240" w:lineRule="auto"/>
        <w:rPr>
          <w:sz w:val="24"/>
        </w:rPr>
      </w:pPr>
      <w:r w:rsidRPr="00C97893">
        <w:rPr>
          <w:sz w:val="24"/>
        </w:rPr>
        <w:t>различать изменяемые и неизменяемые слова;</w:t>
      </w:r>
    </w:p>
    <w:p w14:paraId="4655CAEF" w14:textId="77777777" w:rsidR="00364011" w:rsidRPr="00C97893" w:rsidRDefault="00364011" w:rsidP="006921E9">
      <w:pPr>
        <w:pStyle w:val="21"/>
        <w:spacing w:line="240" w:lineRule="auto"/>
        <w:rPr>
          <w:sz w:val="24"/>
        </w:rPr>
      </w:pPr>
      <w:r w:rsidRPr="00C97893">
        <w:rPr>
          <w:spacing w:val="2"/>
          <w:sz w:val="24"/>
        </w:rPr>
        <w:t xml:space="preserve">различать родственные (однокоренные) слова и формы </w:t>
      </w:r>
      <w:r w:rsidRPr="00C97893">
        <w:rPr>
          <w:sz w:val="24"/>
        </w:rPr>
        <w:t>слова;</w:t>
      </w:r>
    </w:p>
    <w:p w14:paraId="645708FD" w14:textId="77777777" w:rsidR="00364011" w:rsidRPr="00C97893" w:rsidRDefault="00364011" w:rsidP="006921E9">
      <w:pPr>
        <w:pStyle w:val="21"/>
        <w:spacing w:line="240" w:lineRule="auto"/>
        <w:rPr>
          <w:sz w:val="24"/>
        </w:rPr>
      </w:pPr>
      <w:r w:rsidRPr="00C97893">
        <w:rPr>
          <w:sz w:val="24"/>
        </w:rPr>
        <w:t>находить в словах с однозначно выделяемыми морфемами окончание, корень, приставку, суффикс.</w:t>
      </w:r>
    </w:p>
    <w:p w14:paraId="7A00CDC3" w14:textId="77777777" w:rsidR="00364011" w:rsidRPr="00C97893" w:rsidRDefault="00364011" w:rsidP="006921E9">
      <w:pPr>
        <w:pStyle w:val="a7"/>
        <w:spacing w:line="240" w:lineRule="auto"/>
        <w:ind w:firstLine="709"/>
        <w:rPr>
          <w:rFonts w:ascii="Times New Roman" w:hAnsi="Times New Roman"/>
          <w:i/>
          <w:iCs/>
          <w:color w:val="auto"/>
          <w:sz w:val="24"/>
          <w:szCs w:val="24"/>
        </w:rPr>
      </w:pPr>
      <w:r w:rsidRPr="00C97893">
        <w:rPr>
          <w:rFonts w:ascii="Times New Roman" w:hAnsi="Times New Roman"/>
          <w:b/>
          <w:iCs/>
          <w:color w:val="auto"/>
          <w:sz w:val="24"/>
          <w:szCs w:val="24"/>
        </w:rPr>
        <w:t>Выпускник получит возможность научиться</w:t>
      </w:r>
    </w:p>
    <w:p w14:paraId="0BE2BBB6" w14:textId="77777777" w:rsidR="00364011" w:rsidRPr="00C97893" w:rsidRDefault="00364011" w:rsidP="00261EC1">
      <w:pPr>
        <w:pStyle w:val="a7"/>
        <w:numPr>
          <w:ilvl w:val="0"/>
          <w:numId w:val="34"/>
        </w:numPr>
        <w:spacing w:line="240" w:lineRule="auto"/>
        <w:ind w:left="0" w:firstLine="709"/>
        <w:rPr>
          <w:rFonts w:ascii="Times New Roman" w:hAnsi="Times New Roman"/>
          <w:i/>
          <w:iCs/>
          <w:color w:val="auto"/>
          <w:sz w:val="24"/>
          <w:szCs w:val="24"/>
        </w:rPr>
      </w:pPr>
      <w:r w:rsidRPr="00C97893">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14:paraId="1447F0FD" w14:textId="77777777" w:rsidR="00364011" w:rsidRPr="00C97893" w:rsidRDefault="00364011" w:rsidP="00261EC1">
      <w:pPr>
        <w:pStyle w:val="a7"/>
        <w:numPr>
          <w:ilvl w:val="0"/>
          <w:numId w:val="34"/>
        </w:numPr>
        <w:spacing w:line="240" w:lineRule="auto"/>
        <w:ind w:left="0" w:firstLine="709"/>
        <w:rPr>
          <w:rFonts w:ascii="Times New Roman" w:hAnsi="Times New Roman"/>
          <w:i/>
          <w:iCs/>
          <w:color w:val="auto"/>
          <w:sz w:val="24"/>
          <w:szCs w:val="24"/>
        </w:rPr>
      </w:pPr>
      <w:r w:rsidRPr="00C97893">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14:paraId="26F4D268"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b/>
          <w:bCs/>
          <w:iCs/>
          <w:color w:val="auto"/>
          <w:sz w:val="24"/>
          <w:szCs w:val="24"/>
        </w:rPr>
        <w:t>Раздел «Лексика»</w:t>
      </w:r>
    </w:p>
    <w:p w14:paraId="1938B7F9"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2FF69D48" w14:textId="77777777" w:rsidR="00364011" w:rsidRPr="00C97893" w:rsidRDefault="00364011" w:rsidP="006921E9">
      <w:pPr>
        <w:pStyle w:val="21"/>
        <w:spacing w:line="240" w:lineRule="auto"/>
        <w:rPr>
          <w:sz w:val="24"/>
        </w:rPr>
      </w:pPr>
      <w:r w:rsidRPr="00C97893">
        <w:rPr>
          <w:sz w:val="24"/>
        </w:rPr>
        <w:t>выявлять слова, значение которых требует уточнения;</w:t>
      </w:r>
    </w:p>
    <w:p w14:paraId="22FC941F" w14:textId="77777777" w:rsidR="00364011" w:rsidRPr="00C97893" w:rsidRDefault="00364011" w:rsidP="006921E9">
      <w:pPr>
        <w:pStyle w:val="21"/>
        <w:spacing w:line="240" w:lineRule="auto"/>
        <w:rPr>
          <w:sz w:val="24"/>
        </w:rPr>
      </w:pPr>
      <w:r w:rsidRPr="00C97893">
        <w:rPr>
          <w:sz w:val="24"/>
        </w:rPr>
        <w:t>определять значение слова по тексту или уточнять с помощью толкового словаря</w:t>
      </w:r>
    </w:p>
    <w:p w14:paraId="4ECB2F3F" w14:textId="77777777" w:rsidR="00364011" w:rsidRPr="00C97893" w:rsidRDefault="00364011" w:rsidP="006921E9">
      <w:pPr>
        <w:pStyle w:val="21"/>
        <w:spacing w:line="240" w:lineRule="auto"/>
        <w:rPr>
          <w:sz w:val="24"/>
        </w:rPr>
      </w:pPr>
      <w:r w:rsidRPr="00C97893">
        <w:rPr>
          <w:sz w:val="24"/>
        </w:rPr>
        <w:t>подбирать синонимы для устранения повторов в тексте.</w:t>
      </w:r>
    </w:p>
    <w:p w14:paraId="63E05063" w14:textId="77777777" w:rsidR="00364011" w:rsidRPr="00C97893" w:rsidRDefault="00364011" w:rsidP="006921E9">
      <w:pPr>
        <w:pStyle w:val="21"/>
        <w:numPr>
          <w:ilvl w:val="0"/>
          <w:numId w:val="0"/>
        </w:numPr>
        <w:spacing w:line="240" w:lineRule="auto"/>
        <w:ind w:left="426"/>
        <w:rPr>
          <w:b/>
          <w:sz w:val="24"/>
        </w:rPr>
      </w:pPr>
      <w:r w:rsidRPr="00C97893">
        <w:rPr>
          <w:b/>
          <w:iCs/>
          <w:sz w:val="24"/>
        </w:rPr>
        <w:t>Выпускник получит возможность научиться:</w:t>
      </w:r>
    </w:p>
    <w:p w14:paraId="2F78D143" w14:textId="77777777" w:rsidR="00364011" w:rsidRPr="00C97893" w:rsidRDefault="00364011" w:rsidP="006921E9">
      <w:pPr>
        <w:pStyle w:val="21"/>
        <w:spacing w:line="240" w:lineRule="auto"/>
        <w:rPr>
          <w:i/>
          <w:sz w:val="24"/>
        </w:rPr>
      </w:pPr>
      <w:r w:rsidRPr="00C97893">
        <w:rPr>
          <w:i/>
          <w:spacing w:val="2"/>
          <w:sz w:val="24"/>
        </w:rPr>
        <w:t xml:space="preserve">подбирать антонимы для точной характеристики </w:t>
      </w:r>
      <w:r w:rsidRPr="00C97893">
        <w:rPr>
          <w:i/>
          <w:sz w:val="24"/>
        </w:rPr>
        <w:t>предметов при их сравнении;</w:t>
      </w:r>
    </w:p>
    <w:p w14:paraId="4900D560" w14:textId="77777777" w:rsidR="00364011" w:rsidRPr="00C97893" w:rsidRDefault="00364011" w:rsidP="006921E9">
      <w:pPr>
        <w:pStyle w:val="21"/>
        <w:spacing w:line="240" w:lineRule="auto"/>
        <w:rPr>
          <w:i/>
          <w:sz w:val="24"/>
        </w:rPr>
      </w:pPr>
      <w:r w:rsidRPr="00C97893">
        <w:rPr>
          <w:i/>
          <w:spacing w:val="2"/>
          <w:sz w:val="24"/>
        </w:rPr>
        <w:t xml:space="preserve">различать употребление в тексте слов в прямом и </w:t>
      </w:r>
      <w:r w:rsidRPr="00C97893">
        <w:rPr>
          <w:i/>
          <w:sz w:val="24"/>
        </w:rPr>
        <w:t>переносном значении (простые случаи);</w:t>
      </w:r>
    </w:p>
    <w:p w14:paraId="40069C24" w14:textId="77777777" w:rsidR="00364011" w:rsidRPr="00C97893" w:rsidRDefault="00364011" w:rsidP="006921E9">
      <w:pPr>
        <w:pStyle w:val="21"/>
        <w:spacing w:line="240" w:lineRule="auto"/>
        <w:rPr>
          <w:i/>
          <w:sz w:val="24"/>
        </w:rPr>
      </w:pPr>
      <w:r w:rsidRPr="00C97893">
        <w:rPr>
          <w:i/>
          <w:sz w:val="24"/>
        </w:rPr>
        <w:t>оценивать уместность использования слов в тексте;</w:t>
      </w:r>
    </w:p>
    <w:p w14:paraId="58A0E9DE" w14:textId="77777777" w:rsidR="00364011" w:rsidRPr="00C97893" w:rsidRDefault="00364011" w:rsidP="006921E9">
      <w:pPr>
        <w:pStyle w:val="21"/>
        <w:spacing w:line="240" w:lineRule="auto"/>
        <w:rPr>
          <w:i/>
          <w:sz w:val="24"/>
        </w:rPr>
      </w:pPr>
      <w:r w:rsidRPr="00C97893">
        <w:rPr>
          <w:i/>
          <w:sz w:val="24"/>
        </w:rPr>
        <w:t>выбирать слова из ряда предложенных для успешного решения коммуникативной задачи.</w:t>
      </w:r>
    </w:p>
    <w:p w14:paraId="3038CCDB" w14:textId="77777777" w:rsidR="00364011" w:rsidRPr="00C97893" w:rsidRDefault="00364011" w:rsidP="006921E9">
      <w:pPr>
        <w:pStyle w:val="a7"/>
        <w:spacing w:line="240" w:lineRule="auto"/>
        <w:ind w:firstLine="454"/>
        <w:rPr>
          <w:rFonts w:ascii="Times New Roman" w:hAnsi="Times New Roman"/>
          <w:color w:val="auto"/>
          <w:sz w:val="24"/>
          <w:szCs w:val="24"/>
        </w:rPr>
      </w:pPr>
      <w:r w:rsidRPr="00C97893">
        <w:rPr>
          <w:rFonts w:ascii="Times New Roman" w:hAnsi="Times New Roman"/>
          <w:b/>
          <w:bCs/>
          <w:iCs/>
          <w:color w:val="auto"/>
          <w:sz w:val="24"/>
          <w:szCs w:val="24"/>
        </w:rPr>
        <w:t>Раздел «Морфология»</w:t>
      </w:r>
    </w:p>
    <w:p w14:paraId="0E17B3EB"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3E5E075A" w14:textId="77777777" w:rsidR="00364011" w:rsidRPr="00C97893" w:rsidRDefault="00364011" w:rsidP="006921E9">
      <w:pPr>
        <w:pStyle w:val="21"/>
        <w:spacing w:line="240" w:lineRule="auto"/>
        <w:rPr>
          <w:sz w:val="24"/>
        </w:rPr>
      </w:pPr>
      <w:r w:rsidRPr="00C97893">
        <w:rPr>
          <w:sz w:val="24"/>
        </w:rPr>
        <w:t>распознавать грамматические признаки слов;</w:t>
      </w:r>
    </w:p>
    <w:p w14:paraId="384CDE63" w14:textId="77777777" w:rsidR="00364011" w:rsidRPr="00C97893" w:rsidRDefault="00364011" w:rsidP="006921E9">
      <w:pPr>
        <w:pStyle w:val="21"/>
        <w:spacing w:line="240" w:lineRule="auto"/>
        <w:rPr>
          <w:sz w:val="24"/>
        </w:rPr>
      </w:pPr>
      <w:r w:rsidRPr="00C97893">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14:paraId="77FC5BDF" w14:textId="77777777" w:rsidR="00364011" w:rsidRPr="00C97893" w:rsidRDefault="00364011" w:rsidP="006921E9">
      <w:pPr>
        <w:pStyle w:val="21"/>
        <w:numPr>
          <w:ilvl w:val="0"/>
          <w:numId w:val="0"/>
        </w:numPr>
        <w:spacing w:line="240" w:lineRule="auto"/>
        <w:ind w:left="426"/>
        <w:rPr>
          <w:b/>
          <w:sz w:val="24"/>
        </w:rPr>
      </w:pPr>
      <w:r w:rsidRPr="00C97893">
        <w:rPr>
          <w:b/>
          <w:iCs/>
          <w:sz w:val="24"/>
        </w:rPr>
        <w:t>Выпускник получит возможность научиться:</w:t>
      </w:r>
    </w:p>
    <w:p w14:paraId="275D6709" w14:textId="77777777" w:rsidR="00364011" w:rsidRPr="00C97893" w:rsidRDefault="00364011" w:rsidP="006921E9">
      <w:pPr>
        <w:pStyle w:val="21"/>
        <w:spacing w:line="240" w:lineRule="auto"/>
        <w:rPr>
          <w:i/>
          <w:iCs/>
          <w:sz w:val="24"/>
        </w:rPr>
      </w:pPr>
      <w:r w:rsidRPr="00C97893">
        <w:rPr>
          <w:i/>
          <w:iCs/>
          <w:spacing w:val="2"/>
          <w:sz w:val="24"/>
        </w:rPr>
        <w:t>проводить морфологический разбор имён существи</w:t>
      </w:r>
      <w:r w:rsidRPr="00C97893">
        <w:rPr>
          <w:i/>
          <w:iCs/>
          <w:sz w:val="24"/>
        </w:rPr>
        <w:t>тельных, имён прилагательных, глаголов по предложенно</w:t>
      </w:r>
      <w:r w:rsidRPr="00C97893">
        <w:rPr>
          <w:i/>
          <w:iCs/>
          <w:spacing w:val="2"/>
          <w:sz w:val="24"/>
        </w:rPr>
        <w:t>му в учебнике алгоритму; оценивать правильность про</w:t>
      </w:r>
      <w:r w:rsidRPr="00C97893">
        <w:rPr>
          <w:i/>
          <w:iCs/>
          <w:sz w:val="24"/>
        </w:rPr>
        <w:t>ведения морфологического разбора;</w:t>
      </w:r>
    </w:p>
    <w:p w14:paraId="454682D6" w14:textId="77777777" w:rsidR="00364011" w:rsidRPr="00C97893" w:rsidRDefault="00364011" w:rsidP="006921E9">
      <w:pPr>
        <w:pStyle w:val="21"/>
        <w:spacing w:line="240" w:lineRule="auto"/>
        <w:rPr>
          <w:i/>
          <w:iCs/>
          <w:sz w:val="24"/>
        </w:rPr>
      </w:pPr>
      <w:r w:rsidRPr="00C97893">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97893">
        <w:rPr>
          <w:b/>
          <w:bCs/>
          <w:i/>
          <w:iCs/>
          <w:sz w:val="24"/>
        </w:rPr>
        <w:t xml:space="preserve">и, а, но, </w:t>
      </w:r>
      <w:r w:rsidRPr="00C97893">
        <w:rPr>
          <w:i/>
          <w:iCs/>
          <w:sz w:val="24"/>
        </w:rPr>
        <w:t xml:space="preserve">частицу </w:t>
      </w:r>
      <w:r w:rsidRPr="00C97893">
        <w:rPr>
          <w:b/>
          <w:bCs/>
          <w:i/>
          <w:iCs/>
          <w:sz w:val="24"/>
        </w:rPr>
        <w:t>не</w:t>
      </w:r>
      <w:r w:rsidRPr="00C97893">
        <w:rPr>
          <w:i/>
          <w:iCs/>
          <w:sz w:val="24"/>
        </w:rPr>
        <w:t xml:space="preserve"> при глаголах.</w:t>
      </w:r>
    </w:p>
    <w:p w14:paraId="3D1618EB"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bCs/>
          <w:iCs/>
          <w:color w:val="auto"/>
          <w:sz w:val="24"/>
          <w:szCs w:val="24"/>
        </w:rPr>
        <w:t>Раздел «Синтаксис»</w:t>
      </w:r>
    </w:p>
    <w:p w14:paraId="13C6CCA9"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4CA62857" w14:textId="77777777" w:rsidR="00364011" w:rsidRPr="00C97893" w:rsidRDefault="00364011" w:rsidP="006921E9">
      <w:pPr>
        <w:pStyle w:val="21"/>
        <w:spacing w:line="240" w:lineRule="auto"/>
        <w:rPr>
          <w:sz w:val="24"/>
        </w:rPr>
      </w:pPr>
      <w:r w:rsidRPr="00C97893">
        <w:rPr>
          <w:sz w:val="24"/>
        </w:rPr>
        <w:t>различать предложение, словосочетание, слово;</w:t>
      </w:r>
    </w:p>
    <w:p w14:paraId="1D666D3F" w14:textId="77777777" w:rsidR="00364011" w:rsidRPr="00C97893" w:rsidRDefault="00364011" w:rsidP="006921E9">
      <w:pPr>
        <w:pStyle w:val="21"/>
        <w:spacing w:line="240" w:lineRule="auto"/>
        <w:rPr>
          <w:sz w:val="24"/>
        </w:rPr>
      </w:pPr>
      <w:r w:rsidRPr="00C97893">
        <w:rPr>
          <w:spacing w:val="2"/>
          <w:sz w:val="24"/>
        </w:rPr>
        <w:t xml:space="preserve">устанавливать при помощи смысловых вопросов связь </w:t>
      </w:r>
      <w:r w:rsidRPr="00C97893">
        <w:rPr>
          <w:sz w:val="24"/>
        </w:rPr>
        <w:t>между словами в словосочетании и предложении;</w:t>
      </w:r>
    </w:p>
    <w:p w14:paraId="7D79C2FB" w14:textId="77777777" w:rsidR="00364011" w:rsidRPr="00C97893" w:rsidRDefault="00364011" w:rsidP="006921E9">
      <w:pPr>
        <w:pStyle w:val="21"/>
        <w:spacing w:line="240" w:lineRule="auto"/>
        <w:rPr>
          <w:sz w:val="24"/>
        </w:rPr>
      </w:pPr>
      <w:r w:rsidRPr="00C97893">
        <w:rPr>
          <w:sz w:val="24"/>
        </w:rPr>
        <w:t xml:space="preserve">классифицировать предложения по цели высказывания, </w:t>
      </w:r>
      <w:r w:rsidRPr="00C97893">
        <w:rPr>
          <w:spacing w:val="2"/>
          <w:sz w:val="24"/>
        </w:rPr>
        <w:t xml:space="preserve">находить повествовательные/побудительные/вопросительные </w:t>
      </w:r>
      <w:r w:rsidRPr="00C97893">
        <w:rPr>
          <w:sz w:val="24"/>
        </w:rPr>
        <w:t>предложения;</w:t>
      </w:r>
    </w:p>
    <w:p w14:paraId="433A00C2" w14:textId="77777777" w:rsidR="00364011" w:rsidRPr="00C97893" w:rsidRDefault="00364011" w:rsidP="006921E9">
      <w:pPr>
        <w:pStyle w:val="21"/>
        <w:spacing w:line="240" w:lineRule="auto"/>
        <w:rPr>
          <w:sz w:val="24"/>
        </w:rPr>
      </w:pPr>
      <w:r w:rsidRPr="00C97893">
        <w:rPr>
          <w:sz w:val="24"/>
        </w:rPr>
        <w:t>определять восклицательную/невосклицательную интонацию предложения;</w:t>
      </w:r>
    </w:p>
    <w:p w14:paraId="233BE9C5" w14:textId="77777777" w:rsidR="00364011" w:rsidRPr="00C97893" w:rsidRDefault="00364011" w:rsidP="006921E9">
      <w:pPr>
        <w:pStyle w:val="21"/>
        <w:spacing w:line="240" w:lineRule="auto"/>
        <w:rPr>
          <w:sz w:val="24"/>
        </w:rPr>
      </w:pPr>
      <w:r w:rsidRPr="00C97893">
        <w:rPr>
          <w:sz w:val="24"/>
        </w:rPr>
        <w:t>находить главные и второстепенные (без деления на виды) члены предложения;</w:t>
      </w:r>
    </w:p>
    <w:p w14:paraId="4C83F57F" w14:textId="77777777" w:rsidR="00364011" w:rsidRPr="00C97893" w:rsidRDefault="00364011" w:rsidP="006921E9">
      <w:pPr>
        <w:pStyle w:val="21"/>
        <w:spacing w:line="240" w:lineRule="auto"/>
        <w:rPr>
          <w:sz w:val="24"/>
        </w:rPr>
      </w:pPr>
      <w:r w:rsidRPr="00C97893">
        <w:rPr>
          <w:sz w:val="24"/>
        </w:rPr>
        <w:t>выделять предложения с однородными членами.</w:t>
      </w:r>
    </w:p>
    <w:p w14:paraId="7D6DD52F"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79987A49" w14:textId="77777777" w:rsidR="00364011" w:rsidRPr="00C97893" w:rsidRDefault="00364011" w:rsidP="006921E9">
      <w:pPr>
        <w:pStyle w:val="21"/>
        <w:spacing w:line="240" w:lineRule="auto"/>
        <w:rPr>
          <w:i/>
          <w:sz w:val="24"/>
        </w:rPr>
      </w:pPr>
      <w:r w:rsidRPr="00C97893">
        <w:rPr>
          <w:i/>
          <w:sz w:val="24"/>
        </w:rPr>
        <w:t>различать вт</w:t>
      </w:r>
      <w:r w:rsidR="007C0552" w:rsidRPr="00C97893">
        <w:rPr>
          <w:i/>
          <w:sz w:val="24"/>
        </w:rPr>
        <w:t xml:space="preserve">оростепенные члены предложения - </w:t>
      </w:r>
      <w:r w:rsidRPr="00C97893">
        <w:rPr>
          <w:i/>
          <w:sz w:val="24"/>
        </w:rPr>
        <w:t>определения, дополнения, обстоятельства;</w:t>
      </w:r>
    </w:p>
    <w:p w14:paraId="6998396E" w14:textId="77777777" w:rsidR="00364011" w:rsidRPr="00C97893" w:rsidRDefault="00364011" w:rsidP="006921E9">
      <w:pPr>
        <w:pStyle w:val="21"/>
        <w:spacing w:line="240" w:lineRule="auto"/>
        <w:rPr>
          <w:i/>
          <w:sz w:val="24"/>
        </w:rPr>
      </w:pPr>
      <w:r w:rsidRPr="00C97893">
        <w:rPr>
          <w:i/>
          <w:sz w:val="24"/>
        </w:rPr>
        <w:t xml:space="preserve">выполнять в соответствии с предложенным в учебнике алгоритмом разбор простого предложения (по членам </w:t>
      </w:r>
      <w:r w:rsidRPr="00C97893">
        <w:rPr>
          <w:i/>
          <w:spacing w:val="2"/>
          <w:sz w:val="24"/>
        </w:rPr>
        <w:t xml:space="preserve">предложения, синтаксический), оценивать правильность </w:t>
      </w:r>
      <w:r w:rsidRPr="00C97893">
        <w:rPr>
          <w:i/>
          <w:sz w:val="24"/>
        </w:rPr>
        <w:t>разбора;</w:t>
      </w:r>
    </w:p>
    <w:p w14:paraId="0FE014FE" w14:textId="77777777" w:rsidR="00364011" w:rsidRPr="00C97893" w:rsidRDefault="00364011" w:rsidP="006921E9">
      <w:pPr>
        <w:pStyle w:val="21"/>
        <w:spacing w:line="240" w:lineRule="auto"/>
        <w:rPr>
          <w:i/>
          <w:sz w:val="24"/>
        </w:rPr>
      </w:pPr>
      <w:r w:rsidRPr="00C97893">
        <w:rPr>
          <w:i/>
          <w:sz w:val="24"/>
        </w:rPr>
        <w:t>различать простые и сложные предложения.</w:t>
      </w:r>
    </w:p>
    <w:p w14:paraId="22921A8F"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Содержательная линия «Орфография и пунктуация»</w:t>
      </w:r>
    </w:p>
    <w:p w14:paraId="5A11A1F6"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717F352D" w14:textId="77777777" w:rsidR="00364011" w:rsidRPr="00C97893" w:rsidRDefault="00364011" w:rsidP="006921E9">
      <w:pPr>
        <w:pStyle w:val="21"/>
        <w:spacing w:line="240" w:lineRule="auto"/>
        <w:rPr>
          <w:sz w:val="24"/>
        </w:rPr>
      </w:pPr>
      <w:r w:rsidRPr="00C97893">
        <w:rPr>
          <w:sz w:val="24"/>
        </w:rPr>
        <w:t>применять правила правописания (в объёме содержания курса);</w:t>
      </w:r>
    </w:p>
    <w:p w14:paraId="3828053F" w14:textId="77777777" w:rsidR="00364011" w:rsidRPr="00C97893" w:rsidRDefault="00364011" w:rsidP="006921E9">
      <w:pPr>
        <w:pStyle w:val="21"/>
        <w:spacing w:line="240" w:lineRule="auto"/>
        <w:rPr>
          <w:sz w:val="24"/>
        </w:rPr>
      </w:pPr>
      <w:r w:rsidRPr="00C97893">
        <w:rPr>
          <w:sz w:val="24"/>
        </w:rPr>
        <w:t>определять (уточнять) написание слова по орфографическому словарю учебника;</w:t>
      </w:r>
    </w:p>
    <w:p w14:paraId="725E0C23" w14:textId="77777777" w:rsidR="00364011" w:rsidRPr="00C97893" w:rsidRDefault="00364011" w:rsidP="006921E9">
      <w:pPr>
        <w:pStyle w:val="21"/>
        <w:spacing w:line="240" w:lineRule="auto"/>
        <w:rPr>
          <w:sz w:val="24"/>
        </w:rPr>
      </w:pPr>
      <w:r w:rsidRPr="00C97893">
        <w:rPr>
          <w:sz w:val="24"/>
        </w:rPr>
        <w:t>безошибочно списывать текст объёмом 80—90 слов;</w:t>
      </w:r>
    </w:p>
    <w:p w14:paraId="1D049B25" w14:textId="77777777" w:rsidR="00364011" w:rsidRPr="00C97893" w:rsidRDefault="00364011" w:rsidP="006921E9">
      <w:pPr>
        <w:pStyle w:val="21"/>
        <w:spacing w:line="240" w:lineRule="auto"/>
        <w:rPr>
          <w:sz w:val="24"/>
        </w:rPr>
      </w:pPr>
      <w:r w:rsidRPr="00C97893">
        <w:rPr>
          <w:sz w:val="24"/>
        </w:rPr>
        <w:t>писать под диктовку тексты объёмом 75—80 слов в соответствии с изученными правилами правописания;</w:t>
      </w:r>
    </w:p>
    <w:p w14:paraId="54C09ACE" w14:textId="77777777" w:rsidR="00364011" w:rsidRPr="00C97893" w:rsidRDefault="00364011" w:rsidP="006921E9">
      <w:pPr>
        <w:pStyle w:val="21"/>
        <w:spacing w:line="240" w:lineRule="auto"/>
        <w:rPr>
          <w:sz w:val="24"/>
        </w:rPr>
      </w:pPr>
      <w:r w:rsidRPr="00C97893">
        <w:rPr>
          <w:sz w:val="24"/>
        </w:rPr>
        <w:t>проверять собственный и предложенный текст, находить и исправлять орфографические и пунктуационные ошибки.</w:t>
      </w:r>
    </w:p>
    <w:p w14:paraId="7BFFABCC"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1A6E9E95" w14:textId="77777777" w:rsidR="00364011" w:rsidRPr="00C97893" w:rsidRDefault="00364011" w:rsidP="006921E9">
      <w:pPr>
        <w:pStyle w:val="21"/>
        <w:spacing w:line="240" w:lineRule="auto"/>
        <w:rPr>
          <w:i/>
          <w:sz w:val="24"/>
        </w:rPr>
      </w:pPr>
      <w:r w:rsidRPr="00C97893">
        <w:rPr>
          <w:i/>
          <w:sz w:val="24"/>
        </w:rPr>
        <w:t>осознавать место возможного возникновения орфографической ошибки;</w:t>
      </w:r>
    </w:p>
    <w:p w14:paraId="20C67C25" w14:textId="77777777" w:rsidR="00364011" w:rsidRPr="00C97893" w:rsidRDefault="00364011" w:rsidP="006921E9">
      <w:pPr>
        <w:pStyle w:val="21"/>
        <w:spacing w:line="240" w:lineRule="auto"/>
        <w:rPr>
          <w:i/>
          <w:sz w:val="24"/>
        </w:rPr>
      </w:pPr>
      <w:r w:rsidRPr="00C97893">
        <w:rPr>
          <w:i/>
          <w:sz w:val="24"/>
        </w:rPr>
        <w:t>подбирать примеры с определённой орфограммой;</w:t>
      </w:r>
    </w:p>
    <w:p w14:paraId="79954BE3" w14:textId="77777777" w:rsidR="00364011" w:rsidRPr="00C97893" w:rsidRDefault="00364011" w:rsidP="006921E9">
      <w:pPr>
        <w:pStyle w:val="21"/>
        <w:spacing w:line="240" w:lineRule="auto"/>
        <w:rPr>
          <w:i/>
          <w:sz w:val="24"/>
        </w:rPr>
      </w:pPr>
      <w:r w:rsidRPr="00C97893">
        <w:rPr>
          <w:i/>
          <w:spacing w:val="2"/>
          <w:sz w:val="24"/>
        </w:rPr>
        <w:t>при составлении собственных текстов перефразиро</w:t>
      </w:r>
      <w:r w:rsidRPr="00C97893">
        <w:rPr>
          <w:i/>
          <w:sz w:val="24"/>
        </w:rPr>
        <w:t>вать записываемое, чтобы избежать орфографических</w:t>
      </w:r>
      <w:r w:rsidRPr="00C97893">
        <w:rPr>
          <w:i/>
          <w:sz w:val="24"/>
        </w:rPr>
        <w:br/>
        <w:t>и пунктуационных ошибок;</w:t>
      </w:r>
    </w:p>
    <w:p w14:paraId="6F8D495C" w14:textId="77777777" w:rsidR="00364011" w:rsidRPr="00C97893" w:rsidRDefault="00364011" w:rsidP="006921E9">
      <w:pPr>
        <w:pStyle w:val="21"/>
        <w:spacing w:line="240" w:lineRule="auto"/>
        <w:rPr>
          <w:i/>
          <w:sz w:val="24"/>
        </w:rPr>
      </w:pPr>
      <w:r w:rsidRPr="00C97893">
        <w:rPr>
          <w:i/>
          <w:sz w:val="24"/>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14:paraId="1A443F0B"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Содержательная линия «Развитие речи»</w:t>
      </w:r>
    </w:p>
    <w:p w14:paraId="47333CC5"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13AF3F1D" w14:textId="77777777" w:rsidR="00364011" w:rsidRPr="00C97893" w:rsidRDefault="00364011" w:rsidP="006921E9">
      <w:pPr>
        <w:pStyle w:val="21"/>
        <w:spacing w:line="240" w:lineRule="auto"/>
        <w:rPr>
          <w:sz w:val="24"/>
        </w:rPr>
      </w:pPr>
      <w:r w:rsidRPr="00C97893">
        <w:rPr>
          <w:sz w:val="24"/>
        </w:rPr>
        <w:t>оценивать правильность (уместность) выбора языковых</w:t>
      </w:r>
      <w:r w:rsidRPr="00C97893">
        <w:rPr>
          <w:sz w:val="24"/>
        </w:rPr>
        <w:br/>
        <w:t>и неязыковых средств устного общения на уроке, в школе,</w:t>
      </w:r>
      <w:r w:rsidRPr="00C97893">
        <w:rPr>
          <w:sz w:val="24"/>
        </w:rPr>
        <w:br/>
        <w:t>в быту, со знакомыми и незнакомыми, с людьми разного возраста;</w:t>
      </w:r>
    </w:p>
    <w:p w14:paraId="45150471" w14:textId="77777777" w:rsidR="00364011" w:rsidRPr="00C97893" w:rsidRDefault="00364011" w:rsidP="006921E9">
      <w:pPr>
        <w:pStyle w:val="21"/>
        <w:spacing w:line="240" w:lineRule="auto"/>
        <w:rPr>
          <w:sz w:val="24"/>
        </w:rPr>
      </w:pPr>
      <w:r w:rsidRPr="00C97893">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14:paraId="525832C6" w14:textId="77777777" w:rsidR="00364011" w:rsidRPr="00C97893" w:rsidRDefault="00364011" w:rsidP="006921E9">
      <w:pPr>
        <w:pStyle w:val="21"/>
        <w:spacing w:line="240" w:lineRule="auto"/>
        <w:rPr>
          <w:sz w:val="24"/>
        </w:rPr>
      </w:pPr>
      <w:r w:rsidRPr="00C97893">
        <w:rPr>
          <w:sz w:val="24"/>
        </w:rPr>
        <w:t>выражать собственное мнение и аргументировать его;</w:t>
      </w:r>
    </w:p>
    <w:p w14:paraId="1CA0B9F6" w14:textId="77777777" w:rsidR="00364011" w:rsidRPr="00C97893" w:rsidRDefault="00364011" w:rsidP="006921E9">
      <w:pPr>
        <w:pStyle w:val="21"/>
        <w:spacing w:line="240" w:lineRule="auto"/>
        <w:rPr>
          <w:sz w:val="24"/>
        </w:rPr>
      </w:pPr>
      <w:r w:rsidRPr="00C97893">
        <w:rPr>
          <w:sz w:val="24"/>
        </w:rPr>
        <w:t>самостоятельно озаглавливать текст;</w:t>
      </w:r>
    </w:p>
    <w:p w14:paraId="5D0AD8A6" w14:textId="77777777" w:rsidR="00364011" w:rsidRPr="00C97893" w:rsidRDefault="00364011" w:rsidP="006921E9">
      <w:pPr>
        <w:pStyle w:val="21"/>
        <w:spacing w:line="240" w:lineRule="auto"/>
        <w:rPr>
          <w:sz w:val="24"/>
        </w:rPr>
      </w:pPr>
      <w:r w:rsidRPr="00C97893">
        <w:rPr>
          <w:sz w:val="24"/>
        </w:rPr>
        <w:t>составлять план текста;</w:t>
      </w:r>
    </w:p>
    <w:p w14:paraId="042640AF" w14:textId="77777777" w:rsidR="00364011" w:rsidRPr="00C97893" w:rsidRDefault="00364011" w:rsidP="006921E9">
      <w:pPr>
        <w:pStyle w:val="21"/>
        <w:spacing w:line="240" w:lineRule="auto"/>
        <w:rPr>
          <w:sz w:val="24"/>
        </w:rPr>
      </w:pPr>
      <w:r w:rsidRPr="00C97893">
        <w:rPr>
          <w:sz w:val="24"/>
        </w:rPr>
        <w:t>сочинять письма, поздравительные открытки, записки и другие небольшие тексты для конкретных ситуаций общения.</w:t>
      </w:r>
    </w:p>
    <w:p w14:paraId="4A8C2E06"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7ECE7BB6" w14:textId="77777777" w:rsidR="00364011" w:rsidRPr="00C97893" w:rsidRDefault="00364011" w:rsidP="006921E9">
      <w:pPr>
        <w:pStyle w:val="21"/>
        <w:spacing w:line="240" w:lineRule="auto"/>
        <w:rPr>
          <w:i/>
          <w:sz w:val="24"/>
        </w:rPr>
      </w:pPr>
      <w:r w:rsidRPr="00C97893">
        <w:rPr>
          <w:i/>
          <w:sz w:val="24"/>
        </w:rPr>
        <w:t>создавать тексты по предложенному заголовку;</w:t>
      </w:r>
    </w:p>
    <w:p w14:paraId="526CE5A9" w14:textId="77777777" w:rsidR="00364011" w:rsidRPr="00C97893" w:rsidRDefault="00364011" w:rsidP="006921E9">
      <w:pPr>
        <w:pStyle w:val="21"/>
        <w:spacing w:line="240" w:lineRule="auto"/>
        <w:rPr>
          <w:i/>
          <w:sz w:val="24"/>
        </w:rPr>
      </w:pPr>
      <w:r w:rsidRPr="00C97893">
        <w:rPr>
          <w:i/>
          <w:sz w:val="24"/>
        </w:rPr>
        <w:t>подробно или выборочно пересказывать текст;</w:t>
      </w:r>
    </w:p>
    <w:p w14:paraId="36B357A4" w14:textId="77777777" w:rsidR="00364011" w:rsidRPr="00C97893" w:rsidRDefault="00364011" w:rsidP="006921E9">
      <w:pPr>
        <w:pStyle w:val="21"/>
        <w:spacing w:line="240" w:lineRule="auto"/>
        <w:rPr>
          <w:i/>
          <w:sz w:val="24"/>
        </w:rPr>
      </w:pPr>
      <w:r w:rsidRPr="00C97893">
        <w:rPr>
          <w:i/>
          <w:sz w:val="24"/>
        </w:rPr>
        <w:t>пересказывать текст от другого лица;</w:t>
      </w:r>
    </w:p>
    <w:p w14:paraId="193600DA" w14:textId="77777777" w:rsidR="00364011" w:rsidRPr="00C97893" w:rsidRDefault="00364011" w:rsidP="006921E9">
      <w:pPr>
        <w:pStyle w:val="21"/>
        <w:spacing w:line="240" w:lineRule="auto"/>
        <w:rPr>
          <w:i/>
          <w:sz w:val="24"/>
        </w:rPr>
      </w:pPr>
      <w:r w:rsidRPr="00C97893">
        <w:rPr>
          <w:i/>
          <w:sz w:val="24"/>
        </w:rPr>
        <w:t>составлять устный рассказ на определённую тему с использованием разных типов речи: описание, повествование, рассуждение;</w:t>
      </w:r>
    </w:p>
    <w:p w14:paraId="47CB6F9B" w14:textId="77777777" w:rsidR="00364011" w:rsidRPr="00C97893" w:rsidRDefault="00364011" w:rsidP="006921E9">
      <w:pPr>
        <w:pStyle w:val="21"/>
        <w:spacing w:line="240" w:lineRule="auto"/>
        <w:rPr>
          <w:i/>
          <w:sz w:val="24"/>
        </w:rPr>
      </w:pPr>
      <w:r w:rsidRPr="00C97893">
        <w:rPr>
          <w:i/>
          <w:sz w:val="24"/>
        </w:rPr>
        <w:t>анализировать и корректировать тексты с нарушенным порядком предложений, находить в тексте смысловые пропуски;</w:t>
      </w:r>
    </w:p>
    <w:p w14:paraId="628560ED" w14:textId="77777777" w:rsidR="00364011" w:rsidRPr="00C97893" w:rsidRDefault="00364011" w:rsidP="006921E9">
      <w:pPr>
        <w:pStyle w:val="21"/>
        <w:spacing w:line="240" w:lineRule="auto"/>
        <w:rPr>
          <w:i/>
          <w:sz w:val="24"/>
        </w:rPr>
      </w:pPr>
      <w:r w:rsidRPr="00C97893">
        <w:rPr>
          <w:i/>
          <w:sz w:val="24"/>
        </w:rPr>
        <w:t>корректировать тексты, в которых допущены нарушения культуры речи;</w:t>
      </w:r>
    </w:p>
    <w:p w14:paraId="31E45936" w14:textId="77777777" w:rsidR="00364011" w:rsidRPr="00C97893" w:rsidRDefault="00364011" w:rsidP="006921E9">
      <w:pPr>
        <w:pStyle w:val="21"/>
        <w:spacing w:line="240" w:lineRule="auto"/>
        <w:rPr>
          <w:i/>
          <w:sz w:val="24"/>
        </w:rPr>
      </w:pPr>
      <w:r w:rsidRPr="00C97893">
        <w:rPr>
          <w:i/>
          <w:sz w:val="24"/>
        </w:rPr>
        <w:t>анализировать последовательность собственных действий при работе над изложениями и сочинениями и со</w:t>
      </w:r>
      <w:r w:rsidRPr="00C97893">
        <w:rPr>
          <w:i/>
          <w:spacing w:val="2"/>
          <w:sz w:val="24"/>
        </w:rPr>
        <w:t xml:space="preserve">относить их с разработанным алгоритмом; оценивать </w:t>
      </w:r>
      <w:r w:rsidRPr="00C97893">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14:paraId="203F42C9" w14:textId="77777777" w:rsidR="00364011" w:rsidRPr="00C97893" w:rsidRDefault="00364011" w:rsidP="006921E9">
      <w:pPr>
        <w:pStyle w:val="21"/>
        <w:spacing w:line="240" w:lineRule="auto"/>
        <w:rPr>
          <w:sz w:val="24"/>
        </w:rPr>
      </w:pPr>
      <w:r w:rsidRPr="00C97893">
        <w:rPr>
          <w:i/>
          <w:spacing w:val="2"/>
          <w:sz w:val="24"/>
        </w:rPr>
        <w:t>соблюдать нормы речевого взаимодействия при интерактивном общении (sms­сообщения, электронная по</w:t>
      </w:r>
      <w:r w:rsidRPr="00C97893">
        <w:rPr>
          <w:i/>
          <w:sz w:val="24"/>
        </w:rPr>
        <w:t>чта, Интернет и другие виды и способы связи).</w:t>
      </w:r>
    </w:p>
    <w:p w14:paraId="35F1EE83" w14:textId="77777777" w:rsidR="006569F2" w:rsidRPr="00C97893" w:rsidRDefault="006569F2" w:rsidP="006921E9">
      <w:pPr>
        <w:pStyle w:val="21"/>
        <w:numPr>
          <w:ilvl w:val="0"/>
          <w:numId w:val="0"/>
        </w:numPr>
        <w:spacing w:line="240" w:lineRule="auto"/>
        <w:ind w:left="680"/>
        <w:rPr>
          <w:sz w:val="24"/>
        </w:rPr>
      </w:pPr>
    </w:p>
    <w:p w14:paraId="1D57FB19" w14:textId="77777777" w:rsidR="00364011" w:rsidRPr="00C97893" w:rsidRDefault="00364011" w:rsidP="006921E9">
      <w:pPr>
        <w:pStyle w:val="aff1"/>
        <w:numPr>
          <w:ilvl w:val="2"/>
          <w:numId w:val="2"/>
        </w:numPr>
        <w:spacing w:line="240" w:lineRule="auto"/>
        <w:ind w:left="0" w:firstLine="0"/>
        <w:jc w:val="center"/>
        <w:rPr>
          <w:sz w:val="24"/>
        </w:rPr>
      </w:pPr>
      <w:bookmarkStart w:id="25" w:name="_Toc288394062"/>
      <w:bookmarkStart w:id="26" w:name="_Toc288410529"/>
      <w:bookmarkStart w:id="27" w:name="_Toc288410658"/>
      <w:bookmarkStart w:id="28" w:name="_Toc418108299"/>
      <w:r w:rsidRPr="00C97893">
        <w:rPr>
          <w:sz w:val="24"/>
        </w:rPr>
        <w:t>Литературное чтение</w:t>
      </w:r>
      <w:bookmarkEnd w:id="25"/>
      <w:bookmarkEnd w:id="26"/>
      <w:bookmarkEnd w:id="27"/>
      <w:bookmarkEnd w:id="28"/>
    </w:p>
    <w:p w14:paraId="5348A9F3" w14:textId="77777777" w:rsidR="00364011" w:rsidRPr="00C97893" w:rsidRDefault="00364011" w:rsidP="006921E9">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14:paraId="25ACAE23" w14:textId="77777777" w:rsidR="00364011" w:rsidRPr="00C97893" w:rsidRDefault="00364011" w:rsidP="006921E9">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14:paraId="6CA14CE7" w14:textId="77777777" w:rsidR="00364011" w:rsidRPr="00C97893" w:rsidRDefault="00364011" w:rsidP="006921E9">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D00B0B" w:rsidRPr="00C97893">
        <w:rPr>
          <w:rFonts w:ascii="Times New Roman" w:hAnsi="Times New Roman"/>
          <w:color w:val="auto"/>
          <w:spacing w:val="-2"/>
          <w:sz w:val="24"/>
          <w:szCs w:val="24"/>
        </w:rPr>
        <w:t xml:space="preserve"> </w:t>
      </w:r>
      <w:r w:rsidRPr="00C97893">
        <w:rPr>
          <w:rFonts w:ascii="Times New Roman" w:hAnsi="Times New Roman"/>
          <w:color w:val="auto"/>
          <w:spacing w:val="-2"/>
          <w:sz w:val="24"/>
          <w:szCs w:val="24"/>
        </w:rPr>
        <w:t xml:space="preserve">эмоционально отзываться на </w:t>
      </w:r>
      <w:r w:rsidRPr="00C97893">
        <w:rPr>
          <w:rFonts w:ascii="Times New Roman" w:hAnsi="Times New Roman"/>
          <w:color w:val="auto"/>
          <w:spacing w:val="-4"/>
          <w:sz w:val="24"/>
          <w:szCs w:val="24"/>
        </w:rPr>
        <w:t xml:space="preserve">прочитанное, высказывать свою точку зрения и уважать мнение </w:t>
      </w:r>
      <w:r w:rsidRPr="00C97893">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C97893">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D00B0B" w:rsidRPr="00C97893">
        <w:rPr>
          <w:rFonts w:ascii="Times New Roman" w:hAnsi="Times New Roman"/>
          <w:color w:val="auto"/>
          <w:sz w:val="24"/>
          <w:szCs w:val="24"/>
        </w:rPr>
        <w:t xml:space="preserve"> </w:t>
      </w:r>
      <w:r w:rsidRPr="00C97893">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C97893">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C97893">
        <w:rPr>
          <w:rFonts w:ascii="Times New Roman" w:hAnsi="Times New Roman"/>
          <w:color w:val="auto"/>
          <w:sz w:val="24"/>
          <w:szCs w:val="24"/>
        </w:rPr>
        <w:t>.</w:t>
      </w:r>
    </w:p>
    <w:p w14:paraId="0310321B" w14:textId="77777777" w:rsidR="00364011" w:rsidRPr="00C97893" w:rsidRDefault="00364011" w:rsidP="006921E9">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К концу обучения в начальной школе дети будут готовы к дальнейшему обучению</w:t>
      </w:r>
      <w:r w:rsidR="00D00B0B" w:rsidRPr="00C97893">
        <w:rPr>
          <w:rFonts w:ascii="Times New Roman" w:hAnsi="Times New Roman"/>
          <w:color w:val="auto"/>
          <w:sz w:val="24"/>
          <w:szCs w:val="24"/>
        </w:rPr>
        <w:t xml:space="preserve"> </w:t>
      </w:r>
      <w:r w:rsidRPr="00C97893">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14:paraId="1F5EF6C6" w14:textId="77777777" w:rsidR="00364011" w:rsidRPr="00C97893" w:rsidRDefault="00364011" w:rsidP="006921E9">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xml:space="preserve">Выпускники овладеют техникой чтения </w:t>
      </w:r>
      <w:r w:rsidRPr="00C97893">
        <w:rPr>
          <w:rFonts w:ascii="Times New Roman" w:hAnsi="Times New Roman"/>
          <w:bCs/>
          <w:color w:val="auto"/>
          <w:sz w:val="24"/>
          <w:szCs w:val="24"/>
        </w:rPr>
        <w:t>(правильным плавным чтением, приближающимся к темпу нормальной речи)</w:t>
      </w:r>
      <w:r w:rsidRPr="00C97893">
        <w:rPr>
          <w:rFonts w:ascii="Times New Roman" w:hAnsi="Times New Roman"/>
          <w:color w:val="auto"/>
          <w:sz w:val="24"/>
          <w:szCs w:val="24"/>
        </w:rPr>
        <w:t>, приемами пони</w:t>
      </w:r>
      <w:r w:rsidRPr="00C97893">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C97893">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14:paraId="192DCFEB" w14:textId="77777777" w:rsidR="00364011" w:rsidRPr="00C97893" w:rsidRDefault="00364011" w:rsidP="006921E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C97893">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14:paraId="0D8E2784" w14:textId="77777777" w:rsidR="00364011" w:rsidRPr="00C97893" w:rsidRDefault="00364011" w:rsidP="006921E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C97893">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14:paraId="218EAED3" w14:textId="77777777" w:rsidR="00364011" w:rsidRPr="00C97893" w:rsidRDefault="00364011" w:rsidP="006921E9">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C97893">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14:paraId="79D58D25"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Виды речевой и читательской деятельности</w:t>
      </w:r>
    </w:p>
    <w:p w14:paraId="1094C300"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36098289" w14:textId="77777777" w:rsidR="00364011" w:rsidRPr="00C97893" w:rsidRDefault="00364011" w:rsidP="006921E9">
      <w:pPr>
        <w:pStyle w:val="21"/>
        <w:spacing w:line="240" w:lineRule="auto"/>
        <w:rPr>
          <w:rStyle w:val="Zag11"/>
          <w:rFonts w:eastAsia="@Arial Unicode MS"/>
          <w:sz w:val="24"/>
        </w:rPr>
      </w:pPr>
      <w:r w:rsidRPr="00C97893">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14:paraId="25E189B4" w14:textId="77777777" w:rsidR="00364011" w:rsidRPr="00C97893" w:rsidRDefault="00364011" w:rsidP="006921E9">
      <w:pPr>
        <w:pStyle w:val="21"/>
        <w:spacing w:line="240" w:lineRule="auto"/>
        <w:rPr>
          <w:rStyle w:val="Zag11"/>
          <w:b/>
          <w:sz w:val="24"/>
        </w:rPr>
      </w:pPr>
      <w:r w:rsidRPr="00C97893">
        <w:rPr>
          <w:sz w:val="24"/>
        </w:rPr>
        <w:t>прогнозировать содержание текста художественного произведения по заголовку, автору, жанру и осознавать цель чтения;</w:t>
      </w:r>
    </w:p>
    <w:p w14:paraId="586C8040" w14:textId="77777777" w:rsidR="00364011" w:rsidRPr="00C97893" w:rsidRDefault="00364011" w:rsidP="006921E9">
      <w:pPr>
        <w:pStyle w:val="21"/>
        <w:spacing w:line="240" w:lineRule="auto"/>
        <w:rPr>
          <w:rStyle w:val="Zag11"/>
          <w:rFonts w:eastAsia="@Arial Unicode MS"/>
          <w:sz w:val="24"/>
        </w:rPr>
      </w:pPr>
      <w:r w:rsidRPr="00C97893">
        <w:rPr>
          <w:rStyle w:val="Zag11"/>
          <w:rFonts w:eastAsia="@Arial Unicode MS"/>
          <w:sz w:val="24"/>
        </w:rPr>
        <w:t>читать со скоростью, позволяющей понимать смысл прочитанного;</w:t>
      </w:r>
    </w:p>
    <w:p w14:paraId="55810A7D" w14:textId="77777777" w:rsidR="00364011" w:rsidRPr="00C97893" w:rsidRDefault="00364011" w:rsidP="006921E9">
      <w:pPr>
        <w:pStyle w:val="21"/>
        <w:spacing w:line="240" w:lineRule="auto"/>
        <w:rPr>
          <w:rStyle w:val="Zag11"/>
          <w:rFonts w:eastAsia="@Arial Unicode MS"/>
          <w:sz w:val="24"/>
        </w:rPr>
      </w:pPr>
      <w:r w:rsidRPr="00C97893">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14:paraId="527C452F" w14:textId="77777777" w:rsidR="00364011" w:rsidRPr="00C97893" w:rsidRDefault="00364011" w:rsidP="006921E9">
      <w:pPr>
        <w:pStyle w:val="21"/>
        <w:spacing w:line="240" w:lineRule="auto"/>
        <w:rPr>
          <w:rStyle w:val="Zag11"/>
          <w:rFonts w:eastAsia="@Arial Unicode MS"/>
          <w:sz w:val="24"/>
        </w:rPr>
      </w:pPr>
      <w:r w:rsidRPr="00C97893">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14:paraId="04770BDF" w14:textId="77777777" w:rsidR="00364011" w:rsidRPr="00C97893" w:rsidRDefault="00364011" w:rsidP="006921E9">
      <w:pPr>
        <w:pStyle w:val="21"/>
        <w:spacing w:line="240" w:lineRule="auto"/>
        <w:rPr>
          <w:rStyle w:val="Zag11"/>
          <w:rFonts w:eastAsia="@Arial Unicode MS"/>
          <w:sz w:val="24"/>
        </w:rPr>
      </w:pPr>
      <w:r w:rsidRPr="00C97893">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14:paraId="660F1DC9" w14:textId="77777777" w:rsidR="00364011" w:rsidRPr="00C97893" w:rsidRDefault="00364011" w:rsidP="006921E9">
      <w:pPr>
        <w:pStyle w:val="21"/>
        <w:spacing w:line="240" w:lineRule="auto"/>
        <w:rPr>
          <w:rStyle w:val="Zag11"/>
          <w:rFonts w:eastAsia="@Arial Unicode MS"/>
          <w:sz w:val="24"/>
        </w:rPr>
      </w:pPr>
      <w:r w:rsidRPr="00C97893">
        <w:rPr>
          <w:rStyle w:val="Zag11"/>
          <w:rFonts w:eastAsia="@Arial Unicode MS"/>
          <w:sz w:val="24"/>
        </w:rPr>
        <w:t>ориентироваться в содержании художественного, учебного и научно</w:t>
      </w:r>
      <w:r w:rsidRPr="00C97893">
        <w:rPr>
          <w:rStyle w:val="Zag11"/>
          <w:rFonts w:eastAsia="@Arial Unicode MS"/>
          <w:sz w:val="24"/>
        </w:rPr>
        <w:noBreakHyphen/>
        <w:t xml:space="preserve">популярного текста, понимать его смысл (при чтении вслух и про себя, при прослушивании): </w:t>
      </w:r>
    </w:p>
    <w:p w14:paraId="6CF69590" w14:textId="77777777" w:rsidR="00364011" w:rsidRPr="00C97893" w:rsidRDefault="00364011" w:rsidP="006921E9">
      <w:pPr>
        <w:pStyle w:val="21"/>
        <w:spacing w:line="240" w:lineRule="auto"/>
        <w:rPr>
          <w:sz w:val="24"/>
        </w:rPr>
      </w:pPr>
      <w:r w:rsidRPr="00C97893">
        <w:rPr>
          <w:iCs/>
          <w:spacing w:val="2"/>
          <w:sz w:val="24"/>
        </w:rPr>
        <w:t xml:space="preserve"> для художественных текстов</w:t>
      </w:r>
      <w:r w:rsidRPr="00C97893">
        <w:rPr>
          <w:spacing w:val="2"/>
          <w:sz w:val="24"/>
        </w:rPr>
        <w:t xml:space="preserve">: определять главную </w:t>
      </w:r>
      <w:r w:rsidRPr="00C97893">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C97893">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C97893">
        <w:rPr>
          <w:sz w:val="24"/>
        </w:rPr>
        <w:t>ответ примерами из текста; объяснять значение слова с опорой на контекст, с использованием словарей и другой справочной литературы;</w:t>
      </w:r>
    </w:p>
    <w:p w14:paraId="4AD4A495" w14:textId="77777777" w:rsidR="00364011" w:rsidRPr="00C97893" w:rsidRDefault="00364011" w:rsidP="006921E9">
      <w:pPr>
        <w:pStyle w:val="21"/>
        <w:spacing w:line="240" w:lineRule="auto"/>
        <w:rPr>
          <w:sz w:val="24"/>
        </w:rPr>
      </w:pPr>
      <w:r w:rsidRPr="00C97893">
        <w:rPr>
          <w:iCs/>
          <w:sz w:val="24"/>
        </w:rPr>
        <w:t>для научно-популярных текстов</w:t>
      </w:r>
      <w:r w:rsidRPr="00C97893">
        <w:rPr>
          <w:sz w:val="24"/>
        </w:rPr>
        <w:t xml:space="preserve">: определять основное </w:t>
      </w:r>
      <w:r w:rsidRPr="00C97893">
        <w:rPr>
          <w:spacing w:val="2"/>
          <w:sz w:val="24"/>
        </w:rPr>
        <w:t xml:space="preserve">содержание текста; озаглавливать текст, в краткой форме отражая в названии основное содержание текста; находить </w:t>
      </w:r>
      <w:r w:rsidRPr="00C97893">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C97893">
        <w:rPr>
          <w:spacing w:val="2"/>
          <w:sz w:val="24"/>
        </w:rPr>
        <w:t>подтверждая ответ примерами из текста; объяснять значе</w:t>
      </w:r>
      <w:r w:rsidRPr="00C97893">
        <w:rPr>
          <w:sz w:val="24"/>
        </w:rPr>
        <w:t xml:space="preserve">ние слова с опорой на контекст, с использованием словарей и другой справочной литературы; </w:t>
      </w:r>
    </w:p>
    <w:p w14:paraId="5ABAB7ED" w14:textId="77777777" w:rsidR="00364011" w:rsidRPr="00C97893" w:rsidRDefault="00364011" w:rsidP="006921E9">
      <w:pPr>
        <w:pStyle w:val="21"/>
        <w:spacing w:line="240" w:lineRule="auto"/>
        <w:rPr>
          <w:sz w:val="24"/>
        </w:rPr>
      </w:pPr>
      <w:r w:rsidRPr="00C97893">
        <w:rPr>
          <w:sz w:val="24"/>
        </w:rPr>
        <w:t>использовать простейшие приемы анализа различных видов текстов:</w:t>
      </w:r>
    </w:p>
    <w:p w14:paraId="482EEA18" w14:textId="77777777" w:rsidR="00364011" w:rsidRPr="00C97893" w:rsidRDefault="00364011" w:rsidP="006921E9">
      <w:pPr>
        <w:pStyle w:val="21"/>
        <w:spacing w:line="240" w:lineRule="auto"/>
        <w:rPr>
          <w:sz w:val="24"/>
        </w:rPr>
      </w:pPr>
      <w:r w:rsidRPr="00C97893">
        <w:rPr>
          <w:iCs/>
          <w:sz w:val="24"/>
        </w:rPr>
        <w:t>для художественных текстов</w:t>
      </w:r>
      <w:r w:rsidRPr="00C97893">
        <w:rPr>
          <w:sz w:val="24"/>
        </w:rPr>
        <w:t xml:space="preserve">: </w:t>
      </w:r>
      <w:r w:rsidRPr="00C97893">
        <w:rPr>
          <w:spacing w:val="2"/>
          <w:sz w:val="24"/>
        </w:rPr>
        <w:t xml:space="preserve">устанавливать </w:t>
      </w:r>
      <w:r w:rsidRPr="00C97893">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14:paraId="4AD7833E" w14:textId="77777777" w:rsidR="00364011" w:rsidRPr="00C97893" w:rsidRDefault="00364011" w:rsidP="006921E9">
      <w:pPr>
        <w:pStyle w:val="21"/>
        <w:spacing w:line="240" w:lineRule="auto"/>
        <w:rPr>
          <w:sz w:val="24"/>
        </w:rPr>
      </w:pPr>
      <w:r w:rsidRPr="00C97893">
        <w:rPr>
          <w:iCs/>
          <w:sz w:val="24"/>
        </w:rPr>
        <w:t>для научно-популярных текстов</w:t>
      </w:r>
      <w:r w:rsidRPr="00C97893">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14:paraId="48D2CA46" w14:textId="77777777" w:rsidR="00364011" w:rsidRPr="00C97893" w:rsidRDefault="00364011" w:rsidP="006921E9">
      <w:pPr>
        <w:pStyle w:val="21"/>
        <w:spacing w:line="240" w:lineRule="auto"/>
        <w:rPr>
          <w:sz w:val="24"/>
        </w:rPr>
      </w:pPr>
      <w:r w:rsidRPr="00C97893">
        <w:rPr>
          <w:sz w:val="24"/>
        </w:rPr>
        <w:t>использовать различные формы интерпретации содержания текстов:</w:t>
      </w:r>
    </w:p>
    <w:p w14:paraId="59A6B6B8" w14:textId="77777777" w:rsidR="00364011" w:rsidRPr="00C97893" w:rsidRDefault="00364011" w:rsidP="006921E9">
      <w:pPr>
        <w:pStyle w:val="21"/>
        <w:spacing w:line="240" w:lineRule="auto"/>
        <w:rPr>
          <w:sz w:val="24"/>
        </w:rPr>
      </w:pPr>
      <w:r w:rsidRPr="00C97893">
        <w:rPr>
          <w:iCs/>
          <w:sz w:val="24"/>
        </w:rPr>
        <w:t>для художественных текстов</w:t>
      </w:r>
      <w:r w:rsidRPr="00C97893">
        <w:rPr>
          <w:sz w:val="24"/>
        </w:rPr>
        <w:t>: формулировать простые выводы, основываясь на содержании текста; составлять характеристику персонажа;</w:t>
      </w:r>
      <w:r w:rsidR="00D00B0B" w:rsidRPr="00C97893">
        <w:rPr>
          <w:sz w:val="24"/>
        </w:rPr>
        <w:t xml:space="preserve"> </w:t>
      </w:r>
      <w:r w:rsidRPr="00C97893">
        <w:rPr>
          <w:sz w:val="24"/>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14:paraId="6BBCA222" w14:textId="77777777" w:rsidR="00364011" w:rsidRPr="00C97893" w:rsidRDefault="00364011" w:rsidP="006921E9">
      <w:pPr>
        <w:pStyle w:val="21"/>
        <w:spacing w:line="240" w:lineRule="auto"/>
        <w:rPr>
          <w:sz w:val="24"/>
        </w:rPr>
      </w:pPr>
      <w:r w:rsidRPr="00C97893">
        <w:rPr>
          <w:iCs/>
          <w:sz w:val="24"/>
        </w:rPr>
        <w:t>для научно-популярных текстов</w:t>
      </w:r>
      <w:r w:rsidRPr="00C97893">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14:paraId="3EA4E4C4" w14:textId="77777777" w:rsidR="00364011" w:rsidRPr="00C97893" w:rsidRDefault="00364011" w:rsidP="006921E9">
      <w:pPr>
        <w:pStyle w:val="21"/>
        <w:spacing w:line="240" w:lineRule="auto"/>
        <w:rPr>
          <w:sz w:val="24"/>
        </w:rPr>
      </w:pPr>
      <w:r w:rsidRPr="00C97893">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C97893">
        <w:rPr>
          <w:iCs/>
          <w:sz w:val="24"/>
        </w:rPr>
        <w:t>только</w:t>
      </w:r>
      <w:r w:rsidR="00D00B0B" w:rsidRPr="00C97893">
        <w:rPr>
          <w:iCs/>
          <w:sz w:val="24"/>
        </w:rPr>
        <w:t xml:space="preserve"> </w:t>
      </w:r>
      <w:r w:rsidRPr="00C97893">
        <w:rPr>
          <w:iCs/>
          <w:sz w:val="24"/>
        </w:rPr>
        <w:t>для художественных текстов</w:t>
      </w:r>
      <w:r w:rsidRPr="00C97893">
        <w:rPr>
          <w:sz w:val="24"/>
        </w:rPr>
        <w:t>);</w:t>
      </w:r>
    </w:p>
    <w:p w14:paraId="56E91B21" w14:textId="77777777" w:rsidR="00364011" w:rsidRPr="00C97893" w:rsidRDefault="00364011" w:rsidP="006921E9">
      <w:pPr>
        <w:pStyle w:val="21"/>
        <w:spacing w:line="240" w:lineRule="auto"/>
        <w:rPr>
          <w:sz w:val="24"/>
        </w:rPr>
      </w:pPr>
      <w:r w:rsidRPr="00C97893">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14:paraId="47C2985B" w14:textId="77777777" w:rsidR="00364011" w:rsidRPr="00C97893" w:rsidRDefault="00364011" w:rsidP="006921E9">
      <w:pPr>
        <w:pStyle w:val="21"/>
        <w:spacing w:line="240" w:lineRule="auto"/>
        <w:rPr>
          <w:sz w:val="24"/>
        </w:rPr>
      </w:pPr>
      <w:r w:rsidRPr="00C97893">
        <w:rPr>
          <w:sz w:val="24"/>
        </w:rPr>
        <w:t>передавать содержание прочитанного или прослушанного с учетом специфики текста в виде пересказа (полного или краткого) (</w:t>
      </w:r>
      <w:r w:rsidRPr="00C97893">
        <w:rPr>
          <w:iCs/>
          <w:sz w:val="24"/>
        </w:rPr>
        <w:t>для всех видов текстов</w:t>
      </w:r>
      <w:r w:rsidRPr="00C97893">
        <w:rPr>
          <w:sz w:val="24"/>
        </w:rPr>
        <w:t>);</w:t>
      </w:r>
    </w:p>
    <w:p w14:paraId="0F5BACF5" w14:textId="77777777" w:rsidR="00364011" w:rsidRPr="00C97893" w:rsidRDefault="00364011" w:rsidP="006921E9">
      <w:pPr>
        <w:pStyle w:val="21"/>
        <w:spacing w:line="240" w:lineRule="auto"/>
        <w:rPr>
          <w:rStyle w:val="Zag11"/>
          <w:sz w:val="24"/>
        </w:rPr>
      </w:pPr>
      <w:r w:rsidRPr="00C97893">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C97893">
        <w:rPr>
          <w:iCs/>
          <w:sz w:val="24"/>
        </w:rPr>
        <w:t>для всех видов текстов</w:t>
      </w:r>
      <w:r w:rsidRPr="00C97893">
        <w:rPr>
          <w:sz w:val="24"/>
        </w:rPr>
        <w:t>).</w:t>
      </w:r>
    </w:p>
    <w:p w14:paraId="4B06FAEF"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получит возможность научиться:</w:t>
      </w:r>
    </w:p>
    <w:p w14:paraId="65D58B0C" w14:textId="77777777" w:rsidR="00364011" w:rsidRPr="00C97893" w:rsidRDefault="00364011" w:rsidP="006921E9">
      <w:pPr>
        <w:pStyle w:val="21"/>
        <w:spacing w:line="240" w:lineRule="auto"/>
        <w:rPr>
          <w:rStyle w:val="Zag11"/>
          <w:rFonts w:eastAsia="@Arial Unicode MS"/>
          <w:i/>
          <w:iCs/>
          <w:sz w:val="24"/>
        </w:rPr>
      </w:pPr>
      <w:r w:rsidRPr="00C97893">
        <w:rPr>
          <w:rStyle w:val="Zag11"/>
          <w:rFonts w:eastAsia="@Arial Unicode MS"/>
          <w:i/>
          <w:sz w:val="24"/>
        </w:rPr>
        <w:t>осмысливать эстетические и нравственные ценности художественного текста и высказывать суждение;</w:t>
      </w:r>
    </w:p>
    <w:p w14:paraId="4C443E99" w14:textId="77777777" w:rsidR="00364011" w:rsidRPr="00C97893" w:rsidRDefault="00364011" w:rsidP="006921E9">
      <w:pPr>
        <w:pStyle w:val="21"/>
        <w:spacing w:line="240" w:lineRule="auto"/>
        <w:rPr>
          <w:i/>
          <w:sz w:val="24"/>
        </w:rPr>
      </w:pPr>
      <w:r w:rsidRPr="00C97893">
        <w:rPr>
          <w:i/>
          <w:sz w:val="24"/>
        </w:rPr>
        <w:t xml:space="preserve">осмысливать эстетические и нравственные ценности </w:t>
      </w:r>
      <w:r w:rsidRPr="00C97893">
        <w:rPr>
          <w:i/>
          <w:spacing w:val="-2"/>
          <w:sz w:val="24"/>
        </w:rPr>
        <w:t>художественного текста и высказывать собственное суж</w:t>
      </w:r>
      <w:r w:rsidRPr="00C97893">
        <w:rPr>
          <w:i/>
          <w:sz w:val="24"/>
        </w:rPr>
        <w:t>дение;</w:t>
      </w:r>
    </w:p>
    <w:p w14:paraId="71225B5B" w14:textId="77777777" w:rsidR="00364011" w:rsidRPr="00C97893" w:rsidRDefault="00364011" w:rsidP="006921E9">
      <w:pPr>
        <w:pStyle w:val="21"/>
        <w:spacing w:line="240" w:lineRule="auto"/>
        <w:rPr>
          <w:i/>
          <w:sz w:val="24"/>
        </w:rPr>
      </w:pPr>
      <w:r w:rsidRPr="00C97893">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14:paraId="4E17A1DA" w14:textId="77777777" w:rsidR="00364011" w:rsidRPr="00C97893" w:rsidRDefault="00364011" w:rsidP="006921E9">
      <w:pPr>
        <w:pStyle w:val="21"/>
        <w:spacing w:line="240" w:lineRule="auto"/>
        <w:rPr>
          <w:i/>
          <w:sz w:val="24"/>
        </w:rPr>
      </w:pPr>
      <w:r w:rsidRPr="00C97893">
        <w:rPr>
          <w:i/>
          <w:sz w:val="24"/>
        </w:rPr>
        <w:t xml:space="preserve">устанавливать ассоциации с жизненным опытом, с впечатлениями от восприятия других видов искусства; </w:t>
      </w:r>
    </w:p>
    <w:p w14:paraId="7BA90255" w14:textId="77777777" w:rsidR="00364011" w:rsidRPr="00C97893" w:rsidRDefault="00364011" w:rsidP="006921E9">
      <w:pPr>
        <w:pStyle w:val="21"/>
        <w:spacing w:line="240" w:lineRule="auto"/>
        <w:rPr>
          <w:i/>
          <w:sz w:val="24"/>
        </w:rPr>
      </w:pPr>
      <w:r w:rsidRPr="00C97893">
        <w:rPr>
          <w:i/>
          <w:sz w:val="24"/>
        </w:rPr>
        <w:t>составлять по аналогии устные рассказы (повествование, рассуждение, описание).</w:t>
      </w:r>
    </w:p>
    <w:p w14:paraId="1DCB646D"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Круг детского чтения (для всех видов текстов)</w:t>
      </w:r>
    </w:p>
    <w:p w14:paraId="1ED872A8"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70B34E53" w14:textId="77777777" w:rsidR="00364011" w:rsidRPr="00C97893" w:rsidRDefault="00364011" w:rsidP="006921E9">
      <w:pPr>
        <w:pStyle w:val="21"/>
        <w:spacing w:line="240" w:lineRule="auto"/>
        <w:rPr>
          <w:sz w:val="24"/>
        </w:rPr>
      </w:pPr>
      <w:r w:rsidRPr="00C97893">
        <w:rPr>
          <w:sz w:val="24"/>
        </w:rPr>
        <w:t>осуществлять выбор книги в библиотеке (или в контролируемом Интернете) по заданной тематике или по собственному желанию;</w:t>
      </w:r>
    </w:p>
    <w:p w14:paraId="29D0C84E" w14:textId="77777777" w:rsidR="00364011" w:rsidRPr="00C97893" w:rsidRDefault="00364011" w:rsidP="006921E9">
      <w:pPr>
        <w:pStyle w:val="21"/>
        <w:spacing w:line="240" w:lineRule="auto"/>
        <w:rPr>
          <w:sz w:val="24"/>
        </w:rPr>
      </w:pPr>
      <w:r w:rsidRPr="00C97893">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14:paraId="49A11F71" w14:textId="77777777" w:rsidR="00364011" w:rsidRPr="00C97893" w:rsidRDefault="00364011" w:rsidP="006921E9">
      <w:pPr>
        <w:pStyle w:val="21"/>
        <w:spacing w:line="240" w:lineRule="auto"/>
        <w:rPr>
          <w:sz w:val="24"/>
        </w:rPr>
      </w:pPr>
      <w:r w:rsidRPr="00C97893">
        <w:rPr>
          <w:sz w:val="24"/>
        </w:rPr>
        <w:t>составлять аннотацию и краткий отзыв на прочитанное произведение по заданному образцу.</w:t>
      </w:r>
    </w:p>
    <w:p w14:paraId="45401A5A" w14:textId="77777777" w:rsidR="00364011" w:rsidRPr="00C97893" w:rsidRDefault="00364011" w:rsidP="006921E9">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473FC28A" w14:textId="77777777" w:rsidR="00364011" w:rsidRPr="00C97893" w:rsidRDefault="00364011" w:rsidP="006921E9">
      <w:pPr>
        <w:pStyle w:val="21"/>
        <w:spacing w:line="240" w:lineRule="auto"/>
        <w:rPr>
          <w:i/>
          <w:sz w:val="24"/>
        </w:rPr>
      </w:pPr>
      <w:r w:rsidRPr="00C97893">
        <w:rPr>
          <w:i/>
          <w:sz w:val="24"/>
        </w:rPr>
        <w:t>работать с тематическим каталогом;</w:t>
      </w:r>
    </w:p>
    <w:p w14:paraId="74170BC9" w14:textId="77777777" w:rsidR="00364011" w:rsidRPr="00C97893" w:rsidRDefault="00364011" w:rsidP="006921E9">
      <w:pPr>
        <w:pStyle w:val="21"/>
        <w:spacing w:line="240" w:lineRule="auto"/>
        <w:rPr>
          <w:i/>
          <w:sz w:val="24"/>
        </w:rPr>
      </w:pPr>
      <w:r w:rsidRPr="00C97893">
        <w:rPr>
          <w:i/>
          <w:sz w:val="24"/>
        </w:rPr>
        <w:t>работать с детской периодикой;</w:t>
      </w:r>
    </w:p>
    <w:p w14:paraId="332C0E30" w14:textId="77777777" w:rsidR="00364011" w:rsidRPr="00C97893" w:rsidRDefault="00364011" w:rsidP="006921E9">
      <w:pPr>
        <w:pStyle w:val="21"/>
        <w:spacing w:line="240" w:lineRule="auto"/>
        <w:rPr>
          <w:i/>
          <w:sz w:val="24"/>
        </w:rPr>
      </w:pPr>
      <w:r w:rsidRPr="00C97893">
        <w:rPr>
          <w:i/>
          <w:sz w:val="24"/>
        </w:rPr>
        <w:t>самостоятельно писать отзыв о прочитанной книге (в свободной форме).</w:t>
      </w:r>
    </w:p>
    <w:p w14:paraId="3C291E21" w14:textId="77777777" w:rsidR="00364011" w:rsidRPr="00C97893" w:rsidRDefault="00364011" w:rsidP="006921E9">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Литературоведческая пропедевтика (только для художественных текстов)</w:t>
      </w:r>
    </w:p>
    <w:p w14:paraId="1075B7E6"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0F1CB937" w14:textId="77777777" w:rsidR="00364011" w:rsidRPr="00C97893" w:rsidRDefault="00364011" w:rsidP="006921E9">
      <w:pPr>
        <w:pStyle w:val="21"/>
        <w:spacing w:line="240" w:lineRule="auto"/>
        <w:rPr>
          <w:sz w:val="24"/>
        </w:rPr>
      </w:pPr>
      <w:r w:rsidRPr="00C97893">
        <w:rPr>
          <w:sz w:val="24"/>
        </w:rPr>
        <w:t>распознавать некоторые отличительные особенности ху</w:t>
      </w:r>
      <w:r w:rsidRPr="00C97893">
        <w:rPr>
          <w:spacing w:val="2"/>
          <w:sz w:val="24"/>
        </w:rPr>
        <w:t xml:space="preserve">дожественных произведений (на примерах художественных </w:t>
      </w:r>
      <w:r w:rsidRPr="00C97893">
        <w:rPr>
          <w:sz w:val="24"/>
        </w:rPr>
        <w:t>образов и средств художественной выразительности);</w:t>
      </w:r>
    </w:p>
    <w:p w14:paraId="5BFA3178" w14:textId="77777777" w:rsidR="00364011" w:rsidRPr="00C97893" w:rsidRDefault="00364011" w:rsidP="006921E9">
      <w:pPr>
        <w:pStyle w:val="21"/>
        <w:spacing w:line="240" w:lineRule="auto"/>
        <w:rPr>
          <w:sz w:val="24"/>
        </w:rPr>
      </w:pPr>
      <w:r w:rsidRPr="00C97893">
        <w:rPr>
          <w:spacing w:val="2"/>
          <w:sz w:val="24"/>
        </w:rPr>
        <w:t>отличать на практическом уровне прозаический текст</w:t>
      </w:r>
      <w:r w:rsidRPr="00C97893">
        <w:rPr>
          <w:spacing w:val="2"/>
          <w:sz w:val="24"/>
        </w:rPr>
        <w:br/>
      </w:r>
      <w:r w:rsidRPr="00C97893">
        <w:rPr>
          <w:sz w:val="24"/>
        </w:rPr>
        <w:t>от стихотворного, приводить примеры прозаических и стихотворных текстов;</w:t>
      </w:r>
    </w:p>
    <w:p w14:paraId="2848B52B" w14:textId="77777777" w:rsidR="00364011" w:rsidRPr="00C97893" w:rsidRDefault="00364011" w:rsidP="006921E9">
      <w:pPr>
        <w:pStyle w:val="21"/>
        <w:spacing w:line="240" w:lineRule="auto"/>
        <w:rPr>
          <w:sz w:val="24"/>
        </w:rPr>
      </w:pPr>
      <w:r w:rsidRPr="00C97893">
        <w:rPr>
          <w:sz w:val="24"/>
        </w:rPr>
        <w:t>различать художественные произведения разных жанров (рассказ, басня, сказка, загадка, пословица), приводить примеры этих произведений;</w:t>
      </w:r>
    </w:p>
    <w:p w14:paraId="085AEDAB" w14:textId="77777777" w:rsidR="00364011" w:rsidRPr="00C97893" w:rsidRDefault="00364011" w:rsidP="006921E9">
      <w:pPr>
        <w:pStyle w:val="21"/>
        <w:spacing w:line="240" w:lineRule="auto"/>
        <w:rPr>
          <w:i/>
          <w:iCs/>
          <w:sz w:val="24"/>
        </w:rPr>
      </w:pPr>
      <w:r w:rsidRPr="00C97893">
        <w:rPr>
          <w:sz w:val="24"/>
        </w:rPr>
        <w:t>находить средства художественной выразительности (метафора, олицетворение, эпитет).</w:t>
      </w:r>
    </w:p>
    <w:p w14:paraId="235C71B2" w14:textId="77777777" w:rsidR="00364011" w:rsidRPr="00C97893" w:rsidRDefault="00364011" w:rsidP="006921E9">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получит возможность научиться:</w:t>
      </w:r>
    </w:p>
    <w:p w14:paraId="2C827276" w14:textId="77777777" w:rsidR="00364011" w:rsidRPr="00C97893" w:rsidRDefault="00364011" w:rsidP="006921E9">
      <w:pPr>
        <w:pStyle w:val="21"/>
        <w:spacing w:line="240" w:lineRule="auto"/>
        <w:rPr>
          <w:sz w:val="24"/>
        </w:rPr>
      </w:pPr>
      <w:r w:rsidRPr="00C97893">
        <w:rPr>
          <w:spacing w:val="2"/>
          <w:sz w:val="24"/>
        </w:rPr>
        <w:t xml:space="preserve">воспринимать художественную литературу как вид </w:t>
      </w:r>
      <w:r w:rsidRPr="00C97893">
        <w:rPr>
          <w:sz w:val="24"/>
        </w:rPr>
        <w:t>искусства, приводить примеры проявления художественного вымысла в произведениях;</w:t>
      </w:r>
    </w:p>
    <w:p w14:paraId="236DE692" w14:textId="77777777" w:rsidR="00364011" w:rsidRPr="00C97893" w:rsidRDefault="00364011" w:rsidP="006921E9">
      <w:pPr>
        <w:pStyle w:val="21"/>
        <w:spacing w:line="240" w:lineRule="auto"/>
        <w:rPr>
          <w:sz w:val="24"/>
        </w:rPr>
      </w:pPr>
      <w:r w:rsidRPr="00C97893">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14:paraId="4A333060" w14:textId="77777777" w:rsidR="00364011" w:rsidRPr="00C97893" w:rsidRDefault="00364011" w:rsidP="006921E9">
      <w:pPr>
        <w:pStyle w:val="21"/>
        <w:spacing w:line="240" w:lineRule="auto"/>
        <w:rPr>
          <w:sz w:val="24"/>
        </w:rPr>
      </w:pPr>
      <w:r w:rsidRPr="00C97893">
        <w:rPr>
          <w:sz w:val="24"/>
        </w:rPr>
        <w:t>определять позиции героев художественного текста, позицию автора художественного текста</w:t>
      </w:r>
      <w:r w:rsidRPr="00C97893">
        <w:rPr>
          <w:i/>
          <w:sz w:val="24"/>
        </w:rPr>
        <w:t>.</w:t>
      </w:r>
    </w:p>
    <w:p w14:paraId="28D3BBB4" w14:textId="77777777" w:rsidR="00364011" w:rsidRPr="00C97893" w:rsidRDefault="00364011" w:rsidP="006921E9">
      <w:pPr>
        <w:pStyle w:val="41"/>
        <w:spacing w:before="0" w:after="0" w:line="240" w:lineRule="auto"/>
        <w:ind w:firstLine="454"/>
        <w:jc w:val="both"/>
        <w:rPr>
          <w:rFonts w:ascii="Times New Roman" w:hAnsi="Times New Roman" w:cs="Times New Roman"/>
          <w:b/>
          <w:bCs/>
          <w:i w:val="0"/>
          <w:iCs w:val="0"/>
          <w:smallCaps/>
          <w:color w:val="auto"/>
          <w:sz w:val="24"/>
          <w:szCs w:val="24"/>
        </w:rPr>
      </w:pPr>
      <w:r w:rsidRPr="00C97893">
        <w:rPr>
          <w:rFonts w:ascii="Times New Roman" w:hAnsi="Times New Roman" w:cs="Times New Roman"/>
          <w:b/>
          <w:i w:val="0"/>
          <w:color w:val="auto"/>
          <w:sz w:val="24"/>
          <w:szCs w:val="24"/>
        </w:rPr>
        <w:t>Творческая деятельность (только для художественных текстов)</w:t>
      </w:r>
    </w:p>
    <w:p w14:paraId="5DD4A049" w14:textId="77777777" w:rsidR="00364011" w:rsidRPr="00C97893" w:rsidRDefault="00364011" w:rsidP="006921E9">
      <w:pPr>
        <w:pStyle w:val="21"/>
        <w:numPr>
          <w:ilvl w:val="0"/>
          <w:numId w:val="0"/>
        </w:numPr>
        <w:spacing w:line="240" w:lineRule="auto"/>
        <w:ind w:left="680"/>
        <w:rPr>
          <w:rStyle w:val="Zag11"/>
          <w:rFonts w:eastAsia="@Arial Unicode MS"/>
          <w:b/>
          <w:sz w:val="24"/>
        </w:rPr>
      </w:pPr>
      <w:r w:rsidRPr="00C97893">
        <w:rPr>
          <w:rStyle w:val="Zag11"/>
          <w:rFonts w:eastAsia="@Arial Unicode MS"/>
          <w:b/>
          <w:sz w:val="24"/>
        </w:rPr>
        <w:t>Выпускник научится:</w:t>
      </w:r>
    </w:p>
    <w:p w14:paraId="4115FDB1" w14:textId="77777777" w:rsidR="00364011" w:rsidRPr="00C97893" w:rsidRDefault="00364011" w:rsidP="006921E9">
      <w:pPr>
        <w:pStyle w:val="21"/>
        <w:spacing w:line="240" w:lineRule="auto"/>
        <w:rPr>
          <w:sz w:val="24"/>
        </w:rPr>
      </w:pPr>
      <w:r w:rsidRPr="00C97893">
        <w:rPr>
          <w:sz w:val="24"/>
        </w:rPr>
        <w:t>создавать по аналогии собственный текст в жанре сказки и загадки;</w:t>
      </w:r>
    </w:p>
    <w:p w14:paraId="03B23BBB" w14:textId="77777777" w:rsidR="00364011" w:rsidRPr="00C97893" w:rsidRDefault="00364011" w:rsidP="006921E9">
      <w:pPr>
        <w:pStyle w:val="21"/>
        <w:spacing w:line="240" w:lineRule="auto"/>
        <w:rPr>
          <w:sz w:val="24"/>
        </w:rPr>
      </w:pPr>
      <w:r w:rsidRPr="00C97893">
        <w:rPr>
          <w:sz w:val="24"/>
        </w:rPr>
        <w:t>восстанавливать текст, дополняя его начало или окончание или пополняя его событиями;</w:t>
      </w:r>
    </w:p>
    <w:p w14:paraId="67AA32E6" w14:textId="77777777" w:rsidR="00364011" w:rsidRPr="00C97893" w:rsidRDefault="00364011" w:rsidP="006921E9">
      <w:pPr>
        <w:pStyle w:val="21"/>
        <w:spacing w:line="240" w:lineRule="auto"/>
        <w:rPr>
          <w:sz w:val="24"/>
        </w:rPr>
      </w:pPr>
      <w:r w:rsidRPr="00C97893">
        <w:rPr>
          <w:sz w:val="24"/>
        </w:rPr>
        <w:t>составлять устный рассказ по репродукциям картин художников и/или на основе личного опыта;</w:t>
      </w:r>
    </w:p>
    <w:p w14:paraId="076F83B7" w14:textId="77777777" w:rsidR="00364011" w:rsidRPr="00C97893" w:rsidRDefault="00364011" w:rsidP="006921E9">
      <w:pPr>
        <w:pStyle w:val="21"/>
        <w:spacing w:line="240" w:lineRule="auto"/>
        <w:rPr>
          <w:rStyle w:val="Zag11"/>
          <w:sz w:val="24"/>
        </w:rPr>
      </w:pPr>
      <w:r w:rsidRPr="00C97893">
        <w:rPr>
          <w:sz w:val="24"/>
        </w:rPr>
        <w:t>составлять устный рассказ на основе прочитанных про</w:t>
      </w:r>
      <w:r w:rsidRPr="00C97893">
        <w:rPr>
          <w:spacing w:val="2"/>
          <w:sz w:val="24"/>
        </w:rPr>
        <w:t xml:space="preserve">изведений с учетом коммуникативной задачи (для разных </w:t>
      </w:r>
      <w:r w:rsidRPr="00C97893">
        <w:rPr>
          <w:sz w:val="24"/>
        </w:rPr>
        <w:t>адресатов).</w:t>
      </w:r>
    </w:p>
    <w:p w14:paraId="5C1CB502" w14:textId="77777777" w:rsidR="00364011" w:rsidRPr="00C97893" w:rsidRDefault="00364011" w:rsidP="006921E9">
      <w:pPr>
        <w:pStyle w:val="21"/>
        <w:numPr>
          <w:ilvl w:val="0"/>
          <w:numId w:val="0"/>
        </w:numPr>
        <w:spacing w:line="240" w:lineRule="auto"/>
        <w:ind w:left="680"/>
        <w:rPr>
          <w:rStyle w:val="Zag11"/>
          <w:rFonts w:eastAsia="@Arial Unicode MS"/>
          <w:b/>
          <w:iCs/>
          <w:sz w:val="24"/>
        </w:rPr>
      </w:pPr>
      <w:r w:rsidRPr="00C97893">
        <w:rPr>
          <w:rStyle w:val="Zag11"/>
          <w:rFonts w:eastAsia="@Arial Unicode MS"/>
          <w:b/>
          <w:sz w:val="24"/>
        </w:rPr>
        <w:t>Выпускник получит возможность научиться:</w:t>
      </w:r>
    </w:p>
    <w:p w14:paraId="5458EA0A" w14:textId="77777777" w:rsidR="00364011" w:rsidRPr="00C97893" w:rsidRDefault="00364011" w:rsidP="006921E9">
      <w:pPr>
        <w:pStyle w:val="21"/>
        <w:spacing w:line="240" w:lineRule="auto"/>
        <w:rPr>
          <w:sz w:val="24"/>
        </w:rPr>
      </w:pPr>
      <w:r w:rsidRPr="00C97893">
        <w:rPr>
          <w:sz w:val="24"/>
        </w:rPr>
        <w:t xml:space="preserve">вести рассказ (или повествование) на основе сюжета </w:t>
      </w:r>
      <w:r w:rsidRPr="00C97893">
        <w:rPr>
          <w:spacing w:val="2"/>
          <w:sz w:val="24"/>
        </w:rPr>
        <w:t xml:space="preserve">известного литературного произведения, дополняя и/или </w:t>
      </w:r>
      <w:r w:rsidRPr="00C97893">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14:paraId="72175314" w14:textId="77777777" w:rsidR="00364011" w:rsidRPr="00C97893" w:rsidRDefault="00364011" w:rsidP="006921E9">
      <w:pPr>
        <w:pStyle w:val="21"/>
        <w:spacing w:line="240" w:lineRule="auto"/>
        <w:rPr>
          <w:sz w:val="24"/>
        </w:rPr>
      </w:pPr>
      <w:r w:rsidRPr="00C97893">
        <w:rPr>
          <w:sz w:val="24"/>
        </w:rPr>
        <w:t>писать сочинения по поводу прочитанного в виде читательских аннотации или отзыва;</w:t>
      </w:r>
    </w:p>
    <w:p w14:paraId="03DB111E" w14:textId="77777777" w:rsidR="00364011" w:rsidRPr="00C97893" w:rsidRDefault="00364011" w:rsidP="006921E9">
      <w:pPr>
        <w:pStyle w:val="21"/>
        <w:spacing w:line="240" w:lineRule="auto"/>
        <w:rPr>
          <w:sz w:val="24"/>
        </w:rPr>
      </w:pPr>
      <w:r w:rsidRPr="00C97893">
        <w:rPr>
          <w:sz w:val="24"/>
        </w:rPr>
        <w:t>создавать серии иллюстраций с короткими текстами по содержанию прочитанного (прослушанного) произведения;</w:t>
      </w:r>
    </w:p>
    <w:p w14:paraId="062C6047" w14:textId="77777777" w:rsidR="00364011" w:rsidRPr="00C97893" w:rsidRDefault="00364011" w:rsidP="006921E9">
      <w:pPr>
        <w:pStyle w:val="21"/>
        <w:spacing w:line="240" w:lineRule="auto"/>
        <w:rPr>
          <w:bCs/>
          <w:sz w:val="24"/>
        </w:rPr>
      </w:pPr>
      <w:r w:rsidRPr="00C97893">
        <w:rPr>
          <w:sz w:val="24"/>
        </w:rPr>
        <w:t xml:space="preserve">создавать проекты в виде книжек-самоделок, презентаций с </w:t>
      </w:r>
      <w:r w:rsidRPr="00C97893">
        <w:rPr>
          <w:bCs/>
          <w:sz w:val="24"/>
        </w:rPr>
        <w:t>аудиовизуальной поддержкой и пояснениями;</w:t>
      </w:r>
    </w:p>
    <w:p w14:paraId="6F7635FE" w14:textId="77777777" w:rsidR="00364011" w:rsidRDefault="00364011" w:rsidP="00CA4085">
      <w:pPr>
        <w:pStyle w:val="21"/>
        <w:spacing w:line="240" w:lineRule="auto"/>
        <w:rPr>
          <w:sz w:val="24"/>
        </w:rPr>
      </w:pPr>
      <w:r w:rsidRPr="00C97893">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w:t>
      </w:r>
      <w:r w:rsidR="00CA4085">
        <w:rPr>
          <w:sz w:val="24"/>
        </w:rPr>
        <w:t>дийного продукта (мультфильма).</w:t>
      </w:r>
    </w:p>
    <w:p w14:paraId="250245F0" w14:textId="77777777" w:rsidR="00CA4085" w:rsidRPr="00CA4085" w:rsidRDefault="00CA4085" w:rsidP="00CA4085">
      <w:pPr>
        <w:pStyle w:val="21"/>
        <w:spacing w:line="240" w:lineRule="auto"/>
        <w:rPr>
          <w:sz w:val="24"/>
        </w:rPr>
      </w:pPr>
    </w:p>
    <w:p w14:paraId="6341DAFB" w14:textId="77777777" w:rsidR="00364011" w:rsidRPr="00C97893" w:rsidRDefault="00364011" w:rsidP="00CA4085">
      <w:pPr>
        <w:pStyle w:val="aff1"/>
        <w:numPr>
          <w:ilvl w:val="2"/>
          <w:numId w:val="2"/>
        </w:numPr>
        <w:spacing w:line="240" w:lineRule="auto"/>
        <w:ind w:left="0" w:firstLine="0"/>
        <w:jc w:val="center"/>
        <w:rPr>
          <w:sz w:val="24"/>
        </w:rPr>
      </w:pPr>
      <w:bookmarkStart w:id="29" w:name="_Toc288394063"/>
      <w:bookmarkStart w:id="30" w:name="_Toc288410530"/>
      <w:bookmarkStart w:id="31" w:name="_Toc288410659"/>
      <w:bookmarkStart w:id="32" w:name="_Toc418108300"/>
      <w:r w:rsidRPr="00C97893">
        <w:rPr>
          <w:sz w:val="24"/>
        </w:rPr>
        <w:t>Иностранный язык (</w:t>
      </w:r>
      <w:r w:rsidR="00C97893" w:rsidRPr="00C97893">
        <w:rPr>
          <w:sz w:val="24"/>
        </w:rPr>
        <w:t>немецкий</w:t>
      </w:r>
      <w:r w:rsidRPr="00C97893">
        <w:rPr>
          <w:sz w:val="24"/>
        </w:rPr>
        <w:t>)</w:t>
      </w:r>
      <w:bookmarkEnd w:id="29"/>
      <w:bookmarkEnd w:id="30"/>
      <w:bookmarkEnd w:id="31"/>
      <w:bookmarkEnd w:id="32"/>
    </w:p>
    <w:p w14:paraId="707AC45E" w14:textId="77777777" w:rsidR="00364011" w:rsidRPr="00C97893" w:rsidRDefault="00364011" w:rsidP="00CA4085">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В результате изучения иностранного языка  при получении </w:t>
      </w:r>
      <w:r w:rsidRPr="00C97893">
        <w:rPr>
          <w:rFonts w:ascii="Times New Roman" w:hAnsi="Times New Roman"/>
          <w:color w:val="auto"/>
          <w:spacing w:val="2"/>
          <w:sz w:val="24"/>
          <w:szCs w:val="24"/>
        </w:rPr>
        <w:br/>
      </w:r>
      <w:r w:rsidRPr="00C97893">
        <w:rPr>
          <w:rFonts w:ascii="Times New Roman" w:hAnsi="Times New Roman"/>
          <w:color w:val="auto"/>
          <w:sz w:val="24"/>
          <w:szCs w:val="24"/>
        </w:rPr>
        <w:t>начального общего образования у обучающихся будут сфор</w:t>
      </w:r>
      <w:r w:rsidRPr="00C97893">
        <w:rPr>
          <w:rFonts w:ascii="Times New Roman" w:hAnsi="Times New Roman"/>
          <w:color w:val="auto"/>
          <w:spacing w:val="2"/>
          <w:sz w:val="24"/>
          <w:szCs w:val="24"/>
        </w:rPr>
        <w:t>мированы первоначальные представления о роли и значи</w:t>
      </w:r>
      <w:r w:rsidRPr="00C97893">
        <w:rPr>
          <w:rFonts w:ascii="Times New Roman" w:hAnsi="Times New Roman"/>
          <w:color w:val="auto"/>
          <w:sz w:val="24"/>
          <w:szCs w:val="24"/>
        </w:rPr>
        <w:t xml:space="preserve">мости иностранного языка в жизни современного человека </w:t>
      </w:r>
      <w:r w:rsidRPr="00C97893">
        <w:rPr>
          <w:rFonts w:ascii="Times New Roman" w:hAnsi="Times New Roman"/>
          <w:color w:val="auto"/>
          <w:spacing w:val="2"/>
          <w:sz w:val="24"/>
          <w:szCs w:val="24"/>
        </w:rPr>
        <w:t>и поликультурного мира. Обучающиеся приобретут началь</w:t>
      </w:r>
      <w:r w:rsidRPr="00C97893">
        <w:rPr>
          <w:rFonts w:ascii="Times New Roman" w:hAnsi="Times New Roman"/>
          <w:color w:val="auto"/>
          <w:sz w:val="24"/>
          <w:szCs w:val="24"/>
        </w:rPr>
        <w:t xml:space="preserve">ный опыт использования иностранного языка как средства </w:t>
      </w:r>
      <w:r w:rsidRPr="00C97893">
        <w:rPr>
          <w:rFonts w:ascii="Times New Roman" w:hAnsi="Times New Roman"/>
          <w:color w:val="auto"/>
          <w:spacing w:val="2"/>
          <w:sz w:val="24"/>
          <w:szCs w:val="24"/>
        </w:rPr>
        <w:t>межкультурного общения, как нового инструмента позна</w:t>
      </w:r>
      <w:r w:rsidRPr="00C97893">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14:paraId="30CC4DA6" w14:textId="77777777" w:rsidR="00364011" w:rsidRPr="00C97893" w:rsidRDefault="00364011" w:rsidP="00CA4085">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14:paraId="28CBAAC1" w14:textId="77777777" w:rsidR="00364011" w:rsidRPr="00C97893" w:rsidRDefault="00364011" w:rsidP="00CA4085">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14:paraId="28627299" w14:textId="77777777" w:rsidR="00364011" w:rsidRPr="00C97893" w:rsidRDefault="00364011" w:rsidP="00CA4085">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14:paraId="63D3322B" w14:textId="77777777" w:rsidR="00364011" w:rsidRPr="00C97893" w:rsidRDefault="00364011" w:rsidP="00CA4085">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В результате изучения иностранного языка на уровне начального общего образования у обучающихся:</w:t>
      </w:r>
    </w:p>
    <w:p w14:paraId="38388C9D" w14:textId="77777777" w:rsidR="00364011" w:rsidRPr="00C97893" w:rsidRDefault="00364011" w:rsidP="00CA4085">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14:paraId="6C773993" w14:textId="77777777" w:rsidR="00364011" w:rsidRPr="00C97893" w:rsidRDefault="006569F2" w:rsidP="00CA4085">
      <w:pPr>
        <w:tabs>
          <w:tab w:val="left" w:pos="142"/>
          <w:tab w:val="left" w:leader="dot" w:pos="624"/>
        </w:tabs>
        <w:spacing w:after="0" w:line="240" w:lineRule="auto"/>
        <w:ind w:firstLine="709"/>
        <w:jc w:val="both"/>
        <w:rPr>
          <w:rStyle w:val="Zag11"/>
          <w:rFonts w:eastAsia="@Arial Unicode MS"/>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14:paraId="34E8B4BD" w14:textId="77777777" w:rsidR="00364011" w:rsidRPr="00C97893" w:rsidRDefault="006569F2" w:rsidP="00CA4085">
      <w:pPr>
        <w:pStyle w:val="Zag3"/>
        <w:tabs>
          <w:tab w:val="left" w:pos="142"/>
          <w:tab w:val="left" w:leader="dot" w:pos="624"/>
        </w:tabs>
        <w:spacing w:after="0" w:line="240" w:lineRule="auto"/>
        <w:ind w:firstLine="709"/>
        <w:jc w:val="both"/>
        <w:rPr>
          <w:rFonts w:eastAsia="@Arial Unicode MS"/>
          <w:i w:val="0"/>
          <w:iCs w:val="0"/>
          <w:color w:val="auto"/>
          <w:lang w:val="ru-RU"/>
        </w:rPr>
      </w:pPr>
      <w:r w:rsidRPr="00C97893">
        <w:rPr>
          <w:rStyle w:val="Zag11"/>
          <w:rFonts w:eastAsia="@Arial Unicode MS"/>
          <w:i w:val="0"/>
          <w:color w:val="auto"/>
          <w:lang w:val="ru-RU"/>
        </w:rPr>
        <w:t xml:space="preserve">- </w:t>
      </w:r>
      <w:r w:rsidR="00364011" w:rsidRPr="00C97893">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14:paraId="5E6A85B5" w14:textId="77777777" w:rsidR="00C97893" w:rsidRPr="00C97893" w:rsidRDefault="00C97893" w:rsidP="00C97893">
      <w:pPr>
        <w:pStyle w:val="afffb"/>
        <w:jc w:val="both"/>
        <w:rPr>
          <w:rFonts w:ascii="Times New Roman" w:hAnsi="Times New Roman"/>
          <w:b/>
          <w:sz w:val="24"/>
          <w:szCs w:val="24"/>
          <w:lang w:eastAsia="ru-RU"/>
        </w:rPr>
      </w:pPr>
      <w:r w:rsidRPr="00C97893">
        <w:rPr>
          <w:rFonts w:ascii="Times New Roman" w:hAnsi="Times New Roman"/>
          <w:b/>
          <w:sz w:val="24"/>
          <w:szCs w:val="24"/>
          <w:lang w:eastAsia="ru-RU"/>
        </w:rPr>
        <w:t>Коммуникативные умения</w:t>
      </w:r>
    </w:p>
    <w:p w14:paraId="379862CC" w14:textId="77777777" w:rsidR="00C97893" w:rsidRPr="00C97893" w:rsidRDefault="00C97893" w:rsidP="00C97893">
      <w:pPr>
        <w:pStyle w:val="afffb"/>
        <w:jc w:val="both"/>
        <w:rPr>
          <w:rFonts w:ascii="Times New Roman" w:hAnsi="Times New Roman"/>
          <w:b/>
          <w:sz w:val="24"/>
          <w:szCs w:val="24"/>
          <w:lang w:eastAsia="ru-RU"/>
        </w:rPr>
      </w:pPr>
      <w:r w:rsidRPr="00C97893">
        <w:rPr>
          <w:rFonts w:ascii="Times New Roman" w:hAnsi="Times New Roman"/>
          <w:b/>
          <w:sz w:val="24"/>
          <w:szCs w:val="24"/>
          <w:lang w:eastAsia="ru-RU"/>
        </w:rPr>
        <w:t>Говорение</w:t>
      </w:r>
    </w:p>
    <w:p w14:paraId="6C12F11E"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научится:</w:t>
      </w:r>
    </w:p>
    <w:p w14:paraId="2DB8F0E7"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участвовать в элементарных диалогах, соблюдая нормы речевого этикета, принятые в немецкоговорящих   странах;</w:t>
      </w:r>
    </w:p>
    <w:p w14:paraId="2AFEA210"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составлять небольшое описание предмета, картинки, персонажа;</w:t>
      </w:r>
    </w:p>
    <w:p w14:paraId="059C18FB"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рассказывать о себе, своей семье, друге.</w:t>
      </w:r>
    </w:p>
    <w:p w14:paraId="50770E81"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получит возможность научиться:</w:t>
      </w:r>
    </w:p>
    <w:p w14:paraId="027442FC"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воспроизводить наизусть небольшие произведения детского фольклора;</w:t>
      </w:r>
    </w:p>
    <w:p w14:paraId="413A620A"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составлять краткую характеристику персонажа;</w:t>
      </w:r>
    </w:p>
    <w:p w14:paraId="77CFDEB7"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кратко излагать содержание прочитанного текста.</w:t>
      </w:r>
    </w:p>
    <w:p w14:paraId="7CA01574"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w:t>
      </w:r>
    </w:p>
    <w:p w14:paraId="2463F077" w14:textId="77777777" w:rsidR="00C97893" w:rsidRPr="00C97893" w:rsidRDefault="00C97893" w:rsidP="00C97893">
      <w:pPr>
        <w:pStyle w:val="afffb"/>
        <w:jc w:val="both"/>
        <w:rPr>
          <w:rFonts w:ascii="Times New Roman" w:hAnsi="Times New Roman"/>
          <w:b/>
          <w:sz w:val="24"/>
          <w:szCs w:val="24"/>
          <w:lang w:eastAsia="ru-RU"/>
        </w:rPr>
      </w:pPr>
      <w:r w:rsidRPr="00C97893">
        <w:rPr>
          <w:rFonts w:ascii="Times New Roman" w:hAnsi="Times New Roman"/>
          <w:b/>
          <w:sz w:val="24"/>
          <w:szCs w:val="24"/>
          <w:lang w:eastAsia="ru-RU"/>
        </w:rPr>
        <w:t>Аудирование</w:t>
      </w:r>
    </w:p>
    <w:p w14:paraId="290CB94F"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научится:</w:t>
      </w:r>
    </w:p>
    <w:p w14:paraId="682DC864"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понимать на слух речь учителя и одноклассников при непосредственном общении и вербально/невербально реагировать на услышанное;</w:t>
      </w:r>
    </w:p>
    <w:p w14:paraId="3F6D831D"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14:paraId="674BC0C1"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получит возможность научиться:</w:t>
      </w:r>
    </w:p>
    <w:p w14:paraId="602EA86B"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воспринимать на слух аудиотекст и полностью понимать содержащуюся в нём информацию;</w:t>
      </w:r>
    </w:p>
    <w:p w14:paraId="78FFF7D2"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использовать контекстуальную или языковую догадку при восприятии на слух текстов, содержащих некоторые незнакомые слова.</w:t>
      </w:r>
    </w:p>
    <w:p w14:paraId="0ED32329"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w:t>
      </w:r>
    </w:p>
    <w:p w14:paraId="54F896B6" w14:textId="77777777" w:rsidR="00C97893" w:rsidRPr="00C97893" w:rsidRDefault="00C97893" w:rsidP="00C97893">
      <w:pPr>
        <w:pStyle w:val="afffb"/>
        <w:jc w:val="both"/>
        <w:rPr>
          <w:rFonts w:ascii="Times New Roman" w:hAnsi="Times New Roman"/>
          <w:b/>
          <w:sz w:val="24"/>
          <w:szCs w:val="24"/>
          <w:lang w:eastAsia="ru-RU"/>
        </w:rPr>
      </w:pPr>
      <w:r w:rsidRPr="00C97893">
        <w:rPr>
          <w:rFonts w:ascii="Times New Roman" w:hAnsi="Times New Roman"/>
          <w:b/>
          <w:sz w:val="24"/>
          <w:szCs w:val="24"/>
          <w:lang w:eastAsia="ru-RU"/>
        </w:rPr>
        <w:t>Чтение</w:t>
      </w:r>
    </w:p>
    <w:p w14:paraId="5FBAB482"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научится:</w:t>
      </w:r>
    </w:p>
    <w:p w14:paraId="18ABCAC0"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соотносить графический образ немецкого слова с его звуковым образом;</w:t>
      </w:r>
    </w:p>
    <w:p w14:paraId="118DF454"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читать вслух небольшой текст, построенный на изученном языковом материале, соблюдая правила произношения и соответствующую интонацию;</w:t>
      </w:r>
    </w:p>
    <w:p w14:paraId="0DE3066C"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читать про себя и понимать содержание небольшого текста, построенного в основном на изученном языковом материале;</w:t>
      </w:r>
    </w:p>
    <w:p w14:paraId="597A10C9"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читать про себя и находить в тексте необходимую информацию.</w:t>
      </w:r>
    </w:p>
    <w:p w14:paraId="3AE2C7A9"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получит возможность научиться:</w:t>
      </w:r>
    </w:p>
    <w:p w14:paraId="291273AA"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догадываться о значении незнакомых слов по контексту;</w:t>
      </w:r>
    </w:p>
    <w:p w14:paraId="43EC0F5C"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не обращать внимания на незнакомые слова, не мешающие понимать основное содержание текста.</w:t>
      </w:r>
    </w:p>
    <w:p w14:paraId="521604A7"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w:t>
      </w:r>
    </w:p>
    <w:p w14:paraId="31BD5868" w14:textId="77777777" w:rsidR="00C97893" w:rsidRPr="00C97893" w:rsidRDefault="00C97893" w:rsidP="00C97893">
      <w:pPr>
        <w:pStyle w:val="afffb"/>
        <w:jc w:val="both"/>
        <w:rPr>
          <w:rFonts w:ascii="Times New Roman" w:hAnsi="Times New Roman"/>
          <w:b/>
          <w:sz w:val="24"/>
          <w:szCs w:val="24"/>
          <w:lang w:eastAsia="ru-RU"/>
        </w:rPr>
      </w:pPr>
      <w:r w:rsidRPr="00C97893">
        <w:rPr>
          <w:rFonts w:ascii="Times New Roman" w:hAnsi="Times New Roman"/>
          <w:b/>
          <w:sz w:val="24"/>
          <w:szCs w:val="24"/>
          <w:lang w:eastAsia="ru-RU"/>
        </w:rPr>
        <w:t>Письмо</w:t>
      </w:r>
    </w:p>
    <w:p w14:paraId="47F54A2C"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научится:</w:t>
      </w:r>
    </w:p>
    <w:p w14:paraId="282B6343"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выписывать из текста слова, словосочетания и предложения;</w:t>
      </w:r>
    </w:p>
    <w:p w14:paraId="238BBCAF"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писать поздравительную открытку с Новым годом, Рождеством, днём рождения (с опорой на образец);</w:t>
      </w:r>
    </w:p>
    <w:p w14:paraId="42D25A05"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писать по образцу краткое письмо зарубежному другу.</w:t>
      </w:r>
    </w:p>
    <w:p w14:paraId="1AD4407E"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получит возможность научиться:</w:t>
      </w:r>
    </w:p>
    <w:p w14:paraId="5BBAF0F9"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в письменной форме кратко отвечать на вопросы к тексту;</w:t>
      </w:r>
    </w:p>
    <w:p w14:paraId="2DBB5A13"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составлять рассказ в письменной форме по плану/ключевым словам;</w:t>
      </w:r>
    </w:p>
    <w:p w14:paraId="077B47AC"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заполнять простую анкету;</w:t>
      </w:r>
    </w:p>
    <w:p w14:paraId="1F7950E0"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правильно оформлять конверт, сервисные поля в системе электронной почты (адрес, тема сообщения).</w:t>
      </w:r>
    </w:p>
    <w:p w14:paraId="0C206E7B"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w:t>
      </w:r>
    </w:p>
    <w:p w14:paraId="533B14A3"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Языковые средства и навыки оперирования ими</w:t>
      </w:r>
    </w:p>
    <w:p w14:paraId="1C9394A6"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Графика, каллиграфия, орфография</w:t>
      </w:r>
    </w:p>
    <w:p w14:paraId="64BA5934"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научится:</w:t>
      </w:r>
    </w:p>
    <w:p w14:paraId="5BFD02DF"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воспроизводить графически и каллиграфически корректно все буквы английского алфавита (полупечатное написание букв, буквосочетаний, слов);</w:t>
      </w:r>
    </w:p>
    <w:p w14:paraId="1463FCD5"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пользоваться немецким алфавитом, знать последовательность букв в нём;</w:t>
      </w:r>
    </w:p>
    <w:p w14:paraId="5AE7265C"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списывать текст;</w:t>
      </w:r>
    </w:p>
    <w:p w14:paraId="70B76CFD"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восстанавливать слово в соответствии с решаемой учебной задачей;</w:t>
      </w:r>
    </w:p>
    <w:p w14:paraId="47DD1062"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отличать буквы от знаков транскрипции.</w:t>
      </w:r>
    </w:p>
    <w:p w14:paraId="06CA5DCA"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получит возможность научиться:</w:t>
      </w:r>
    </w:p>
    <w:p w14:paraId="1C7CCE39"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сравнивать и анализировать буквосочетания немецкого языка и их транскрипцию;</w:t>
      </w:r>
    </w:p>
    <w:p w14:paraId="7B003140"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группировать слова в соответствии с изученными правилами чтения;</w:t>
      </w:r>
    </w:p>
    <w:p w14:paraId="516E6E91"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уточнять написание слова по словарю;</w:t>
      </w:r>
    </w:p>
    <w:p w14:paraId="14949682"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использовать экранный перевод отдельных слов (с русского языка на иностранный и обратно).</w:t>
      </w:r>
    </w:p>
    <w:p w14:paraId="235EA6EF"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w:t>
      </w:r>
    </w:p>
    <w:p w14:paraId="0136F106" w14:textId="77777777" w:rsidR="00C97893" w:rsidRPr="00C97893" w:rsidRDefault="00C97893" w:rsidP="00C97893">
      <w:pPr>
        <w:pStyle w:val="afffb"/>
        <w:jc w:val="both"/>
        <w:rPr>
          <w:rFonts w:ascii="Times New Roman" w:hAnsi="Times New Roman"/>
          <w:b/>
          <w:sz w:val="24"/>
          <w:szCs w:val="24"/>
          <w:lang w:eastAsia="ru-RU"/>
        </w:rPr>
      </w:pPr>
      <w:r w:rsidRPr="00C97893">
        <w:rPr>
          <w:rFonts w:ascii="Times New Roman" w:hAnsi="Times New Roman"/>
          <w:b/>
          <w:sz w:val="24"/>
          <w:szCs w:val="24"/>
          <w:lang w:eastAsia="ru-RU"/>
        </w:rPr>
        <w:t>Фонетическая сторона речи</w:t>
      </w:r>
    </w:p>
    <w:p w14:paraId="33C9309F"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научится:</w:t>
      </w:r>
    </w:p>
    <w:p w14:paraId="485B1B81"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различать на слух и адекватно произносить все звуки английского языка, соблюдая нормы произношения звуков;</w:t>
      </w:r>
    </w:p>
    <w:p w14:paraId="6A3AFDBD"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соблюдать правильное ударение в изолированном слове, фразе;</w:t>
      </w:r>
    </w:p>
    <w:p w14:paraId="742523F5"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различать коммуникативные типы предложений по интонации;</w:t>
      </w:r>
    </w:p>
    <w:p w14:paraId="4FE16836"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xml:space="preserve">- корректно произносить предложения с точки зрения их ритмико </w:t>
      </w:r>
      <w:r w:rsidRPr="00C97893">
        <w:rPr>
          <w:rFonts w:ascii="Times New Roman" w:hAnsi="Times New Roman"/>
          <w:sz w:val="24"/>
          <w:szCs w:val="24"/>
          <w:lang w:eastAsia="ru-RU"/>
        </w:rPr>
        <w:noBreakHyphen/>
        <w:t>  интонационных особенностей.</w:t>
      </w:r>
    </w:p>
    <w:p w14:paraId="1567C35A"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получит возможность научиться:</w:t>
      </w:r>
    </w:p>
    <w:p w14:paraId="48BDFE1B"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соблюдать интонацию перечисления;</w:t>
      </w:r>
    </w:p>
    <w:p w14:paraId="3BCA244E"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соблюдать правило отсутствия ударения на служебных словах (артиклях, союзах, предлогах);</w:t>
      </w:r>
    </w:p>
    <w:p w14:paraId="54DF9DA6"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читать изучаемые слова по транскрипции.</w:t>
      </w:r>
    </w:p>
    <w:p w14:paraId="21AFD6ED"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w:t>
      </w:r>
    </w:p>
    <w:p w14:paraId="71D511F8" w14:textId="77777777" w:rsidR="00C97893" w:rsidRPr="00C97893" w:rsidRDefault="00C97893" w:rsidP="00C97893">
      <w:pPr>
        <w:pStyle w:val="afffb"/>
        <w:jc w:val="both"/>
        <w:rPr>
          <w:rFonts w:ascii="Times New Roman" w:hAnsi="Times New Roman"/>
          <w:b/>
          <w:sz w:val="24"/>
          <w:szCs w:val="24"/>
          <w:lang w:eastAsia="ru-RU"/>
        </w:rPr>
      </w:pPr>
      <w:r w:rsidRPr="00C97893">
        <w:rPr>
          <w:rFonts w:ascii="Times New Roman" w:hAnsi="Times New Roman"/>
          <w:b/>
          <w:sz w:val="24"/>
          <w:szCs w:val="24"/>
          <w:lang w:eastAsia="ru-RU"/>
        </w:rPr>
        <w:t>Лексическая сторона речи</w:t>
      </w:r>
    </w:p>
    <w:p w14:paraId="161F4910"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научится:</w:t>
      </w:r>
    </w:p>
    <w:p w14:paraId="4942A8EE"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узнавать в письменном и устном тексте изученные лексические единицы, в том числе словосочетания, в пределах тематики на ступени начальной школы;</w:t>
      </w:r>
    </w:p>
    <w:p w14:paraId="1D577C31"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оперировать в процессе общения активной лексикой в соответствии с коммуникативной задачей;</w:t>
      </w:r>
    </w:p>
    <w:p w14:paraId="40443373"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восстанавливать текст в соответствии с решаемой учебной задачей.</w:t>
      </w:r>
    </w:p>
    <w:p w14:paraId="13769FD7"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получит возможность научиться:</w:t>
      </w:r>
    </w:p>
    <w:p w14:paraId="48DEC582"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узнавать простые словообразовательные элементы;</w:t>
      </w:r>
    </w:p>
    <w:p w14:paraId="254BF43B"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опираться на языковую догадку в процессе чтения и аудирования (интернациональные и сложные слова).</w:t>
      </w:r>
    </w:p>
    <w:p w14:paraId="6DE53367"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w:t>
      </w:r>
    </w:p>
    <w:p w14:paraId="0CF1EA8F" w14:textId="77777777" w:rsidR="00C97893" w:rsidRPr="00C97893" w:rsidRDefault="00C97893" w:rsidP="00C97893">
      <w:pPr>
        <w:pStyle w:val="afffb"/>
        <w:jc w:val="both"/>
        <w:rPr>
          <w:rFonts w:ascii="Times New Roman" w:hAnsi="Times New Roman"/>
          <w:b/>
          <w:sz w:val="24"/>
          <w:szCs w:val="24"/>
          <w:lang w:eastAsia="ru-RU"/>
        </w:rPr>
      </w:pPr>
      <w:r w:rsidRPr="00C97893">
        <w:rPr>
          <w:rFonts w:ascii="Times New Roman" w:hAnsi="Times New Roman"/>
          <w:b/>
          <w:sz w:val="24"/>
          <w:szCs w:val="24"/>
          <w:lang w:eastAsia="ru-RU"/>
        </w:rPr>
        <w:t>Грамматическая сторона речи</w:t>
      </w:r>
    </w:p>
    <w:p w14:paraId="37C03868"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научится:</w:t>
      </w:r>
    </w:p>
    <w:p w14:paraId="6440BA0E"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распознавать и употреблять в речи основные коммуникативные типы предложений;</w:t>
      </w:r>
    </w:p>
    <w:p w14:paraId="222EA7D8"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w:t>
      </w:r>
      <w:r w:rsidRPr="00C97893">
        <w:rPr>
          <w:rFonts w:ascii="Times New Roman" w:hAnsi="Times New Roman"/>
          <w:sz w:val="24"/>
          <w:szCs w:val="24"/>
          <w:lang w:eastAsia="ru-RU"/>
        </w:rPr>
        <w:softHyphen/>
        <w:t>связку sein; глаголы в Prasens, Perfekt; модальные глаголы wollen, konnen; личные, притяжательные и указательные местоимения; количественные (до 100) числительные; наиболее употребительные предлоги для выражения временных и пространственных отношений.</w:t>
      </w:r>
    </w:p>
    <w:p w14:paraId="72E9CD80"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Выпускник получит возможность научиться:</w:t>
      </w:r>
    </w:p>
    <w:p w14:paraId="0E7DA502"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использовать в речи безличные предложения (Esistkalt. Esschneit.);</w:t>
      </w:r>
    </w:p>
    <w:p w14:paraId="052FFACC"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оперировать в речи неопределёнными местоимениями man (некоторые случаи употребления: Mansagt. Manmalt.);</w:t>
      </w:r>
    </w:p>
    <w:p w14:paraId="1CB51903"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Оперировать в речи наречиями времени (heute, morgen, gestern. (viel, wenig, sehr);</w:t>
      </w:r>
    </w:p>
    <w:p w14:paraId="6A8D44B4" w14:textId="77777777" w:rsidR="00C97893" w:rsidRPr="00C97893" w:rsidRDefault="00C97893" w:rsidP="00C97893">
      <w:pPr>
        <w:pStyle w:val="afffb"/>
        <w:jc w:val="both"/>
        <w:rPr>
          <w:rFonts w:ascii="Times New Roman" w:hAnsi="Times New Roman"/>
          <w:sz w:val="24"/>
          <w:szCs w:val="24"/>
          <w:lang w:eastAsia="ru-RU"/>
        </w:rPr>
      </w:pPr>
      <w:r w:rsidRPr="00C97893">
        <w:rPr>
          <w:rFonts w:ascii="Times New Roman" w:hAnsi="Times New Roman"/>
          <w:sz w:val="24"/>
          <w:szCs w:val="24"/>
          <w:lang w:eastAsia="ru-RU"/>
        </w:rPr>
        <w:t>- распознавать в тексте и дифференцировать слова по определённым признакам (существительные, прилагательные, модальные/смысловые глаголы).</w:t>
      </w:r>
    </w:p>
    <w:p w14:paraId="4891AB92" w14:textId="77777777" w:rsidR="006569F2" w:rsidRPr="00CA4085" w:rsidRDefault="00CA4085" w:rsidP="00CA4085">
      <w:pPr>
        <w:pStyle w:val="afffb"/>
        <w:jc w:val="both"/>
        <w:rPr>
          <w:rFonts w:ascii="Times New Roman" w:hAnsi="Times New Roman"/>
          <w:sz w:val="24"/>
          <w:szCs w:val="24"/>
          <w:lang w:eastAsia="ru-RU"/>
        </w:rPr>
      </w:pPr>
      <w:r>
        <w:rPr>
          <w:rFonts w:ascii="Times New Roman" w:hAnsi="Times New Roman"/>
          <w:sz w:val="24"/>
          <w:szCs w:val="24"/>
          <w:lang w:eastAsia="ru-RU"/>
        </w:rPr>
        <w:t> </w:t>
      </w:r>
    </w:p>
    <w:p w14:paraId="176FD563" w14:textId="77777777" w:rsidR="00364011" w:rsidRPr="00C97893" w:rsidRDefault="00364011" w:rsidP="00C97893">
      <w:pPr>
        <w:pStyle w:val="aff1"/>
        <w:numPr>
          <w:ilvl w:val="2"/>
          <w:numId w:val="2"/>
        </w:numPr>
        <w:spacing w:line="240" w:lineRule="auto"/>
        <w:ind w:left="0" w:firstLine="0"/>
        <w:jc w:val="center"/>
        <w:rPr>
          <w:sz w:val="24"/>
        </w:rPr>
      </w:pPr>
      <w:bookmarkStart w:id="33" w:name="_Toc288394064"/>
      <w:bookmarkStart w:id="34" w:name="_Toc288410531"/>
      <w:bookmarkStart w:id="35" w:name="_Toc288410660"/>
      <w:bookmarkStart w:id="36" w:name="_Toc418108301"/>
      <w:r w:rsidRPr="00C97893">
        <w:rPr>
          <w:sz w:val="24"/>
        </w:rPr>
        <w:t>Математика и информатика</w:t>
      </w:r>
      <w:bookmarkEnd w:id="33"/>
      <w:bookmarkEnd w:id="34"/>
      <w:bookmarkEnd w:id="35"/>
      <w:bookmarkEnd w:id="36"/>
    </w:p>
    <w:p w14:paraId="3859E62C" w14:textId="77777777" w:rsidR="00364011" w:rsidRPr="00C97893" w:rsidRDefault="00364011" w:rsidP="00C97893">
      <w:pPr>
        <w:tabs>
          <w:tab w:val="left" w:pos="142"/>
          <w:tab w:val="left" w:leader="dot" w:pos="624"/>
          <w:tab w:val="left" w:pos="851"/>
        </w:tabs>
        <w:spacing w:after="0" w:line="240" w:lineRule="auto"/>
        <w:ind w:firstLine="851"/>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В результате изучения курса математики обучающиеся на уровне начального общего образования:</w:t>
      </w:r>
    </w:p>
    <w:p w14:paraId="6BDFEA18" w14:textId="77777777" w:rsidR="00364011" w:rsidRPr="00C97893" w:rsidRDefault="007C0552" w:rsidP="00C97893">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14:paraId="082478D5" w14:textId="77777777" w:rsidR="00364011" w:rsidRPr="00C97893" w:rsidRDefault="007C0552" w:rsidP="00C97893">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14:paraId="7A3C3C3F" w14:textId="77777777" w:rsidR="00364011" w:rsidRPr="00C97893" w:rsidRDefault="007C0552" w:rsidP="00C97893">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14:paraId="73E037EB" w14:textId="77777777" w:rsidR="00364011" w:rsidRPr="00C97893" w:rsidRDefault="007C0552" w:rsidP="00C97893">
      <w:pPr>
        <w:tabs>
          <w:tab w:val="left" w:pos="142"/>
          <w:tab w:val="left" w:leader="dot" w:pos="624"/>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14:paraId="7BCE1619" w14:textId="77777777" w:rsidR="00364011" w:rsidRPr="00C97893" w:rsidRDefault="007C0552" w:rsidP="00C97893">
      <w:pPr>
        <w:tabs>
          <w:tab w:val="left" w:pos="142"/>
          <w:tab w:val="left" w:leader="dot" w:pos="624"/>
        </w:tabs>
        <w:spacing w:after="0" w:line="240" w:lineRule="auto"/>
        <w:ind w:firstLine="709"/>
        <w:jc w:val="both"/>
        <w:rPr>
          <w:rStyle w:val="Zag11"/>
          <w:rFonts w:eastAsia="@Arial Unicode MS"/>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14:paraId="2C32B44B" w14:textId="77777777" w:rsidR="00364011" w:rsidRPr="00C97893" w:rsidRDefault="007C0552" w:rsidP="00C97893">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C97893">
        <w:rPr>
          <w:rStyle w:val="Zag11"/>
          <w:rFonts w:eastAsia="@Arial Unicode MS"/>
          <w:i w:val="0"/>
          <w:iCs w:val="0"/>
          <w:color w:val="auto"/>
          <w:lang w:val="ru-RU"/>
        </w:rPr>
        <w:t xml:space="preserve">- </w:t>
      </w:r>
      <w:r w:rsidR="00364011" w:rsidRPr="00C97893">
        <w:rPr>
          <w:rStyle w:val="Zag11"/>
          <w:rFonts w:eastAsia="@Arial Unicode MS"/>
          <w:i w:val="0"/>
          <w:iCs w:val="0"/>
          <w:color w:val="auto"/>
          <w:lang w:val="ru-RU"/>
        </w:rPr>
        <w:t>приобретут в ходе работы с таблицами и диаграммами важные для практико</w:t>
      </w:r>
      <w:r w:rsidR="00364011" w:rsidRPr="00C97893">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14:paraId="303B7AC9"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Числа и величины</w:t>
      </w:r>
    </w:p>
    <w:p w14:paraId="74E24D2E"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28B7C796" w14:textId="77777777" w:rsidR="00364011" w:rsidRPr="00C97893" w:rsidRDefault="00364011" w:rsidP="00C97893">
      <w:pPr>
        <w:pStyle w:val="21"/>
        <w:spacing w:line="240" w:lineRule="auto"/>
        <w:rPr>
          <w:sz w:val="24"/>
        </w:rPr>
      </w:pPr>
      <w:r w:rsidRPr="00C97893">
        <w:rPr>
          <w:sz w:val="24"/>
        </w:rPr>
        <w:t>читать, записывать, сравнивать, упорядочивать числа от нуля до миллиона;</w:t>
      </w:r>
    </w:p>
    <w:p w14:paraId="2D70924C" w14:textId="77777777" w:rsidR="00364011" w:rsidRPr="00C97893" w:rsidRDefault="00364011" w:rsidP="00C97893">
      <w:pPr>
        <w:pStyle w:val="21"/>
        <w:spacing w:line="240" w:lineRule="auto"/>
        <w:rPr>
          <w:sz w:val="24"/>
        </w:rPr>
      </w:pPr>
      <w:r w:rsidRPr="00C97893">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14:paraId="52A9280D" w14:textId="77777777" w:rsidR="00364011" w:rsidRPr="00C97893" w:rsidRDefault="00364011" w:rsidP="00C97893">
      <w:pPr>
        <w:pStyle w:val="21"/>
        <w:spacing w:line="240" w:lineRule="auto"/>
        <w:rPr>
          <w:sz w:val="24"/>
        </w:rPr>
      </w:pPr>
      <w:r w:rsidRPr="00C97893">
        <w:rPr>
          <w:spacing w:val="2"/>
          <w:sz w:val="24"/>
        </w:rPr>
        <w:t xml:space="preserve">группировать числа по заданному или самостоятельно </w:t>
      </w:r>
      <w:r w:rsidRPr="00C97893">
        <w:rPr>
          <w:sz w:val="24"/>
        </w:rPr>
        <w:t>установленному признаку;</w:t>
      </w:r>
    </w:p>
    <w:p w14:paraId="3E726EA3" w14:textId="77777777" w:rsidR="00364011" w:rsidRPr="00C97893" w:rsidRDefault="00364011" w:rsidP="00C97893">
      <w:pPr>
        <w:pStyle w:val="21"/>
        <w:spacing w:line="240" w:lineRule="auto"/>
        <w:rPr>
          <w:sz w:val="24"/>
        </w:rPr>
      </w:pPr>
      <w:r w:rsidRPr="00C97893">
        <w:rPr>
          <w:sz w:val="24"/>
        </w:rPr>
        <w:t>классифицировать числа по одному или нескольким основаниям, объяснять свои действия;</w:t>
      </w:r>
    </w:p>
    <w:p w14:paraId="470B3CFB" w14:textId="77777777" w:rsidR="00364011" w:rsidRPr="00C97893" w:rsidRDefault="00364011" w:rsidP="00C97893">
      <w:pPr>
        <w:pStyle w:val="21"/>
        <w:spacing w:line="240" w:lineRule="auto"/>
        <w:rPr>
          <w:iCs/>
          <w:sz w:val="24"/>
        </w:rPr>
      </w:pPr>
      <w:r w:rsidRPr="00C97893">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14:paraId="152F33E4"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4EE668FA" w14:textId="77777777" w:rsidR="00364011" w:rsidRPr="00C97893" w:rsidRDefault="00364011" w:rsidP="00C97893">
      <w:pPr>
        <w:pStyle w:val="21"/>
        <w:spacing w:line="240" w:lineRule="auto"/>
        <w:rPr>
          <w:i/>
          <w:spacing w:val="-2"/>
          <w:sz w:val="24"/>
        </w:rPr>
      </w:pPr>
      <w:r w:rsidRPr="00C97893">
        <w:rPr>
          <w:i/>
          <w:spacing w:val="-2"/>
          <w:sz w:val="24"/>
        </w:rPr>
        <w:t>выбирать единицу для измерения данной величины (длины, массы, площади, времени), объяснять свои действия.</w:t>
      </w:r>
    </w:p>
    <w:p w14:paraId="78560CAB"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Арифметические действия</w:t>
      </w:r>
    </w:p>
    <w:p w14:paraId="1830F1C3" w14:textId="77777777" w:rsidR="00364011" w:rsidRPr="00C97893" w:rsidRDefault="00364011" w:rsidP="00C97893">
      <w:pPr>
        <w:pStyle w:val="a7"/>
        <w:spacing w:line="240" w:lineRule="auto"/>
        <w:ind w:firstLine="454"/>
        <w:rPr>
          <w:rFonts w:ascii="Times New Roman" w:hAnsi="Times New Roman"/>
          <w:b/>
          <w:iCs/>
          <w:color w:val="auto"/>
          <w:sz w:val="24"/>
          <w:szCs w:val="24"/>
        </w:rPr>
      </w:pPr>
      <w:r w:rsidRPr="00C97893">
        <w:rPr>
          <w:rFonts w:ascii="Times New Roman" w:hAnsi="Times New Roman"/>
          <w:b/>
          <w:color w:val="auto"/>
          <w:sz w:val="24"/>
          <w:szCs w:val="24"/>
        </w:rPr>
        <w:t>Выпускник научится:</w:t>
      </w:r>
    </w:p>
    <w:p w14:paraId="28B78036" w14:textId="77777777" w:rsidR="00364011" w:rsidRPr="00C97893" w:rsidRDefault="00364011" w:rsidP="00C97893">
      <w:pPr>
        <w:pStyle w:val="21"/>
        <w:spacing w:line="240" w:lineRule="auto"/>
        <w:rPr>
          <w:sz w:val="24"/>
        </w:rPr>
      </w:pPr>
      <w:r w:rsidRPr="00C97893">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C97893">
        <w:rPr>
          <w:rFonts w:eastAsia="MS Mincho"/>
          <w:sz w:val="24"/>
        </w:rPr>
        <w:t> </w:t>
      </w:r>
      <w:r w:rsidRPr="00C97893">
        <w:rPr>
          <w:sz w:val="24"/>
        </w:rPr>
        <w:t>000) с использованием таблиц сложения и умножения чисел, алгоритмов письменных арифметических действий (в том числе деления с остатком);</w:t>
      </w:r>
    </w:p>
    <w:p w14:paraId="22BE5E34" w14:textId="77777777" w:rsidR="00364011" w:rsidRPr="00C97893" w:rsidRDefault="00364011" w:rsidP="00C97893">
      <w:pPr>
        <w:pStyle w:val="21"/>
        <w:spacing w:line="240" w:lineRule="auto"/>
        <w:rPr>
          <w:sz w:val="24"/>
        </w:rPr>
      </w:pPr>
      <w:r w:rsidRPr="00C97893">
        <w:rPr>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14:paraId="7C30A869" w14:textId="77777777" w:rsidR="00364011" w:rsidRPr="00C97893" w:rsidRDefault="00364011" w:rsidP="00C97893">
      <w:pPr>
        <w:pStyle w:val="21"/>
        <w:spacing w:line="240" w:lineRule="auto"/>
        <w:rPr>
          <w:sz w:val="24"/>
        </w:rPr>
      </w:pPr>
      <w:r w:rsidRPr="00C97893">
        <w:rPr>
          <w:sz w:val="24"/>
        </w:rPr>
        <w:t>выделять неизвестный компонент арифметического действия и находить его значение;</w:t>
      </w:r>
    </w:p>
    <w:p w14:paraId="71B9B4D5" w14:textId="77777777" w:rsidR="00364011" w:rsidRPr="00C97893" w:rsidRDefault="00364011" w:rsidP="00C97893">
      <w:pPr>
        <w:pStyle w:val="21"/>
        <w:spacing w:line="240" w:lineRule="auto"/>
        <w:rPr>
          <w:sz w:val="24"/>
        </w:rPr>
      </w:pPr>
      <w:r w:rsidRPr="00C97893">
        <w:rPr>
          <w:sz w:val="24"/>
        </w:rPr>
        <w:t>вычислять значение числового выражения (содержащего 2—3</w:t>
      </w:r>
      <w:r w:rsidRPr="00C97893">
        <w:rPr>
          <w:sz w:val="24"/>
        </w:rPr>
        <w:t> </w:t>
      </w:r>
      <w:r w:rsidRPr="00C97893">
        <w:rPr>
          <w:sz w:val="24"/>
        </w:rPr>
        <w:t>арифметических действия, со скобками и без скобок).</w:t>
      </w:r>
    </w:p>
    <w:p w14:paraId="7C5B56C5"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571CCC76" w14:textId="77777777" w:rsidR="00364011" w:rsidRPr="00C97893" w:rsidRDefault="00364011" w:rsidP="00C97893">
      <w:pPr>
        <w:pStyle w:val="21"/>
        <w:spacing w:line="240" w:lineRule="auto"/>
        <w:rPr>
          <w:i/>
          <w:sz w:val="24"/>
        </w:rPr>
      </w:pPr>
      <w:r w:rsidRPr="00C97893">
        <w:rPr>
          <w:i/>
          <w:sz w:val="24"/>
        </w:rPr>
        <w:t>выполнять действия с величинами;</w:t>
      </w:r>
    </w:p>
    <w:p w14:paraId="06DC9F51" w14:textId="77777777" w:rsidR="00364011" w:rsidRPr="00C97893" w:rsidRDefault="00364011" w:rsidP="00C97893">
      <w:pPr>
        <w:pStyle w:val="21"/>
        <w:spacing w:line="240" w:lineRule="auto"/>
        <w:rPr>
          <w:i/>
          <w:sz w:val="24"/>
        </w:rPr>
      </w:pPr>
      <w:r w:rsidRPr="00C97893">
        <w:rPr>
          <w:i/>
          <w:sz w:val="24"/>
        </w:rPr>
        <w:t>использовать свойства арифметических действий для удобства вычислений;</w:t>
      </w:r>
    </w:p>
    <w:p w14:paraId="58D88EBC" w14:textId="77777777" w:rsidR="00364011" w:rsidRPr="00C97893" w:rsidRDefault="00364011" w:rsidP="00C97893">
      <w:pPr>
        <w:pStyle w:val="21"/>
        <w:spacing w:line="240" w:lineRule="auto"/>
        <w:rPr>
          <w:i/>
          <w:sz w:val="24"/>
        </w:rPr>
      </w:pPr>
      <w:r w:rsidRPr="00C97893">
        <w:rPr>
          <w:i/>
          <w:sz w:val="24"/>
        </w:rPr>
        <w:t>проводить проверку правильности вычислений (с помощью обратного действия, прикидки и оценки результата действия и</w:t>
      </w:r>
      <w:r w:rsidRPr="00C97893">
        <w:rPr>
          <w:i/>
          <w:sz w:val="24"/>
        </w:rPr>
        <w:t> </w:t>
      </w:r>
      <w:r w:rsidRPr="00C97893">
        <w:rPr>
          <w:i/>
          <w:sz w:val="24"/>
        </w:rPr>
        <w:t>др.).</w:t>
      </w:r>
    </w:p>
    <w:p w14:paraId="06E8B7DD"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Работа с текстовыми задачами</w:t>
      </w:r>
    </w:p>
    <w:p w14:paraId="28E24C8A" w14:textId="77777777" w:rsidR="00364011" w:rsidRPr="00C97893" w:rsidRDefault="00364011" w:rsidP="00C97893">
      <w:pPr>
        <w:pStyle w:val="a7"/>
        <w:spacing w:line="240" w:lineRule="auto"/>
        <w:ind w:firstLine="454"/>
        <w:rPr>
          <w:rFonts w:ascii="Times New Roman" w:hAnsi="Times New Roman"/>
          <w:b/>
          <w:iCs/>
          <w:color w:val="auto"/>
          <w:sz w:val="24"/>
          <w:szCs w:val="24"/>
        </w:rPr>
      </w:pPr>
      <w:r w:rsidRPr="00C97893">
        <w:rPr>
          <w:rFonts w:ascii="Times New Roman" w:hAnsi="Times New Roman"/>
          <w:b/>
          <w:color w:val="auto"/>
          <w:sz w:val="24"/>
          <w:szCs w:val="24"/>
        </w:rPr>
        <w:t>Выпускник научится:</w:t>
      </w:r>
    </w:p>
    <w:p w14:paraId="0C9F06E7" w14:textId="77777777" w:rsidR="00364011" w:rsidRPr="00C97893" w:rsidRDefault="00364011" w:rsidP="00C97893">
      <w:pPr>
        <w:pStyle w:val="21"/>
        <w:spacing w:line="240" w:lineRule="auto"/>
        <w:rPr>
          <w:sz w:val="24"/>
        </w:rPr>
      </w:pPr>
      <w:r w:rsidRPr="00C97893">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14:paraId="4BD88B4F" w14:textId="77777777" w:rsidR="00364011" w:rsidRPr="00C97893" w:rsidRDefault="00364011" w:rsidP="00C97893">
      <w:pPr>
        <w:pStyle w:val="21"/>
        <w:spacing w:line="240" w:lineRule="auto"/>
        <w:rPr>
          <w:sz w:val="24"/>
        </w:rPr>
      </w:pPr>
      <w:r w:rsidRPr="00C97893">
        <w:rPr>
          <w:spacing w:val="-2"/>
          <w:sz w:val="24"/>
        </w:rPr>
        <w:t>решать арифметическим способом (в 1—2</w:t>
      </w:r>
      <w:r w:rsidRPr="00C97893">
        <w:rPr>
          <w:iCs/>
          <w:spacing w:val="-2"/>
          <w:sz w:val="24"/>
        </w:rPr>
        <w:t> </w:t>
      </w:r>
      <w:r w:rsidRPr="00C97893">
        <w:rPr>
          <w:spacing w:val="-2"/>
          <w:sz w:val="24"/>
        </w:rPr>
        <w:t xml:space="preserve">действия) </w:t>
      </w:r>
      <w:r w:rsidRPr="00C97893">
        <w:rPr>
          <w:sz w:val="24"/>
        </w:rPr>
        <w:t>учебные задачи и задачи, связанные с повседневной жизнью;</w:t>
      </w:r>
    </w:p>
    <w:p w14:paraId="4D6522CD" w14:textId="77777777" w:rsidR="00364011" w:rsidRPr="00C97893" w:rsidRDefault="00364011" w:rsidP="00C97893">
      <w:pPr>
        <w:pStyle w:val="21"/>
        <w:spacing w:line="240" w:lineRule="auto"/>
        <w:rPr>
          <w:sz w:val="24"/>
        </w:rPr>
      </w:pPr>
      <w:r w:rsidRPr="00C97893">
        <w:rPr>
          <w:sz w:val="24"/>
        </w:rPr>
        <w:t>решать задачи на нахождение доли величины и вели</w:t>
      </w:r>
      <w:r w:rsidRPr="00C97893">
        <w:rPr>
          <w:spacing w:val="2"/>
          <w:sz w:val="24"/>
        </w:rPr>
        <w:t xml:space="preserve">чины по значению её доли (половина, треть, четверть, </w:t>
      </w:r>
      <w:r w:rsidRPr="00C97893">
        <w:rPr>
          <w:sz w:val="24"/>
        </w:rPr>
        <w:t>пятая, десятая часть);</w:t>
      </w:r>
    </w:p>
    <w:p w14:paraId="3BF4E8CA" w14:textId="77777777" w:rsidR="00364011" w:rsidRPr="00C97893" w:rsidRDefault="00364011" w:rsidP="00C97893">
      <w:pPr>
        <w:pStyle w:val="21"/>
        <w:spacing w:line="240" w:lineRule="auto"/>
        <w:rPr>
          <w:sz w:val="24"/>
        </w:rPr>
      </w:pPr>
      <w:r w:rsidRPr="00C97893">
        <w:rPr>
          <w:sz w:val="24"/>
        </w:rPr>
        <w:t>оценивать правильность хода решения и реальность ответа на вопрос задачи.</w:t>
      </w:r>
    </w:p>
    <w:p w14:paraId="3D9370D0"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5C5BB6D3" w14:textId="77777777" w:rsidR="00364011" w:rsidRPr="00C97893" w:rsidRDefault="00364011" w:rsidP="00C97893">
      <w:pPr>
        <w:pStyle w:val="21"/>
        <w:spacing w:line="240" w:lineRule="auto"/>
        <w:rPr>
          <w:i/>
          <w:sz w:val="24"/>
        </w:rPr>
      </w:pPr>
      <w:r w:rsidRPr="00C97893">
        <w:rPr>
          <w:i/>
          <w:sz w:val="24"/>
        </w:rPr>
        <w:t>решать задачи в 3—4 действия;</w:t>
      </w:r>
    </w:p>
    <w:p w14:paraId="45819FA2" w14:textId="77777777" w:rsidR="00364011" w:rsidRPr="00C97893" w:rsidRDefault="00364011" w:rsidP="00C97893">
      <w:pPr>
        <w:pStyle w:val="21"/>
        <w:spacing w:line="240" w:lineRule="auto"/>
        <w:rPr>
          <w:i/>
          <w:sz w:val="24"/>
        </w:rPr>
      </w:pPr>
      <w:r w:rsidRPr="00C97893">
        <w:rPr>
          <w:i/>
          <w:sz w:val="24"/>
        </w:rPr>
        <w:t>находить разные способы решения задачи.</w:t>
      </w:r>
    </w:p>
    <w:p w14:paraId="18D5E1AC"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Пространственные отношения</w:t>
      </w:r>
    </w:p>
    <w:p w14:paraId="603F3276"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Геометрические фигуры</w:t>
      </w:r>
    </w:p>
    <w:p w14:paraId="737FD4CC" w14:textId="77777777" w:rsidR="00364011" w:rsidRPr="00C97893" w:rsidRDefault="00364011" w:rsidP="00C97893">
      <w:pPr>
        <w:pStyle w:val="a7"/>
        <w:spacing w:line="240" w:lineRule="auto"/>
        <w:ind w:firstLine="454"/>
        <w:rPr>
          <w:rFonts w:ascii="Times New Roman" w:hAnsi="Times New Roman"/>
          <w:b/>
          <w:iCs/>
          <w:color w:val="auto"/>
          <w:sz w:val="24"/>
          <w:szCs w:val="24"/>
        </w:rPr>
      </w:pPr>
      <w:r w:rsidRPr="00C97893">
        <w:rPr>
          <w:rFonts w:ascii="Times New Roman" w:hAnsi="Times New Roman"/>
          <w:b/>
          <w:color w:val="auto"/>
          <w:sz w:val="24"/>
          <w:szCs w:val="24"/>
        </w:rPr>
        <w:t>Выпускник научится:</w:t>
      </w:r>
    </w:p>
    <w:p w14:paraId="0A138096" w14:textId="77777777" w:rsidR="00364011" w:rsidRPr="00C97893" w:rsidRDefault="00364011" w:rsidP="00C97893">
      <w:pPr>
        <w:pStyle w:val="21"/>
        <w:spacing w:line="240" w:lineRule="auto"/>
        <w:rPr>
          <w:sz w:val="24"/>
        </w:rPr>
      </w:pPr>
      <w:r w:rsidRPr="00C97893">
        <w:rPr>
          <w:sz w:val="24"/>
        </w:rPr>
        <w:t>описывать взаимное расположение предметов в пространстве и на плоскости;</w:t>
      </w:r>
    </w:p>
    <w:p w14:paraId="2938B251" w14:textId="77777777" w:rsidR="00364011" w:rsidRPr="00C97893" w:rsidRDefault="00364011" w:rsidP="00C97893">
      <w:pPr>
        <w:pStyle w:val="21"/>
        <w:spacing w:line="240" w:lineRule="auto"/>
        <w:rPr>
          <w:sz w:val="24"/>
        </w:rPr>
      </w:pPr>
      <w:r w:rsidRPr="00C97893">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14:paraId="7F1D8D43" w14:textId="77777777" w:rsidR="00364011" w:rsidRPr="00C97893" w:rsidRDefault="00364011" w:rsidP="00C97893">
      <w:pPr>
        <w:pStyle w:val="21"/>
        <w:spacing w:line="240" w:lineRule="auto"/>
        <w:rPr>
          <w:sz w:val="24"/>
        </w:rPr>
      </w:pPr>
      <w:r w:rsidRPr="00C97893">
        <w:rPr>
          <w:sz w:val="24"/>
        </w:rPr>
        <w:t>выполнять построение геометрических фигур с заданными измерениями (отрезок, квадрат, прямоугольник) с помощью линейки, угольника;</w:t>
      </w:r>
    </w:p>
    <w:p w14:paraId="2BC13A41" w14:textId="77777777" w:rsidR="00364011" w:rsidRPr="00C97893" w:rsidRDefault="00364011" w:rsidP="00C97893">
      <w:pPr>
        <w:pStyle w:val="21"/>
        <w:spacing w:line="240" w:lineRule="auto"/>
        <w:rPr>
          <w:sz w:val="24"/>
        </w:rPr>
      </w:pPr>
      <w:r w:rsidRPr="00C97893">
        <w:rPr>
          <w:sz w:val="24"/>
        </w:rPr>
        <w:t>использовать свойства прямоугольника и квадрата для решения задач;</w:t>
      </w:r>
    </w:p>
    <w:p w14:paraId="2EE48D48" w14:textId="77777777" w:rsidR="00364011" w:rsidRPr="00C97893" w:rsidRDefault="00364011" w:rsidP="00C97893">
      <w:pPr>
        <w:pStyle w:val="21"/>
        <w:spacing w:line="240" w:lineRule="auto"/>
        <w:rPr>
          <w:sz w:val="24"/>
        </w:rPr>
      </w:pPr>
      <w:r w:rsidRPr="00C97893">
        <w:rPr>
          <w:sz w:val="24"/>
        </w:rPr>
        <w:t>распознавать и называть геометрические тела (куб, шар);</w:t>
      </w:r>
    </w:p>
    <w:p w14:paraId="110CC971" w14:textId="77777777" w:rsidR="00364011" w:rsidRPr="00C97893" w:rsidRDefault="00364011" w:rsidP="00C97893">
      <w:pPr>
        <w:pStyle w:val="21"/>
        <w:spacing w:line="240" w:lineRule="auto"/>
        <w:rPr>
          <w:sz w:val="24"/>
        </w:rPr>
      </w:pPr>
      <w:r w:rsidRPr="00C97893">
        <w:rPr>
          <w:sz w:val="24"/>
        </w:rPr>
        <w:t>соотносить реальные объекты с моделями геометрических фигур.</w:t>
      </w:r>
    </w:p>
    <w:p w14:paraId="3298B610" w14:textId="77777777" w:rsidR="00364011" w:rsidRPr="00C97893" w:rsidRDefault="00364011" w:rsidP="00C97893">
      <w:pPr>
        <w:pStyle w:val="af3"/>
        <w:spacing w:line="240" w:lineRule="auto"/>
        <w:ind w:firstLine="454"/>
        <w:rPr>
          <w:rFonts w:ascii="Times New Roman" w:hAnsi="Times New Roman"/>
          <w:i w:val="0"/>
          <w:color w:val="auto"/>
          <w:sz w:val="24"/>
          <w:szCs w:val="24"/>
        </w:rPr>
      </w:pPr>
      <w:r w:rsidRPr="00C97893">
        <w:rPr>
          <w:rFonts w:ascii="Times New Roman" w:hAnsi="Times New Roman"/>
          <w:b/>
          <w:i w:val="0"/>
          <w:color w:val="auto"/>
          <w:sz w:val="24"/>
          <w:szCs w:val="24"/>
        </w:rPr>
        <w:t>Выпускник получит возможность научиться</w:t>
      </w:r>
      <w:r w:rsidR="00482CB7" w:rsidRPr="00C97893">
        <w:rPr>
          <w:rFonts w:ascii="Times New Roman" w:hAnsi="Times New Roman"/>
          <w:b/>
          <w:i w:val="0"/>
          <w:color w:val="auto"/>
          <w:sz w:val="24"/>
          <w:szCs w:val="24"/>
        </w:rPr>
        <w:t xml:space="preserve"> </w:t>
      </w:r>
      <w:r w:rsidRPr="00C97893">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C97893">
        <w:rPr>
          <w:rFonts w:ascii="Times New Roman" w:hAnsi="Times New Roman"/>
          <w:i w:val="0"/>
          <w:color w:val="auto"/>
          <w:sz w:val="24"/>
          <w:szCs w:val="24"/>
        </w:rPr>
        <w:t>.</w:t>
      </w:r>
    </w:p>
    <w:p w14:paraId="278D5EA1"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Геометрические величины</w:t>
      </w:r>
    </w:p>
    <w:p w14:paraId="7573FFA8" w14:textId="77777777" w:rsidR="00364011" w:rsidRPr="00C97893" w:rsidRDefault="00364011" w:rsidP="00C97893">
      <w:pPr>
        <w:pStyle w:val="a7"/>
        <w:spacing w:line="240" w:lineRule="auto"/>
        <w:ind w:firstLine="454"/>
        <w:rPr>
          <w:rFonts w:ascii="Times New Roman" w:hAnsi="Times New Roman"/>
          <w:b/>
          <w:iCs/>
          <w:color w:val="auto"/>
          <w:sz w:val="24"/>
          <w:szCs w:val="24"/>
        </w:rPr>
      </w:pPr>
      <w:r w:rsidRPr="00C97893">
        <w:rPr>
          <w:rFonts w:ascii="Times New Roman" w:hAnsi="Times New Roman"/>
          <w:b/>
          <w:color w:val="auto"/>
          <w:sz w:val="24"/>
          <w:szCs w:val="24"/>
        </w:rPr>
        <w:t>Выпускник научится:</w:t>
      </w:r>
    </w:p>
    <w:p w14:paraId="7E23C092" w14:textId="77777777" w:rsidR="00364011" w:rsidRPr="00C97893" w:rsidRDefault="00364011" w:rsidP="00C97893">
      <w:pPr>
        <w:pStyle w:val="21"/>
        <w:spacing w:line="240" w:lineRule="auto"/>
        <w:rPr>
          <w:sz w:val="24"/>
        </w:rPr>
      </w:pPr>
      <w:r w:rsidRPr="00C97893">
        <w:rPr>
          <w:sz w:val="24"/>
        </w:rPr>
        <w:t>измерять длину отрезка;</w:t>
      </w:r>
    </w:p>
    <w:p w14:paraId="3C9F9AA6" w14:textId="77777777" w:rsidR="00364011" w:rsidRPr="00C97893" w:rsidRDefault="00364011" w:rsidP="00C97893">
      <w:pPr>
        <w:pStyle w:val="21"/>
        <w:spacing w:line="240" w:lineRule="auto"/>
        <w:rPr>
          <w:sz w:val="24"/>
        </w:rPr>
      </w:pPr>
      <w:r w:rsidRPr="00C97893">
        <w:rPr>
          <w:spacing w:val="-4"/>
          <w:sz w:val="24"/>
        </w:rPr>
        <w:t>вычислять периметр треугольника, прямоугольника и квад</w:t>
      </w:r>
      <w:r w:rsidRPr="00C97893">
        <w:rPr>
          <w:sz w:val="24"/>
        </w:rPr>
        <w:t>рата, площадь прямоугольника и квадрата;</w:t>
      </w:r>
    </w:p>
    <w:p w14:paraId="51FCA4A6" w14:textId="77777777" w:rsidR="00364011" w:rsidRPr="00C97893" w:rsidRDefault="00364011" w:rsidP="00C97893">
      <w:pPr>
        <w:pStyle w:val="21"/>
        <w:spacing w:line="240" w:lineRule="auto"/>
        <w:rPr>
          <w:sz w:val="24"/>
        </w:rPr>
      </w:pPr>
      <w:r w:rsidRPr="00C97893">
        <w:rPr>
          <w:sz w:val="24"/>
        </w:rPr>
        <w:t>оценивать размеры геометрических объектов, расстояния приближённо (на глаз).</w:t>
      </w:r>
    </w:p>
    <w:p w14:paraId="6445660B" w14:textId="77777777" w:rsidR="00364011" w:rsidRPr="00C97893" w:rsidRDefault="00364011" w:rsidP="00C97893">
      <w:pPr>
        <w:pStyle w:val="af3"/>
        <w:spacing w:line="240" w:lineRule="auto"/>
        <w:ind w:firstLine="454"/>
        <w:rPr>
          <w:rFonts w:ascii="Times New Roman" w:hAnsi="Times New Roman"/>
          <w:i w:val="0"/>
          <w:color w:val="auto"/>
          <w:sz w:val="24"/>
          <w:szCs w:val="24"/>
        </w:rPr>
      </w:pPr>
      <w:r w:rsidRPr="00C97893">
        <w:rPr>
          <w:rFonts w:ascii="Times New Roman" w:hAnsi="Times New Roman"/>
          <w:b/>
          <w:i w:val="0"/>
          <w:color w:val="auto"/>
          <w:sz w:val="24"/>
          <w:szCs w:val="24"/>
        </w:rPr>
        <w:t>Выпускник получит возможность научиться</w:t>
      </w:r>
      <w:r w:rsidR="00482CB7" w:rsidRPr="00C97893">
        <w:rPr>
          <w:rFonts w:ascii="Times New Roman" w:hAnsi="Times New Roman"/>
          <w:b/>
          <w:i w:val="0"/>
          <w:color w:val="auto"/>
          <w:sz w:val="24"/>
          <w:szCs w:val="24"/>
        </w:rPr>
        <w:t xml:space="preserve"> </w:t>
      </w:r>
      <w:r w:rsidRPr="00C97893">
        <w:rPr>
          <w:rFonts w:ascii="Times New Roman" w:hAnsi="Times New Roman"/>
          <w:color w:val="auto"/>
          <w:sz w:val="24"/>
          <w:szCs w:val="24"/>
        </w:rPr>
        <w:t>вычислять периметр многоугольника, площадь фигуры, составленной из прямоугольников</w:t>
      </w:r>
      <w:r w:rsidRPr="00C97893">
        <w:rPr>
          <w:rFonts w:ascii="Times New Roman" w:hAnsi="Times New Roman"/>
          <w:i w:val="0"/>
          <w:color w:val="auto"/>
          <w:sz w:val="24"/>
          <w:szCs w:val="24"/>
        </w:rPr>
        <w:t>.</w:t>
      </w:r>
    </w:p>
    <w:p w14:paraId="5568A9DB"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Работа с информацией</w:t>
      </w:r>
    </w:p>
    <w:p w14:paraId="2B492C0C" w14:textId="77777777" w:rsidR="00364011" w:rsidRPr="00C97893" w:rsidRDefault="00364011" w:rsidP="00C97893">
      <w:pPr>
        <w:pStyle w:val="a7"/>
        <w:spacing w:line="240" w:lineRule="auto"/>
        <w:ind w:firstLine="454"/>
        <w:rPr>
          <w:rFonts w:ascii="Times New Roman" w:hAnsi="Times New Roman"/>
          <w:b/>
          <w:iCs/>
          <w:color w:val="auto"/>
          <w:sz w:val="24"/>
          <w:szCs w:val="24"/>
        </w:rPr>
      </w:pPr>
      <w:r w:rsidRPr="00C97893">
        <w:rPr>
          <w:rFonts w:ascii="Times New Roman" w:hAnsi="Times New Roman"/>
          <w:b/>
          <w:color w:val="auto"/>
          <w:sz w:val="24"/>
          <w:szCs w:val="24"/>
        </w:rPr>
        <w:t>Выпускник научится:</w:t>
      </w:r>
    </w:p>
    <w:p w14:paraId="312B9B02" w14:textId="77777777" w:rsidR="00364011" w:rsidRPr="00C97893" w:rsidRDefault="00364011" w:rsidP="00C97893">
      <w:pPr>
        <w:pStyle w:val="21"/>
        <w:spacing w:line="240" w:lineRule="auto"/>
        <w:rPr>
          <w:sz w:val="24"/>
        </w:rPr>
      </w:pPr>
      <w:r w:rsidRPr="00C97893">
        <w:rPr>
          <w:sz w:val="24"/>
        </w:rPr>
        <w:t>читать несложные готовые таблицы;</w:t>
      </w:r>
    </w:p>
    <w:p w14:paraId="70E65C9D" w14:textId="77777777" w:rsidR="00364011" w:rsidRPr="00C97893" w:rsidRDefault="00364011" w:rsidP="00C97893">
      <w:pPr>
        <w:pStyle w:val="21"/>
        <w:spacing w:line="240" w:lineRule="auto"/>
        <w:rPr>
          <w:sz w:val="24"/>
        </w:rPr>
      </w:pPr>
      <w:r w:rsidRPr="00C97893">
        <w:rPr>
          <w:sz w:val="24"/>
        </w:rPr>
        <w:t>заполнять несложные готовые таблицы;</w:t>
      </w:r>
    </w:p>
    <w:p w14:paraId="507BD86A" w14:textId="77777777" w:rsidR="00364011" w:rsidRPr="00C97893" w:rsidRDefault="00364011" w:rsidP="00C97893">
      <w:pPr>
        <w:pStyle w:val="21"/>
        <w:spacing w:line="240" w:lineRule="auto"/>
        <w:rPr>
          <w:sz w:val="24"/>
        </w:rPr>
      </w:pPr>
      <w:r w:rsidRPr="00C97893">
        <w:rPr>
          <w:sz w:val="24"/>
        </w:rPr>
        <w:t>читать несложные готовые столбчатые диаграммы.</w:t>
      </w:r>
    </w:p>
    <w:p w14:paraId="3A2A2B35"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7EC85BC7" w14:textId="77777777" w:rsidR="00364011" w:rsidRPr="00C97893" w:rsidRDefault="00364011" w:rsidP="00C97893">
      <w:pPr>
        <w:pStyle w:val="21"/>
        <w:spacing w:line="240" w:lineRule="auto"/>
        <w:rPr>
          <w:i/>
          <w:sz w:val="24"/>
        </w:rPr>
      </w:pPr>
      <w:r w:rsidRPr="00C97893">
        <w:rPr>
          <w:i/>
          <w:sz w:val="24"/>
        </w:rPr>
        <w:t>читать несложные готовые круговые диаграммы;</w:t>
      </w:r>
    </w:p>
    <w:p w14:paraId="6775E517" w14:textId="77777777" w:rsidR="00364011" w:rsidRPr="00C97893" w:rsidRDefault="00364011" w:rsidP="00C97893">
      <w:pPr>
        <w:pStyle w:val="21"/>
        <w:spacing w:line="240" w:lineRule="auto"/>
        <w:rPr>
          <w:i/>
          <w:spacing w:val="-4"/>
          <w:sz w:val="24"/>
        </w:rPr>
      </w:pPr>
      <w:r w:rsidRPr="00C97893">
        <w:rPr>
          <w:i/>
          <w:spacing w:val="-4"/>
          <w:sz w:val="24"/>
        </w:rPr>
        <w:t>достраивать несложную готовую столбчатую диаграмму;</w:t>
      </w:r>
    </w:p>
    <w:p w14:paraId="30E290AD" w14:textId="77777777" w:rsidR="00364011" w:rsidRPr="00C97893" w:rsidRDefault="00364011" w:rsidP="00C97893">
      <w:pPr>
        <w:pStyle w:val="21"/>
        <w:spacing w:line="240" w:lineRule="auto"/>
        <w:rPr>
          <w:i/>
          <w:sz w:val="24"/>
        </w:rPr>
      </w:pPr>
      <w:r w:rsidRPr="00C97893">
        <w:rPr>
          <w:i/>
          <w:sz w:val="24"/>
        </w:rPr>
        <w:t>сравнивать и обобщать информацию, представленную в строках и столбцах несложных таблиц и диаграмм;</w:t>
      </w:r>
    </w:p>
    <w:p w14:paraId="7ED51735" w14:textId="77777777" w:rsidR="00364011" w:rsidRPr="00C97893" w:rsidRDefault="00364011" w:rsidP="00C97893">
      <w:pPr>
        <w:pStyle w:val="21"/>
        <w:spacing w:line="240" w:lineRule="auto"/>
        <w:rPr>
          <w:i/>
          <w:sz w:val="24"/>
        </w:rPr>
      </w:pPr>
      <w:r w:rsidRPr="00C97893">
        <w:rPr>
          <w:i/>
          <w:sz w:val="24"/>
        </w:rPr>
        <w:t>понимать простейшие выражения, содержащие логи</w:t>
      </w:r>
      <w:r w:rsidRPr="00C97893">
        <w:rPr>
          <w:i/>
          <w:spacing w:val="-2"/>
          <w:sz w:val="24"/>
        </w:rPr>
        <w:t>ческие связки и слова («…и…», «если… то…», «верно/невер</w:t>
      </w:r>
      <w:r w:rsidRPr="00C97893">
        <w:rPr>
          <w:i/>
          <w:sz w:val="24"/>
        </w:rPr>
        <w:t>но, что…», «каждый», «все», «некоторые», «не»);</w:t>
      </w:r>
    </w:p>
    <w:p w14:paraId="4FE84EB4" w14:textId="77777777" w:rsidR="00364011" w:rsidRPr="00C97893" w:rsidRDefault="00364011" w:rsidP="00C97893">
      <w:pPr>
        <w:pStyle w:val="21"/>
        <w:spacing w:line="240" w:lineRule="auto"/>
        <w:rPr>
          <w:i/>
          <w:sz w:val="24"/>
        </w:rPr>
      </w:pPr>
      <w:r w:rsidRPr="00C97893">
        <w:rPr>
          <w:i/>
          <w:spacing w:val="2"/>
          <w:sz w:val="24"/>
        </w:rPr>
        <w:t xml:space="preserve">составлять, записывать и выполнять инструкцию </w:t>
      </w:r>
      <w:r w:rsidRPr="00C97893">
        <w:rPr>
          <w:i/>
          <w:sz w:val="24"/>
        </w:rPr>
        <w:t>(простой алгоритм), план поиска информации;</w:t>
      </w:r>
    </w:p>
    <w:p w14:paraId="1E203260" w14:textId="77777777" w:rsidR="00364011" w:rsidRPr="00C97893" w:rsidRDefault="00364011" w:rsidP="00C97893">
      <w:pPr>
        <w:pStyle w:val="21"/>
        <w:spacing w:line="240" w:lineRule="auto"/>
        <w:rPr>
          <w:i/>
          <w:sz w:val="24"/>
        </w:rPr>
      </w:pPr>
      <w:r w:rsidRPr="00C97893">
        <w:rPr>
          <w:i/>
          <w:sz w:val="24"/>
        </w:rPr>
        <w:t>распознавать одну и ту же информацию, представленную в разной форме (таблицы и диаграммы);</w:t>
      </w:r>
    </w:p>
    <w:p w14:paraId="54393E54" w14:textId="77777777" w:rsidR="00364011" w:rsidRPr="00C97893" w:rsidRDefault="00364011" w:rsidP="00C97893">
      <w:pPr>
        <w:pStyle w:val="21"/>
        <w:spacing w:line="240" w:lineRule="auto"/>
        <w:rPr>
          <w:i/>
          <w:spacing w:val="-2"/>
          <w:sz w:val="24"/>
        </w:rPr>
      </w:pPr>
      <w:r w:rsidRPr="00C97893">
        <w:rPr>
          <w:i/>
          <w:spacing w:val="-2"/>
          <w:sz w:val="24"/>
        </w:rPr>
        <w:t>планировать несложные исследования, собирать и пред</w:t>
      </w:r>
      <w:r w:rsidRPr="00C97893">
        <w:rPr>
          <w:i/>
          <w:sz w:val="24"/>
        </w:rPr>
        <w:t xml:space="preserve">ставлять полученную информацию с помощью таблиц и </w:t>
      </w:r>
      <w:r w:rsidRPr="00C97893">
        <w:rPr>
          <w:i/>
          <w:spacing w:val="-2"/>
          <w:sz w:val="24"/>
        </w:rPr>
        <w:t>диаграмм;</w:t>
      </w:r>
    </w:p>
    <w:p w14:paraId="3318F1DC" w14:textId="77777777" w:rsidR="00364011" w:rsidRPr="00C97893" w:rsidRDefault="00364011" w:rsidP="00C97893">
      <w:pPr>
        <w:pStyle w:val="21"/>
        <w:spacing w:line="240" w:lineRule="auto"/>
        <w:rPr>
          <w:sz w:val="24"/>
        </w:rPr>
      </w:pPr>
      <w:r w:rsidRPr="00C97893">
        <w:rPr>
          <w:i/>
          <w:sz w:val="24"/>
        </w:rPr>
        <w:t>интерпретировать информацию, полученную при про</w:t>
      </w:r>
      <w:r w:rsidRPr="00C97893">
        <w:rPr>
          <w:i/>
          <w:spacing w:val="2"/>
          <w:sz w:val="24"/>
        </w:rPr>
        <w:t>ведении несложных исследований (объяснять, сравнивать</w:t>
      </w:r>
      <w:r w:rsidR="00482CB7" w:rsidRPr="00C97893">
        <w:rPr>
          <w:i/>
          <w:spacing w:val="2"/>
          <w:sz w:val="24"/>
        </w:rPr>
        <w:t xml:space="preserve"> </w:t>
      </w:r>
      <w:r w:rsidRPr="00C97893">
        <w:rPr>
          <w:i/>
          <w:sz w:val="24"/>
        </w:rPr>
        <w:t>и обобщать данные, делать выводы и прогнозы)</w:t>
      </w:r>
      <w:r w:rsidRPr="00C97893">
        <w:rPr>
          <w:sz w:val="24"/>
        </w:rPr>
        <w:t>.</w:t>
      </w:r>
    </w:p>
    <w:p w14:paraId="5F035A7D" w14:textId="77777777" w:rsidR="00364011" w:rsidRPr="00CB6752" w:rsidRDefault="006569F2" w:rsidP="006569F2">
      <w:pPr>
        <w:pStyle w:val="21"/>
        <w:numPr>
          <w:ilvl w:val="0"/>
          <w:numId w:val="0"/>
        </w:numPr>
        <w:tabs>
          <w:tab w:val="left" w:pos="4050"/>
        </w:tabs>
      </w:pPr>
      <w:r>
        <w:tab/>
      </w:r>
    </w:p>
    <w:p w14:paraId="1EB357E3" w14:textId="77777777" w:rsidR="00364011" w:rsidRPr="00C97893" w:rsidRDefault="00364011" w:rsidP="00C97893">
      <w:pPr>
        <w:pStyle w:val="aff1"/>
        <w:numPr>
          <w:ilvl w:val="2"/>
          <w:numId w:val="2"/>
        </w:numPr>
        <w:spacing w:line="240" w:lineRule="auto"/>
        <w:ind w:left="0" w:firstLine="0"/>
        <w:jc w:val="center"/>
        <w:rPr>
          <w:sz w:val="24"/>
        </w:rPr>
      </w:pPr>
      <w:bookmarkStart w:id="37" w:name="_Toc288394065"/>
      <w:bookmarkStart w:id="38" w:name="_Toc288410532"/>
      <w:bookmarkStart w:id="39" w:name="_Toc288410661"/>
      <w:bookmarkStart w:id="40" w:name="_Toc418108302"/>
      <w:r w:rsidRPr="00C97893">
        <w:rPr>
          <w:sz w:val="24"/>
        </w:rPr>
        <w:t>Окружающий мир</w:t>
      </w:r>
      <w:bookmarkEnd w:id="37"/>
      <w:bookmarkEnd w:id="38"/>
      <w:bookmarkEnd w:id="39"/>
      <w:bookmarkEnd w:id="40"/>
    </w:p>
    <w:p w14:paraId="613F5736" w14:textId="77777777" w:rsidR="00364011" w:rsidRPr="00C97893" w:rsidRDefault="00364011"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В результате изучения курса «Окружающий мир» обучающиеся на уровне начального общего образования:</w:t>
      </w:r>
    </w:p>
    <w:p w14:paraId="560191DA" w14:textId="77777777" w:rsidR="00364011" w:rsidRPr="00C97893" w:rsidRDefault="00364011"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14:paraId="15452CDE" w14:textId="77777777" w:rsidR="00364011" w:rsidRPr="00C97893" w:rsidRDefault="00364011"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14:paraId="19D6FDDE" w14:textId="77777777" w:rsidR="00364011" w:rsidRPr="00C97893" w:rsidRDefault="00364011"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14:paraId="67D5F07B" w14:textId="77777777" w:rsidR="00364011" w:rsidRPr="00C97893" w:rsidRDefault="00364011"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pacing w:val="-4"/>
          <w:sz w:val="24"/>
          <w:szCs w:val="2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C97893">
        <w:rPr>
          <w:rStyle w:val="Zag11"/>
          <w:rFonts w:ascii="Times New Roman" w:eastAsia="@Arial Unicode MS" w:hAnsi="Times New Roman" w:cs="Times New Roman"/>
          <w:sz w:val="24"/>
          <w:szCs w:val="24"/>
        </w:rPr>
        <w:t>;</w:t>
      </w:r>
    </w:p>
    <w:p w14:paraId="15779FCA" w14:textId="77777777" w:rsidR="00364011" w:rsidRPr="00C97893" w:rsidRDefault="00364011"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14:paraId="2939BA96" w14:textId="77777777" w:rsidR="00364011" w:rsidRPr="00C97893" w:rsidRDefault="00364011"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C97893">
        <w:rPr>
          <w:rStyle w:val="Zag11"/>
          <w:rFonts w:ascii="Times New Roman" w:eastAsia="@Arial Unicode MS" w:hAnsi="Times New Roman" w:cs="Times New Roman"/>
          <w:sz w:val="24"/>
          <w:szCs w:val="24"/>
        </w:rPr>
        <w:noBreakHyphen/>
        <w:t xml:space="preserve"> и видеофрагментов, готовить и проводить небольшие презентации в поддержку собственных сообщений;</w:t>
      </w:r>
    </w:p>
    <w:p w14:paraId="26B7DACB" w14:textId="77777777" w:rsidR="00364011" w:rsidRPr="00C97893" w:rsidRDefault="00364011" w:rsidP="00C97893">
      <w:pPr>
        <w:tabs>
          <w:tab w:val="left" w:pos="142"/>
          <w:tab w:val="left" w:leader="dot" w:pos="624"/>
          <w:tab w:val="left" w:pos="709"/>
        </w:tabs>
        <w:spacing w:after="0" w:line="240" w:lineRule="auto"/>
        <w:ind w:firstLine="709"/>
        <w:jc w:val="both"/>
        <w:rPr>
          <w:rStyle w:val="Zag11"/>
          <w:rFonts w:eastAsia="@Arial Unicode MS"/>
          <w:sz w:val="24"/>
          <w:szCs w:val="24"/>
        </w:rPr>
      </w:pPr>
      <w:r w:rsidRPr="00C97893">
        <w:rPr>
          <w:rStyle w:val="Zag11"/>
          <w:rFonts w:ascii="Times New Roman" w:eastAsia="@Arial Unicode MS" w:hAnsi="Times New Roman" w:cs="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76517077" w14:textId="77777777" w:rsidR="00364011" w:rsidRPr="00C97893" w:rsidRDefault="00364011" w:rsidP="00C97893">
      <w:pPr>
        <w:pStyle w:val="a7"/>
        <w:tabs>
          <w:tab w:val="left" w:pos="709"/>
        </w:tabs>
        <w:spacing w:line="240" w:lineRule="auto"/>
        <w:ind w:firstLine="709"/>
        <w:rPr>
          <w:rFonts w:ascii="Times New Roman" w:hAnsi="Times New Roman"/>
          <w:color w:val="auto"/>
          <w:sz w:val="24"/>
          <w:szCs w:val="24"/>
        </w:rPr>
      </w:pPr>
      <w:r w:rsidRPr="00C97893">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14:paraId="2D547374"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Человек и природа</w:t>
      </w:r>
    </w:p>
    <w:p w14:paraId="1BDDE41D"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2A84DE24" w14:textId="77777777" w:rsidR="00364011" w:rsidRPr="00C97893" w:rsidRDefault="00364011" w:rsidP="00C97893">
      <w:pPr>
        <w:pStyle w:val="21"/>
        <w:spacing w:line="240" w:lineRule="auto"/>
        <w:rPr>
          <w:sz w:val="24"/>
        </w:rPr>
      </w:pPr>
      <w:r w:rsidRPr="00C97893">
        <w:rPr>
          <w:sz w:val="24"/>
        </w:rPr>
        <w:t>узнавать изученные объекты и явления живой и неживой природы;</w:t>
      </w:r>
    </w:p>
    <w:p w14:paraId="464AC7FF" w14:textId="77777777" w:rsidR="00364011" w:rsidRPr="00C97893" w:rsidRDefault="00364011" w:rsidP="00C97893">
      <w:pPr>
        <w:pStyle w:val="21"/>
        <w:spacing w:line="240" w:lineRule="auto"/>
        <w:rPr>
          <w:sz w:val="24"/>
        </w:rPr>
      </w:pPr>
      <w:r w:rsidRPr="00C97893">
        <w:rPr>
          <w:spacing w:val="2"/>
          <w:sz w:val="24"/>
        </w:rPr>
        <w:t xml:space="preserve">описывать на основе предложенного плана изученные </w:t>
      </w:r>
      <w:r w:rsidRPr="00C97893">
        <w:rPr>
          <w:sz w:val="24"/>
        </w:rPr>
        <w:t>объекты и явления живой и неживой природы, выделять их существенные признаки;</w:t>
      </w:r>
    </w:p>
    <w:p w14:paraId="3DE74EF7" w14:textId="77777777" w:rsidR="00364011" w:rsidRPr="00C97893" w:rsidRDefault="00364011" w:rsidP="00C97893">
      <w:pPr>
        <w:pStyle w:val="21"/>
        <w:spacing w:line="240" w:lineRule="auto"/>
        <w:rPr>
          <w:sz w:val="24"/>
        </w:rPr>
      </w:pPr>
      <w:r w:rsidRPr="00C97893">
        <w:rPr>
          <w:sz w:val="24"/>
        </w:rPr>
        <w:t>сравнивать объекты живой и неживой природы на основе внешних признаков или известных характерных свойств</w:t>
      </w:r>
      <w:r w:rsidR="00482CB7" w:rsidRPr="00C97893">
        <w:rPr>
          <w:sz w:val="24"/>
        </w:rPr>
        <w:t xml:space="preserve"> </w:t>
      </w:r>
      <w:r w:rsidRPr="00C97893">
        <w:rPr>
          <w:sz w:val="24"/>
        </w:rPr>
        <w:t>и проводить простейшую классификацию изученных объектов природы;</w:t>
      </w:r>
    </w:p>
    <w:p w14:paraId="6DCD1E96" w14:textId="77777777" w:rsidR="00364011" w:rsidRPr="00C97893" w:rsidRDefault="00364011" w:rsidP="00C97893">
      <w:pPr>
        <w:pStyle w:val="21"/>
        <w:spacing w:line="240" w:lineRule="auto"/>
        <w:rPr>
          <w:sz w:val="24"/>
        </w:rPr>
      </w:pPr>
      <w:r w:rsidRPr="00C97893">
        <w:rPr>
          <w:sz w:val="24"/>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w:t>
      </w:r>
    </w:p>
    <w:p w14:paraId="711B5DEB" w14:textId="77777777" w:rsidR="00364011" w:rsidRPr="00C97893" w:rsidRDefault="00364011" w:rsidP="00C97893">
      <w:pPr>
        <w:pStyle w:val="21"/>
        <w:spacing w:line="240" w:lineRule="auto"/>
        <w:rPr>
          <w:sz w:val="24"/>
        </w:rPr>
      </w:pPr>
      <w:r w:rsidRPr="00C97893">
        <w:rPr>
          <w:sz w:val="24"/>
        </w:rPr>
        <w:t>и правилам техники безопасности при проведении наблюдений и опытов;</w:t>
      </w:r>
    </w:p>
    <w:p w14:paraId="41EF0345" w14:textId="77777777" w:rsidR="00364011" w:rsidRPr="00C97893" w:rsidRDefault="00364011" w:rsidP="00C97893">
      <w:pPr>
        <w:pStyle w:val="21"/>
        <w:spacing w:line="240" w:lineRule="auto"/>
        <w:rPr>
          <w:sz w:val="24"/>
        </w:rPr>
      </w:pPr>
      <w:r w:rsidRPr="00C97893">
        <w:rPr>
          <w:sz w:val="24"/>
        </w:rPr>
        <w:t xml:space="preserve">использовать естественно­научные тексты (на бумажных </w:t>
      </w:r>
      <w:r w:rsidRPr="00C97893">
        <w:rPr>
          <w:spacing w:val="2"/>
          <w:sz w:val="24"/>
        </w:rPr>
        <w:t xml:space="preserve">и электронных носителях, в том числе в контролируемом </w:t>
      </w:r>
      <w:r w:rsidRPr="00C97893">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14:paraId="095D547F" w14:textId="77777777" w:rsidR="00364011" w:rsidRPr="00C97893" w:rsidRDefault="00364011" w:rsidP="00C97893">
      <w:pPr>
        <w:pStyle w:val="21"/>
        <w:spacing w:line="240" w:lineRule="auto"/>
        <w:rPr>
          <w:sz w:val="24"/>
        </w:rPr>
      </w:pPr>
      <w:r w:rsidRPr="00C97893">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14:paraId="5C7F4B3A" w14:textId="77777777" w:rsidR="00364011" w:rsidRPr="00C97893" w:rsidRDefault="00364011" w:rsidP="00C97893">
      <w:pPr>
        <w:pStyle w:val="21"/>
        <w:spacing w:line="240" w:lineRule="auto"/>
        <w:rPr>
          <w:sz w:val="24"/>
        </w:rPr>
      </w:pPr>
      <w:r w:rsidRPr="00C97893">
        <w:rPr>
          <w:spacing w:val="2"/>
          <w:sz w:val="24"/>
        </w:rPr>
        <w:t xml:space="preserve">использовать готовые модели (глобус, карту, план) для </w:t>
      </w:r>
      <w:r w:rsidRPr="00C97893">
        <w:rPr>
          <w:sz w:val="24"/>
        </w:rPr>
        <w:t>объяснения явлений или описания свойств объектов;</w:t>
      </w:r>
    </w:p>
    <w:p w14:paraId="1A75C7AA" w14:textId="77777777" w:rsidR="00364011" w:rsidRPr="00C97893" w:rsidRDefault="00364011" w:rsidP="00C97893">
      <w:pPr>
        <w:pStyle w:val="21"/>
        <w:spacing w:line="240" w:lineRule="auto"/>
        <w:rPr>
          <w:sz w:val="24"/>
        </w:rPr>
      </w:pPr>
      <w:r w:rsidRPr="00C97893">
        <w:rPr>
          <w:spacing w:val="2"/>
          <w:sz w:val="24"/>
        </w:rPr>
        <w:t xml:space="preserve">обнаруживать простейшие взаимосвязи между живой и </w:t>
      </w:r>
      <w:r w:rsidRPr="00C97893">
        <w:rPr>
          <w:sz w:val="24"/>
        </w:rPr>
        <w:t>неживой природой, взаимосвязи в живой природе; использовать их для объяснения необходимости бережного отношения к природе;</w:t>
      </w:r>
    </w:p>
    <w:p w14:paraId="33798532" w14:textId="77777777" w:rsidR="00364011" w:rsidRPr="00C97893" w:rsidRDefault="00364011" w:rsidP="00C97893">
      <w:pPr>
        <w:pStyle w:val="21"/>
        <w:spacing w:line="240" w:lineRule="auto"/>
        <w:rPr>
          <w:sz w:val="24"/>
        </w:rPr>
      </w:pPr>
      <w:r w:rsidRPr="00C97893">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14:paraId="57F7B118" w14:textId="77777777" w:rsidR="00364011" w:rsidRPr="00C97893" w:rsidRDefault="00364011" w:rsidP="00C97893">
      <w:pPr>
        <w:pStyle w:val="21"/>
        <w:spacing w:line="240" w:lineRule="auto"/>
        <w:rPr>
          <w:sz w:val="24"/>
        </w:rPr>
      </w:pPr>
      <w:r w:rsidRPr="00C97893">
        <w:rPr>
          <w:spacing w:val="-2"/>
          <w:sz w:val="24"/>
        </w:rPr>
        <w:t>понимать необходимость здорового образа жизни, со</w:t>
      </w:r>
      <w:r w:rsidRPr="00C97893">
        <w:rPr>
          <w:sz w:val="24"/>
        </w:rPr>
        <w:t>блю</w:t>
      </w:r>
      <w:r w:rsidRPr="00C97893">
        <w:rPr>
          <w:spacing w:val="2"/>
          <w:sz w:val="24"/>
        </w:rPr>
        <w:t>дения правил безопасного поведения; использовать знания</w:t>
      </w:r>
      <w:r w:rsidR="00482CB7" w:rsidRPr="00C97893">
        <w:rPr>
          <w:spacing w:val="2"/>
          <w:sz w:val="24"/>
        </w:rPr>
        <w:t xml:space="preserve"> </w:t>
      </w:r>
      <w:r w:rsidRPr="00C97893">
        <w:rPr>
          <w:spacing w:val="2"/>
          <w:sz w:val="24"/>
        </w:rPr>
        <w:t>о строении и функционировании организма человека для</w:t>
      </w:r>
      <w:r w:rsidR="00482CB7" w:rsidRPr="00C97893">
        <w:rPr>
          <w:spacing w:val="2"/>
          <w:sz w:val="24"/>
        </w:rPr>
        <w:t xml:space="preserve"> </w:t>
      </w:r>
      <w:r w:rsidRPr="00C97893">
        <w:rPr>
          <w:sz w:val="24"/>
        </w:rPr>
        <w:t>сохранения и укрепления своего здоровья.</w:t>
      </w:r>
    </w:p>
    <w:p w14:paraId="5451CF11"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6181A7D9" w14:textId="77777777" w:rsidR="00364011" w:rsidRPr="00C97893" w:rsidRDefault="00364011" w:rsidP="00C97893">
      <w:pPr>
        <w:pStyle w:val="21"/>
        <w:spacing w:line="240" w:lineRule="auto"/>
        <w:rPr>
          <w:i/>
          <w:sz w:val="24"/>
        </w:rPr>
      </w:pPr>
      <w:r w:rsidRPr="00C97893">
        <w:rPr>
          <w:i/>
          <w:sz w:val="24"/>
        </w:rPr>
        <w:t>использовать при проведении практических работ инструменты ИКТ (фото</w:t>
      </w:r>
      <w:r w:rsidRPr="00C97893">
        <w:rPr>
          <w:i/>
          <w:sz w:val="24"/>
        </w:rPr>
        <w:noBreakHyphen/>
        <w:t xml:space="preserve"> и видеокамеру, микрофон и</w:t>
      </w:r>
      <w:r w:rsidRPr="00C97893">
        <w:rPr>
          <w:i/>
          <w:sz w:val="24"/>
        </w:rPr>
        <w:t> </w:t>
      </w:r>
      <w:r w:rsidRPr="00C97893">
        <w:rPr>
          <w:i/>
          <w:sz w:val="24"/>
        </w:rPr>
        <w:t>др.) для записи и обработки информации, готовить небольшие презентации по результатам наблюдений и опытов;</w:t>
      </w:r>
    </w:p>
    <w:p w14:paraId="46112685" w14:textId="77777777" w:rsidR="00364011" w:rsidRPr="00C97893" w:rsidRDefault="00364011" w:rsidP="00C97893">
      <w:pPr>
        <w:pStyle w:val="21"/>
        <w:spacing w:line="240" w:lineRule="auto"/>
        <w:rPr>
          <w:i/>
          <w:sz w:val="24"/>
        </w:rPr>
      </w:pPr>
      <w:r w:rsidRPr="00C97893">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14:paraId="1AFF8B5E" w14:textId="77777777" w:rsidR="00364011" w:rsidRPr="00C97893" w:rsidRDefault="00364011" w:rsidP="00C97893">
      <w:pPr>
        <w:pStyle w:val="21"/>
        <w:spacing w:line="240" w:lineRule="auto"/>
        <w:rPr>
          <w:i/>
          <w:spacing w:val="-4"/>
          <w:sz w:val="24"/>
        </w:rPr>
      </w:pPr>
      <w:r w:rsidRPr="00C97893">
        <w:rPr>
          <w:i/>
          <w:sz w:val="24"/>
        </w:rPr>
        <w:t xml:space="preserve">осознавать ценность природы и необходимость нести </w:t>
      </w:r>
      <w:r w:rsidRPr="00C97893">
        <w:rPr>
          <w:i/>
          <w:spacing w:val="-4"/>
          <w:sz w:val="2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14:paraId="589260D3" w14:textId="77777777" w:rsidR="00364011" w:rsidRPr="00C97893" w:rsidRDefault="00364011" w:rsidP="00C97893">
      <w:pPr>
        <w:pStyle w:val="21"/>
        <w:spacing w:line="240" w:lineRule="auto"/>
        <w:rPr>
          <w:i/>
          <w:sz w:val="24"/>
        </w:rPr>
      </w:pPr>
      <w:r w:rsidRPr="00C97893">
        <w:rPr>
          <w:i/>
          <w:spacing w:val="2"/>
          <w:sz w:val="24"/>
        </w:rPr>
        <w:t>пользоваться простыми навыками самоконтроля са</w:t>
      </w:r>
      <w:r w:rsidRPr="00C97893">
        <w:rPr>
          <w:i/>
          <w:sz w:val="24"/>
        </w:rPr>
        <w:t>мочувствия для сохранения здоровья; осознанно соблюдать режим дня, правила рационального питания и личной гигиены;</w:t>
      </w:r>
    </w:p>
    <w:p w14:paraId="02996A07" w14:textId="77777777" w:rsidR="00364011" w:rsidRPr="00C97893" w:rsidRDefault="00364011" w:rsidP="00C97893">
      <w:pPr>
        <w:pStyle w:val="21"/>
        <w:spacing w:line="240" w:lineRule="auto"/>
        <w:rPr>
          <w:i/>
          <w:sz w:val="24"/>
        </w:rPr>
      </w:pPr>
      <w:r w:rsidRPr="00C97893">
        <w:rPr>
          <w:i/>
          <w:sz w:val="24"/>
        </w:rPr>
        <w:t xml:space="preserve">выполнять правила безопасного поведения в доме, на </w:t>
      </w:r>
      <w:r w:rsidRPr="00C97893">
        <w:rPr>
          <w:i/>
          <w:spacing w:val="2"/>
          <w:sz w:val="24"/>
        </w:rPr>
        <w:t>улице, природной среде, оказывать первую помощь при</w:t>
      </w:r>
      <w:r w:rsidR="00482CB7" w:rsidRPr="00C97893">
        <w:rPr>
          <w:i/>
          <w:spacing w:val="2"/>
          <w:sz w:val="24"/>
        </w:rPr>
        <w:t xml:space="preserve"> </w:t>
      </w:r>
      <w:r w:rsidRPr="00C97893">
        <w:rPr>
          <w:i/>
          <w:sz w:val="24"/>
        </w:rPr>
        <w:t>несложных несчастных случаях;</w:t>
      </w:r>
    </w:p>
    <w:p w14:paraId="52854D2F" w14:textId="77777777" w:rsidR="00364011" w:rsidRPr="00C97893" w:rsidRDefault="00364011" w:rsidP="00C97893">
      <w:pPr>
        <w:pStyle w:val="21"/>
        <w:spacing w:line="240" w:lineRule="auto"/>
        <w:rPr>
          <w:i/>
          <w:sz w:val="24"/>
        </w:rPr>
      </w:pPr>
      <w:r w:rsidRPr="00C97893">
        <w:rPr>
          <w:i/>
          <w:spacing w:val="2"/>
          <w:sz w:val="24"/>
        </w:rPr>
        <w:t xml:space="preserve">планировать, контролировать и оценивать учебные </w:t>
      </w:r>
      <w:r w:rsidRPr="00C97893">
        <w:rPr>
          <w:i/>
          <w:sz w:val="24"/>
        </w:rPr>
        <w:t>действия в процессе познания окружающего мира в соответствии с поставленной задачей и условиями её реализации.</w:t>
      </w:r>
    </w:p>
    <w:p w14:paraId="5EEED838"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Человек и общество</w:t>
      </w:r>
    </w:p>
    <w:p w14:paraId="0BE9CC84"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23579436" w14:textId="77777777" w:rsidR="00364011" w:rsidRPr="00C97893" w:rsidRDefault="00364011" w:rsidP="00C97893">
      <w:pPr>
        <w:pStyle w:val="21"/>
        <w:spacing w:line="240" w:lineRule="auto"/>
        <w:rPr>
          <w:sz w:val="24"/>
        </w:rPr>
      </w:pPr>
      <w:r w:rsidRPr="00C97893">
        <w:rPr>
          <w:sz w:val="24"/>
        </w:rPr>
        <w:t>узнавать государственную символику Российской Феде</w:t>
      </w:r>
      <w:r w:rsidRPr="00C97893">
        <w:rPr>
          <w:spacing w:val="2"/>
          <w:sz w:val="24"/>
        </w:rPr>
        <w:t>рации и своего региона; описывать достопримечательности столицы и родного края; находить на карте мира Россий</w:t>
      </w:r>
      <w:r w:rsidRPr="00C97893">
        <w:rPr>
          <w:sz w:val="24"/>
        </w:rPr>
        <w:t>скую Федерацию, на карте России Москву, свой регион и его главный город;</w:t>
      </w:r>
    </w:p>
    <w:p w14:paraId="71DD8E31" w14:textId="77777777" w:rsidR="00364011" w:rsidRPr="00C97893" w:rsidRDefault="00364011" w:rsidP="00C97893">
      <w:pPr>
        <w:pStyle w:val="21"/>
        <w:spacing w:line="240" w:lineRule="auto"/>
        <w:rPr>
          <w:spacing w:val="-2"/>
          <w:sz w:val="24"/>
        </w:rPr>
      </w:pPr>
      <w:r w:rsidRPr="00C97893">
        <w:rPr>
          <w:sz w:val="24"/>
        </w:rPr>
        <w:t>различать прошлое, настоящее, будущее; соотносить из</w:t>
      </w:r>
      <w:r w:rsidRPr="00C97893">
        <w:rPr>
          <w:spacing w:val="-2"/>
          <w:sz w:val="24"/>
        </w:rPr>
        <w:t>ученные исторические события с датами, конкретную дату с веком; находить место изученных событий на «ленте времени»;</w:t>
      </w:r>
    </w:p>
    <w:p w14:paraId="5BA4DEF1" w14:textId="77777777" w:rsidR="00364011" w:rsidRPr="00C97893" w:rsidRDefault="00364011" w:rsidP="00C97893">
      <w:pPr>
        <w:pStyle w:val="21"/>
        <w:spacing w:line="240" w:lineRule="auto"/>
        <w:rPr>
          <w:sz w:val="24"/>
        </w:rPr>
      </w:pPr>
      <w:r w:rsidRPr="00C97893">
        <w:rPr>
          <w:spacing w:val="2"/>
          <w:sz w:val="24"/>
        </w:rPr>
        <w:t xml:space="preserve">используя дополнительные источники информации (на </w:t>
      </w:r>
      <w:r w:rsidRPr="00C97893">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14:paraId="5F09A82E" w14:textId="77777777" w:rsidR="00364011" w:rsidRPr="00C97893" w:rsidRDefault="00364011" w:rsidP="00C97893">
      <w:pPr>
        <w:pStyle w:val="21"/>
        <w:spacing w:line="240" w:lineRule="auto"/>
        <w:rPr>
          <w:sz w:val="24"/>
        </w:rPr>
      </w:pPr>
      <w:r w:rsidRPr="00C97893">
        <w:rPr>
          <w:spacing w:val="2"/>
          <w:sz w:val="24"/>
        </w:rPr>
        <w:t>оценивать характер взаимоотношений людей в различ</w:t>
      </w:r>
      <w:r w:rsidRPr="00C97893">
        <w:rPr>
          <w:sz w:val="24"/>
        </w:rPr>
        <w:t xml:space="preserve">ных социальных группах (семья, группа сверстников, этнос), </w:t>
      </w:r>
      <w:r w:rsidRPr="00C97893">
        <w:rPr>
          <w:spacing w:val="2"/>
          <w:sz w:val="24"/>
        </w:rPr>
        <w:t>в том числе с позиции развития этических чувств, добро</w:t>
      </w:r>
      <w:r w:rsidRPr="00C97893">
        <w:rPr>
          <w:sz w:val="24"/>
        </w:rPr>
        <w:t>желательности и эмоционально­нравственной отзывчивости, понимания чувств других людей и сопереживания им;</w:t>
      </w:r>
    </w:p>
    <w:p w14:paraId="1085C461" w14:textId="77777777" w:rsidR="00364011" w:rsidRPr="00C97893" w:rsidRDefault="00364011" w:rsidP="00C97893">
      <w:pPr>
        <w:pStyle w:val="21"/>
        <w:spacing w:line="240" w:lineRule="auto"/>
        <w:rPr>
          <w:sz w:val="24"/>
        </w:rPr>
      </w:pPr>
      <w:r w:rsidRPr="00C97893">
        <w:rPr>
          <w:spacing w:val="2"/>
          <w:sz w:val="24"/>
        </w:rPr>
        <w:t xml:space="preserve">использовать различные справочные издания (словари, </w:t>
      </w:r>
      <w:r w:rsidRPr="00C97893">
        <w:rPr>
          <w:sz w:val="24"/>
        </w:rPr>
        <w:t xml:space="preserve">энциклопедии) и детскую литературу о человеке и обществе </w:t>
      </w:r>
      <w:r w:rsidRPr="00C97893">
        <w:rPr>
          <w:spacing w:val="2"/>
          <w:sz w:val="24"/>
        </w:rPr>
        <w:t>с целью поиска информации, ответов на вопросы, объяснений, для создания собственных устных или письменных</w:t>
      </w:r>
      <w:r w:rsidR="00482CB7" w:rsidRPr="00C97893">
        <w:rPr>
          <w:spacing w:val="2"/>
          <w:sz w:val="24"/>
        </w:rPr>
        <w:t xml:space="preserve"> </w:t>
      </w:r>
      <w:r w:rsidRPr="00C97893">
        <w:rPr>
          <w:sz w:val="24"/>
        </w:rPr>
        <w:t>высказываний.</w:t>
      </w:r>
    </w:p>
    <w:p w14:paraId="76CB84A4"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78AC8BC0" w14:textId="77777777" w:rsidR="00364011" w:rsidRPr="00C97893" w:rsidRDefault="00364011" w:rsidP="00C97893">
      <w:pPr>
        <w:pStyle w:val="21"/>
        <w:spacing w:line="240" w:lineRule="auto"/>
        <w:rPr>
          <w:i/>
          <w:sz w:val="24"/>
        </w:rPr>
      </w:pPr>
      <w:r w:rsidRPr="00C97893">
        <w:rPr>
          <w:i/>
          <w:sz w:val="24"/>
        </w:rPr>
        <w:t>осознавать свою неразрывную связь с разнообразными окружающими социальными группами;</w:t>
      </w:r>
    </w:p>
    <w:p w14:paraId="0E7A2E7A" w14:textId="77777777" w:rsidR="00364011" w:rsidRPr="00C97893" w:rsidRDefault="00364011" w:rsidP="00C97893">
      <w:pPr>
        <w:pStyle w:val="21"/>
        <w:spacing w:line="240" w:lineRule="auto"/>
        <w:rPr>
          <w:i/>
          <w:sz w:val="24"/>
        </w:rPr>
      </w:pPr>
      <w:r w:rsidRPr="00C97893">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0055BD30" w14:textId="77777777" w:rsidR="00364011" w:rsidRPr="00C97893" w:rsidRDefault="00364011" w:rsidP="00C97893">
      <w:pPr>
        <w:pStyle w:val="21"/>
        <w:spacing w:line="240" w:lineRule="auto"/>
        <w:rPr>
          <w:i/>
          <w:sz w:val="24"/>
        </w:rPr>
      </w:pPr>
      <w:r w:rsidRPr="00C97893">
        <w:rPr>
          <w:i/>
          <w:spacing w:val="2"/>
          <w:sz w:val="24"/>
        </w:rPr>
        <w:t>наблюдать и описывать проявления богатства вну</w:t>
      </w:r>
      <w:r w:rsidRPr="00C97893">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14:paraId="74479D1F" w14:textId="77777777" w:rsidR="00364011" w:rsidRPr="00C97893" w:rsidRDefault="00364011" w:rsidP="00C97893">
      <w:pPr>
        <w:pStyle w:val="21"/>
        <w:spacing w:line="240" w:lineRule="auto"/>
        <w:rPr>
          <w:i/>
          <w:spacing w:val="-2"/>
          <w:sz w:val="24"/>
        </w:rPr>
      </w:pPr>
      <w:r w:rsidRPr="00C97893">
        <w:rPr>
          <w:i/>
          <w:spacing w:val="-2"/>
          <w:sz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C97893">
        <w:rPr>
          <w:i/>
          <w:sz w:val="24"/>
        </w:rPr>
        <w:t xml:space="preserve">тивной деятельности в информационной образовательной </w:t>
      </w:r>
      <w:r w:rsidRPr="00C97893">
        <w:rPr>
          <w:i/>
          <w:spacing w:val="-2"/>
          <w:sz w:val="24"/>
        </w:rPr>
        <w:t>среде;</w:t>
      </w:r>
    </w:p>
    <w:p w14:paraId="7A63A16D" w14:textId="77777777" w:rsidR="00364011" w:rsidRPr="00C97893" w:rsidRDefault="00364011" w:rsidP="00C97893">
      <w:pPr>
        <w:pStyle w:val="21"/>
        <w:spacing w:line="240" w:lineRule="auto"/>
        <w:rPr>
          <w:sz w:val="24"/>
        </w:rPr>
      </w:pPr>
      <w:r w:rsidRPr="00C97893">
        <w:rPr>
          <w:i/>
          <w:spacing w:val="2"/>
          <w:sz w:val="24"/>
        </w:rPr>
        <w:t xml:space="preserve">определять общую цель в совместной деятельности </w:t>
      </w:r>
      <w:r w:rsidRPr="00C97893">
        <w:rPr>
          <w:i/>
          <w:sz w:val="24"/>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14:paraId="5B34C1DD" w14:textId="77777777" w:rsidR="00364011" w:rsidRPr="00C97893" w:rsidRDefault="00364011" w:rsidP="00C97893">
      <w:pPr>
        <w:pStyle w:val="21"/>
        <w:numPr>
          <w:ilvl w:val="0"/>
          <w:numId w:val="0"/>
        </w:numPr>
        <w:spacing w:line="240" w:lineRule="auto"/>
        <w:ind w:left="680"/>
        <w:rPr>
          <w:rStyle w:val="Zag11"/>
          <w:rFonts w:eastAsia="@Arial Unicode MS"/>
          <w:b/>
          <w:i/>
          <w:sz w:val="24"/>
        </w:rPr>
      </w:pPr>
    </w:p>
    <w:p w14:paraId="11FE3173" w14:textId="77777777" w:rsidR="00364011" w:rsidRPr="00C97893" w:rsidRDefault="00364011" w:rsidP="00C97893">
      <w:pPr>
        <w:pStyle w:val="21"/>
        <w:numPr>
          <w:ilvl w:val="0"/>
          <w:numId w:val="0"/>
        </w:numPr>
        <w:spacing w:line="240" w:lineRule="auto"/>
        <w:jc w:val="center"/>
        <w:rPr>
          <w:rFonts w:eastAsia="@Arial Unicode MS"/>
          <w:b/>
          <w:i/>
          <w:color w:val="000000"/>
          <w:sz w:val="24"/>
        </w:rPr>
      </w:pPr>
      <w:r w:rsidRPr="00C97893">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14:paraId="5FBBCD69" w14:textId="77777777" w:rsidR="00364011" w:rsidRPr="00C97893" w:rsidRDefault="00364011" w:rsidP="00C97893">
      <w:pPr>
        <w:pStyle w:val="aff1"/>
        <w:numPr>
          <w:ilvl w:val="2"/>
          <w:numId w:val="2"/>
        </w:numPr>
        <w:spacing w:line="240" w:lineRule="auto"/>
        <w:jc w:val="center"/>
        <w:rPr>
          <w:sz w:val="24"/>
        </w:rPr>
      </w:pPr>
      <w:bookmarkStart w:id="41" w:name="_Toc288394066"/>
      <w:bookmarkStart w:id="42" w:name="_Toc288410533"/>
      <w:bookmarkStart w:id="43" w:name="_Toc288410662"/>
      <w:bookmarkStart w:id="44" w:name="_Toc418108303"/>
      <w:r w:rsidRPr="00C97893">
        <w:rPr>
          <w:sz w:val="24"/>
        </w:rPr>
        <w:t>Изобразительное искусство</w:t>
      </w:r>
      <w:bookmarkEnd w:id="41"/>
      <w:bookmarkEnd w:id="42"/>
      <w:bookmarkEnd w:id="43"/>
      <w:bookmarkEnd w:id="44"/>
    </w:p>
    <w:p w14:paraId="42C41DAB" w14:textId="77777777" w:rsidR="00364011" w:rsidRPr="00C97893" w:rsidRDefault="00364011"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В результате изучения изобразительного искусства на уровне начального общего образования у обучающихся:</w:t>
      </w:r>
    </w:p>
    <w:p w14:paraId="78B311DE" w14:textId="77777777" w:rsidR="00364011" w:rsidRPr="00C97893" w:rsidRDefault="007C0552"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14:paraId="08C16F4F" w14:textId="77777777" w:rsidR="00364011" w:rsidRPr="00C97893" w:rsidRDefault="007C0552"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14:paraId="7FD7CE56" w14:textId="77777777" w:rsidR="00364011" w:rsidRPr="00C97893" w:rsidRDefault="007C0552"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14:paraId="1513B2A1" w14:textId="77777777" w:rsidR="00364011" w:rsidRPr="00C97893" w:rsidRDefault="007C0552"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14:paraId="2FB887DB" w14:textId="77777777" w:rsidR="00364011" w:rsidRPr="00C97893" w:rsidRDefault="007C0552"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pacing w:val="-4"/>
          <w:sz w:val="24"/>
          <w:szCs w:val="24"/>
        </w:rPr>
        <w:t xml:space="preserve">- </w:t>
      </w:r>
      <w:r w:rsidR="00364011" w:rsidRPr="00C97893">
        <w:rPr>
          <w:rStyle w:val="Zag11"/>
          <w:rFonts w:ascii="Times New Roman" w:eastAsia="@Arial Unicode MS" w:hAnsi="Times New Roman" w:cs="Times New Roman"/>
          <w:spacing w:val="-4"/>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00364011" w:rsidRPr="00C97893">
        <w:rPr>
          <w:rStyle w:val="Zag11"/>
          <w:rFonts w:ascii="Times New Roman" w:eastAsia="@Arial Unicode MS" w:hAnsi="Times New Roman" w:cs="Times New Roman"/>
          <w:sz w:val="24"/>
          <w:szCs w:val="24"/>
        </w:rPr>
        <w:t>;</w:t>
      </w:r>
    </w:p>
    <w:p w14:paraId="5540AD55" w14:textId="77777777" w:rsidR="00364011" w:rsidRPr="00C97893" w:rsidRDefault="007C0552"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14:paraId="2D466860" w14:textId="77777777" w:rsidR="00364011" w:rsidRPr="00C97893" w:rsidRDefault="00364011"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Обучающиеся:</w:t>
      </w:r>
    </w:p>
    <w:p w14:paraId="011F0432" w14:textId="77777777" w:rsidR="00364011" w:rsidRPr="00C97893" w:rsidRDefault="007C0552"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14:paraId="1DF0930F" w14:textId="77777777" w:rsidR="00364011" w:rsidRPr="00C97893" w:rsidRDefault="007C0552" w:rsidP="00C97893">
      <w:pPr>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14:paraId="31467653" w14:textId="77777777" w:rsidR="00364011" w:rsidRPr="00C97893" w:rsidRDefault="007C0552" w:rsidP="00C97893">
      <w:pPr>
        <w:widowControl w:val="0"/>
        <w:tabs>
          <w:tab w:val="left" w:pos="142"/>
          <w:tab w:val="left" w:leader="dot" w:pos="624"/>
          <w:tab w:val="left" w:pos="709"/>
        </w:tabs>
        <w:spacing w:after="0" w:line="240" w:lineRule="auto"/>
        <w:ind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14:paraId="77362541" w14:textId="77777777" w:rsidR="00364011" w:rsidRPr="00C97893" w:rsidRDefault="007C0552" w:rsidP="00C97893">
      <w:pPr>
        <w:widowControl w:val="0"/>
        <w:tabs>
          <w:tab w:val="left" w:pos="142"/>
          <w:tab w:val="left" w:leader="dot" w:pos="624"/>
          <w:tab w:val="left" w:pos="709"/>
        </w:tabs>
        <w:spacing w:after="0" w:line="240" w:lineRule="auto"/>
        <w:ind w:firstLine="709"/>
        <w:jc w:val="both"/>
        <w:rPr>
          <w:rStyle w:val="Zag11"/>
          <w:rFonts w:eastAsia="@Arial Unicode MS"/>
          <w:sz w:val="24"/>
          <w:szCs w:val="24"/>
        </w:rPr>
      </w:pPr>
      <w:r w:rsidRPr="00C97893">
        <w:rPr>
          <w:rStyle w:val="Zag11"/>
          <w:rFonts w:ascii="Times New Roman" w:eastAsia="@Arial Unicode MS" w:hAnsi="Times New Roman" w:cs="Times New Roman"/>
          <w:sz w:val="24"/>
          <w:szCs w:val="24"/>
        </w:rPr>
        <w:t xml:space="preserve">- </w:t>
      </w:r>
      <w:r w:rsidR="00364011" w:rsidRPr="00C97893">
        <w:rPr>
          <w:rStyle w:val="Zag11"/>
          <w:rFonts w:ascii="Times New Roman" w:eastAsia="@Arial Unicode MS" w:hAnsi="Times New Roman" w:cs="Times New Roman"/>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14:paraId="734021AA" w14:textId="77777777" w:rsidR="00364011" w:rsidRPr="00C97893" w:rsidRDefault="007C0552" w:rsidP="00C97893">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C97893">
        <w:rPr>
          <w:rStyle w:val="Zag11"/>
          <w:rFonts w:eastAsia="@Arial Unicode MS"/>
          <w:i w:val="0"/>
          <w:iCs w:val="0"/>
          <w:color w:val="auto"/>
          <w:lang w:val="ru-RU"/>
        </w:rPr>
        <w:t xml:space="preserve">- </w:t>
      </w:r>
      <w:r w:rsidR="00364011" w:rsidRPr="00C97893">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14:paraId="7E586054"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Восприятие искусства и виды художественной деятельности</w:t>
      </w:r>
    </w:p>
    <w:p w14:paraId="1F74742C"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519986FD" w14:textId="77777777" w:rsidR="00364011" w:rsidRPr="00C97893" w:rsidRDefault="00364011" w:rsidP="00C97893">
      <w:pPr>
        <w:pStyle w:val="21"/>
        <w:spacing w:line="240" w:lineRule="auto"/>
        <w:rPr>
          <w:sz w:val="24"/>
        </w:rPr>
      </w:pPr>
      <w:r w:rsidRPr="00C97893">
        <w:rPr>
          <w:spacing w:val="2"/>
          <w:sz w:val="24"/>
        </w:rPr>
        <w:t xml:space="preserve">различать основные виды художественной деятельности </w:t>
      </w:r>
      <w:r w:rsidRPr="00C97893">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14:paraId="09DC6AEF" w14:textId="77777777" w:rsidR="00364011" w:rsidRPr="00C97893" w:rsidRDefault="00364011" w:rsidP="00C97893">
      <w:pPr>
        <w:pStyle w:val="21"/>
        <w:spacing w:line="240" w:lineRule="auto"/>
        <w:rPr>
          <w:sz w:val="24"/>
        </w:rPr>
      </w:pPr>
      <w:r w:rsidRPr="00C97893">
        <w:rPr>
          <w:spacing w:val="2"/>
          <w:sz w:val="24"/>
        </w:rPr>
        <w:t>различать основные виды и жанры пластических ис</w:t>
      </w:r>
      <w:r w:rsidRPr="00C97893">
        <w:rPr>
          <w:sz w:val="24"/>
        </w:rPr>
        <w:t>кусств, понимать их специфику;</w:t>
      </w:r>
    </w:p>
    <w:p w14:paraId="67FF1030" w14:textId="77777777" w:rsidR="00364011" w:rsidRPr="00C97893" w:rsidRDefault="00364011" w:rsidP="00C97893">
      <w:pPr>
        <w:pStyle w:val="21"/>
        <w:spacing w:line="240" w:lineRule="auto"/>
        <w:rPr>
          <w:spacing w:val="-2"/>
          <w:sz w:val="24"/>
        </w:rPr>
      </w:pPr>
      <w:r w:rsidRPr="00C97893">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14:paraId="3F1CF893" w14:textId="77777777" w:rsidR="00364011" w:rsidRPr="00C97893" w:rsidRDefault="00364011" w:rsidP="00C97893">
      <w:pPr>
        <w:pStyle w:val="21"/>
        <w:spacing w:line="240" w:lineRule="auto"/>
        <w:rPr>
          <w:sz w:val="24"/>
        </w:rPr>
      </w:pPr>
      <w:r w:rsidRPr="00C97893">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C97893">
        <w:rPr>
          <w:sz w:val="24"/>
        </w:rPr>
        <w:t> </w:t>
      </w:r>
      <w:r w:rsidRPr="00C97893">
        <w:rPr>
          <w:sz w:val="24"/>
        </w:rPr>
        <w:t>т.</w:t>
      </w:r>
      <w:r w:rsidRPr="00C97893">
        <w:rPr>
          <w:sz w:val="24"/>
        </w:rPr>
        <w:t> </w:t>
      </w:r>
      <w:r w:rsidRPr="00C97893">
        <w:rPr>
          <w:sz w:val="24"/>
        </w:rPr>
        <w:t>д.) окружающего мира и жизненных явлений;</w:t>
      </w:r>
    </w:p>
    <w:p w14:paraId="5578F1E6" w14:textId="77777777" w:rsidR="00364011" w:rsidRPr="00C97893" w:rsidRDefault="00364011" w:rsidP="00C97893">
      <w:pPr>
        <w:pStyle w:val="21"/>
        <w:spacing w:line="240" w:lineRule="auto"/>
        <w:rPr>
          <w:sz w:val="24"/>
        </w:rPr>
      </w:pPr>
      <w:r w:rsidRPr="00C97893">
        <w:rPr>
          <w:spacing w:val="-2"/>
          <w:sz w:val="24"/>
        </w:rPr>
        <w:t>приводить примеры ведущих художественных музеев Рос</w:t>
      </w:r>
      <w:r w:rsidRPr="00C97893">
        <w:rPr>
          <w:sz w:val="24"/>
        </w:rPr>
        <w:t>сии и художественных музеев своего региона, показывать на примерах их роль и назначение.</w:t>
      </w:r>
    </w:p>
    <w:p w14:paraId="1BE4DDDF"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36207B45" w14:textId="77777777" w:rsidR="00364011" w:rsidRPr="00C97893" w:rsidRDefault="00364011" w:rsidP="00C97893">
      <w:pPr>
        <w:pStyle w:val="21"/>
        <w:spacing w:line="240" w:lineRule="auto"/>
        <w:rPr>
          <w:i/>
          <w:sz w:val="24"/>
        </w:rPr>
      </w:pPr>
      <w:r w:rsidRPr="00C97893">
        <w:rPr>
          <w:i/>
          <w:spacing w:val="-4"/>
          <w:sz w:val="24"/>
        </w:rPr>
        <w:t>воспринимать произведения изобразительного искусства;</w:t>
      </w:r>
      <w:r w:rsidRPr="00C97893">
        <w:rPr>
          <w:i/>
          <w:sz w:val="24"/>
        </w:rPr>
        <w:t xml:space="preserve"> участвовать в обсуждении их содержания и выразительных средств; различать сюжет и содержание в знакомых произведениях;</w:t>
      </w:r>
    </w:p>
    <w:p w14:paraId="1725D5F1" w14:textId="77777777" w:rsidR="00364011" w:rsidRPr="00C97893" w:rsidRDefault="00364011" w:rsidP="00C97893">
      <w:pPr>
        <w:pStyle w:val="21"/>
        <w:spacing w:line="240" w:lineRule="auto"/>
        <w:rPr>
          <w:i/>
          <w:sz w:val="24"/>
        </w:rPr>
      </w:pPr>
      <w:r w:rsidRPr="00C97893">
        <w:rPr>
          <w:i/>
          <w:sz w:val="24"/>
        </w:rPr>
        <w:t>видеть проявления прекрасного в произведениях искусства (картины, архитектура, скульптура и</w:t>
      </w:r>
      <w:r w:rsidRPr="00C97893">
        <w:rPr>
          <w:i/>
          <w:iCs/>
          <w:sz w:val="24"/>
        </w:rPr>
        <w:t> </w:t>
      </w:r>
      <w:r w:rsidRPr="00C97893">
        <w:rPr>
          <w:i/>
          <w:sz w:val="24"/>
        </w:rPr>
        <w:t>т.</w:t>
      </w:r>
      <w:r w:rsidRPr="00C97893">
        <w:rPr>
          <w:i/>
          <w:iCs/>
          <w:sz w:val="24"/>
        </w:rPr>
        <w:t> </w:t>
      </w:r>
      <w:r w:rsidRPr="00C97893">
        <w:rPr>
          <w:i/>
          <w:sz w:val="24"/>
        </w:rPr>
        <w:t>д.), в природе, на улице, в быту;</w:t>
      </w:r>
    </w:p>
    <w:p w14:paraId="218D4A28" w14:textId="77777777" w:rsidR="00364011" w:rsidRPr="00C97893" w:rsidRDefault="00364011" w:rsidP="00C97893">
      <w:pPr>
        <w:pStyle w:val="21"/>
        <w:spacing w:line="240" w:lineRule="auto"/>
        <w:rPr>
          <w:i/>
          <w:sz w:val="24"/>
        </w:rPr>
      </w:pPr>
      <w:r w:rsidRPr="00C97893">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44629E92"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Азбука искусства. Как говорит искусство?</w:t>
      </w:r>
    </w:p>
    <w:p w14:paraId="166A302B"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02C68F08" w14:textId="77777777" w:rsidR="00364011" w:rsidRPr="00C97893" w:rsidRDefault="00364011" w:rsidP="00C97893">
      <w:pPr>
        <w:pStyle w:val="21"/>
        <w:spacing w:line="240" w:lineRule="auto"/>
        <w:rPr>
          <w:sz w:val="24"/>
        </w:rPr>
      </w:pPr>
      <w:r w:rsidRPr="00C97893">
        <w:rPr>
          <w:sz w:val="24"/>
        </w:rPr>
        <w:t>создавать простые композиции на заданную тему на плоскости и в пространстве;</w:t>
      </w:r>
    </w:p>
    <w:p w14:paraId="1669DC3B" w14:textId="77777777" w:rsidR="00364011" w:rsidRPr="00C97893" w:rsidRDefault="00364011" w:rsidP="00C97893">
      <w:pPr>
        <w:pStyle w:val="21"/>
        <w:spacing w:line="240" w:lineRule="auto"/>
        <w:rPr>
          <w:sz w:val="24"/>
        </w:rPr>
      </w:pPr>
      <w:r w:rsidRPr="00C97893">
        <w:rPr>
          <w:spacing w:val="2"/>
          <w:sz w:val="24"/>
        </w:rPr>
        <w:t xml:space="preserve">использовать выразительные средства изобразительного искусства: композицию, форму, ритм, линию, цвет, объём, </w:t>
      </w:r>
      <w:r w:rsidRPr="00C97893">
        <w:rPr>
          <w:sz w:val="24"/>
        </w:rPr>
        <w:t>фактуру; различные художественные материалы для воплощения собственного художественно­творческого замысла;</w:t>
      </w:r>
    </w:p>
    <w:p w14:paraId="7632915C" w14:textId="77777777" w:rsidR="00364011" w:rsidRPr="00C97893" w:rsidRDefault="00364011" w:rsidP="00C97893">
      <w:pPr>
        <w:pStyle w:val="21"/>
        <w:spacing w:line="240" w:lineRule="auto"/>
        <w:rPr>
          <w:sz w:val="24"/>
        </w:rPr>
      </w:pPr>
      <w:r w:rsidRPr="00C97893">
        <w:rPr>
          <w:spacing w:val="2"/>
          <w:sz w:val="24"/>
        </w:rPr>
        <w:t xml:space="preserve">различать основные и составные, тёплые и холодные </w:t>
      </w:r>
      <w:r w:rsidRPr="00C97893">
        <w:rPr>
          <w:sz w:val="24"/>
        </w:rPr>
        <w:t xml:space="preserve">цвета; изменять их эмоциональную напряжённость с помощью смешивания с белой и чёрной красками; использовать </w:t>
      </w:r>
      <w:r w:rsidRPr="00C97893">
        <w:rPr>
          <w:spacing w:val="2"/>
          <w:sz w:val="24"/>
        </w:rPr>
        <w:t xml:space="preserve">их для передачи художественного замысла в собственной </w:t>
      </w:r>
      <w:r w:rsidRPr="00C97893">
        <w:rPr>
          <w:sz w:val="24"/>
        </w:rPr>
        <w:t>учебно­творческой деятельности;</w:t>
      </w:r>
    </w:p>
    <w:p w14:paraId="0CFF63AC" w14:textId="77777777" w:rsidR="00364011" w:rsidRPr="00C97893" w:rsidRDefault="00364011" w:rsidP="00C97893">
      <w:pPr>
        <w:pStyle w:val="21"/>
        <w:spacing w:line="240" w:lineRule="auto"/>
        <w:rPr>
          <w:spacing w:val="-2"/>
          <w:sz w:val="24"/>
        </w:rPr>
      </w:pPr>
      <w:r w:rsidRPr="00C97893">
        <w:rPr>
          <w:spacing w:val="2"/>
          <w:sz w:val="24"/>
        </w:rPr>
        <w:t>создавать средствами живописи, графики, скульптуры,</w:t>
      </w:r>
      <w:r w:rsidR="00482CB7" w:rsidRPr="00C97893">
        <w:rPr>
          <w:spacing w:val="2"/>
          <w:sz w:val="24"/>
        </w:rPr>
        <w:t xml:space="preserve"> </w:t>
      </w:r>
      <w:r w:rsidRPr="00C97893">
        <w:rPr>
          <w:sz w:val="24"/>
        </w:rPr>
        <w:t>декоративно­прикладного искусства образ человека: переда</w:t>
      </w:r>
      <w:r w:rsidRPr="00C97893">
        <w:rPr>
          <w:spacing w:val="-2"/>
          <w:sz w:val="24"/>
        </w:rPr>
        <w:t>вать на плоскости и в объёме пропорции лица, фигуры; передавать характерные черты внешнего облика, одежды, украшений человека;</w:t>
      </w:r>
    </w:p>
    <w:p w14:paraId="3C9F6AAB" w14:textId="77777777" w:rsidR="00364011" w:rsidRPr="00C97893" w:rsidRDefault="00364011" w:rsidP="00C97893">
      <w:pPr>
        <w:pStyle w:val="21"/>
        <w:spacing w:line="240" w:lineRule="auto"/>
        <w:rPr>
          <w:sz w:val="24"/>
        </w:rPr>
      </w:pPr>
      <w:r w:rsidRPr="00C97893">
        <w:rPr>
          <w:spacing w:val="-4"/>
          <w:sz w:val="24"/>
        </w:rPr>
        <w:t>наблюдать, сравнивать, сопоставлять и анализировать про</w:t>
      </w:r>
      <w:r w:rsidRPr="00C97893">
        <w:rPr>
          <w:spacing w:val="2"/>
          <w:sz w:val="24"/>
        </w:rPr>
        <w:t>странственную форму предмета; изображать предметы раз</w:t>
      </w:r>
      <w:r w:rsidRPr="00C97893">
        <w:rPr>
          <w:sz w:val="24"/>
        </w:rPr>
        <w:t xml:space="preserve">личной формы; использовать простые формы для создания </w:t>
      </w:r>
      <w:r w:rsidRPr="00C97893">
        <w:rPr>
          <w:spacing w:val="2"/>
          <w:sz w:val="24"/>
        </w:rPr>
        <w:t xml:space="preserve">выразительных образов в живописи, скульптуре, графике, </w:t>
      </w:r>
      <w:r w:rsidRPr="00C97893">
        <w:rPr>
          <w:sz w:val="24"/>
        </w:rPr>
        <w:t>художественном конструировании;</w:t>
      </w:r>
    </w:p>
    <w:p w14:paraId="4ACBE9E7" w14:textId="77777777" w:rsidR="00364011" w:rsidRPr="00C97893" w:rsidRDefault="00364011" w:rsidP="00C97893">
      <w:pPr>
        <w:pStyle w:val="21"/>
        <w:spacing w:line="240" w:lineRule="auto"/>
        <w:rPr>
          <w:sz w:val="24"/>
        </w:rPr>
      </w:pPr>
      <w:r w:rsidRPr="00C97893">
        <w:rPr>
          <w:spacing w:val="-4"/>
          <w:sz w:val="24"/>
        </w:rPr>
        <w:t>использовать декоративные элементы, геометрические, рас</w:t>
      </w:r>
      <w:r w:rsidRPr="00C97893">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14:paraId="0BD91D36"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23424F60" w14:textId="77777777" w:rsidR="00364011" w:rsidRPr="00C97893" w:rsidRDefault="00364011" w:rsidP="00C97893">
      <w:pPr>
        <w:pStyle w:val="21"/>
        <w:spacing w:line="240" w:lineRule="auto"/>
        <w:rPr>
          <w:i/>
          <w:sz w:val="24"/>
        </w:rPr>
      </w:pPr>
      <w:r w:rsidRPr="00C97893">
        <w:rPr>
          <w:i/>
          <w:sz w:val="24"/>
        </w:rPr>
        <w:t>пользоваться средствами выразительности языка жи</w:t>
      </w:r>
      <w:r w:rsidRPr="00C97893">
        <w:rPr>
          <w:i/>
          <w:spacing w:val="-2"/>
          <w:sz w:val="24"/>
        </w:rPr>
        <w:t xml:space="preserve">вописи, графики, скульптуры, декоративно­прикладного </w:t>
      </w:r>
      <w:r w:rsidRPr="00C97893">
        <w:rPr>
          <w:i/>
          <w:sz w:val="24"/>
        </w:rPr>
        <w:t xml:space="preserve">искусства, художественного конструирования в собственной </w:t>
      </w:r>
      <w:r w:rsidRPr="00C97893">
        <w:rPr>
          <w:i/>
          <w:spacing w:val="-2"/>
          <w:sz w:val="24"/>
        </w:rPr>
        <w:t>художественно­творческой деятельности; передавать раз</w:t>
      </w:r>
      <w:r w:rsidRPr="00C97893">
        <w:rPr>
          <w:i/>
          <w:sz w:val="24"/>
        </w:rPr>
        <w:t>нообразные эмоциональные состояния, используя различные оттенки цвета, при создании живописных композиций на заданные темы;</w:t>
      </w:r>
    </w:p>
    <w:p w14:paraId="41EBD68A" w14:textId="77777777" w:rsidR="00364011" w:rsidRPr="00C97893" w:rsidRDefault="00364011" w:rsidP="00C97893">
      <w:pPr>
        <w:pStyle w:val="21"/>
        <w:spacing w:line="240" w:lineRule="auto"/>
        <w:rPr>
          <w:i/>
          <w:sz w:val="24"/>
        </w:rPr>
      </w:pPr>
      <w:r w:rsidRPr="00C97893">
        <w:rPr>
          <w:i/>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0F923C9C" w14:textId="77777777" w:rsidR="00364011" w:rsidRPr="00C97893" w:rsidRDefault="00364011" w:rsidP="00C97893">
      <w:pPr>
        <w:pStyle w:val="21"/>
        <w:spacing w:line="240" w:lineRule="auto"/>
        <w:rPr>
          <w:i/>
          <w:sz w:val="24"/>
        </w:rPr>
      </w:pPr>
      <w:r w:rsidRPr="00C97893">
        <w:rPr>
          <w:i/>
          <w:sz w:val="24"/>
        </w:rPr>
        <w:t>выполнять простые рисунки и орнаментальные композиции, используя язык компьютерной графики в программе Paint.</w:t>
      </w:r>
    </w:p>
    <w:p w14:paraId="782BE34B" w14:textId="77777777" w:rsidR="00364011" w:rsidRPr="00C97893" w:rsidRDefault="00364011" w:rsidP="00C97893">
      <w:pPr>
        <w:pStyle w:val="41"/>
        <w:spacing w:before="0" w:after="0" w:line="240" w:lineRule="auto"/>
        <w:ind w:left="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Значимые темы искусства.</w:t>
      </w:r>
      <w:r w:rsidRPr="00C97893">
        <w:rPr>
          <w:rFonts w:ascii="Times New Roman" w:hAnsi="Times New Roman" w:cs="Times New Roman"/>
          <w:b/>
          <w:i w:val="0"/>
          <w:color w:val="auto"/>
          <w:sz w:val="24"/>
          <w:szCs w:val="24"/>
        </w:rPr>
        <w:br/>
        <w:t>О чём говорит искусство?</w:t>
      </w:r>
    </w:p>
    <w:p w14:paraId="46BB9E0B"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26AAF81F" w14:textId="77777777" w:rsidR="00364011" w:rsidRPr="00C97893" w:rsidRDefault="00364011" w:rsidP="00C97893">
      <w:pPr>
        <w:pStyle w:val="21"/>
        <w:spacing w:line="240" w:lineRule="auto"/>
        <w:rPr>
          <w:sz w:val="24"/>
        </w:rPr>
      </w:pPr>
      <w:r w:rsidRPr="00C97893">
        <w:rPr>
          <w:sz w:val="24"/>
        </w:rPr>
        <w:t>осознавать значимые темы искусства и отражать их в собственной художественно­творческой деятельности;</w:t>
      </w:r>
    </w:p>
    <w:p w14:paraId="07FD74DD" w14:textId="77777777" w:rsidR="00364011" w:rsidRPr="00C97893" w:rsidRDefault="00364011" w:rsidP="00C97893">
      <w:pPr>
        <w:pStyle w:val="21"/>
        <w:spacing w:line="240" w:lineRule="auto"/>
        <w:rPr>
          <w:sz w:val="24"/>
        </w:rPr>
      </w:pPr>
      <w:r w:rsidRPr="00C97893">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C97893">
        <w:rPr>
          <w:sz w:val="24"/>
        </w:rPr>
        <w:t> </w:t>
      </w:r>
      <w:r w:rsidRPr="00C97893">
        <w:rPr>
          <w:sz w:val="24"/>
        </w:rPr>
        <w:t>т.</w:t>
      </w:r>
      <w:r w:rsidRPr="00C97893">
        <w:rPr>
          <w:sz w:val="24"/>
        </w:rPr>
        <w:t> </w:t>
      </w:r>
      <w:r w:rsidRPr="00C97893">
        <w:rPr>
          <w:sz w:val="24"/>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14:paraId="2178ED39"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37315A41" w14:textId="77777777" w:rsidR="00364011" w:rsidRPr="00C97893" w:rsidRDefault="00364011" w:rsidP="00C97893">
      <w:pPr>
        <w:pStyle w:val="21"/>
        <w:spacing w:line="240" w:lineRule="auto"/>
        <w:rPr>
          <w:i/>
          <w:sz w:val="24"/>
        </w:rPr>
      </w:pPr>
      <w:r w:rsidRPr="00C97893">
        <w:rPr>
          <w:i/>
          <w:spacing w:val="-2"/>
          <w:sz w:val="24"/>
        </w:rPr>
        <w:t>видеть, чувствовать и изображать красоту и раз</w:t>
      </w:r>
      <w:r w:rsidRPr="00C97893">
        <w:rPr>
          <w:i/>
          <w:sz w:val="24"/>
        </w:rPr>
        <w:t>нообразие природы, человека, зданий, предметов;</w:t>
      </w:r>
    </w:p>
    <w:p w14:paraId="7B605271" w14:textId="77777777" w:rsidR="00364011" w:rsidRPr="00C97893" w:rsidRDefault="00364011" w:rsidP="00C97893">
      <w:pPr>
        <w:pStyle w:val="21"/>
        <w:spacing w:line="240" w:lineRule="auto"/>
        <w:rPr>
          <w:i/>
          <w:spacing w:val="2"/>
          <w:sz w:val="24"/>
        </w:rPr>
      </w:pPr>
      <w:r w:rsidRPr="00C97893">
        <w:rPr>
          <w:i/>
          <w:spacing w:val="4"/>
          <w:sz w:val="24"/>
        </w:rPr>
        <w:t xml:space="preserve">понимать и передавать в художественной работе </w:t>
      </w:r>
      <w:r w:rsidRPr="00C97893">
        <w:rPr>
          <w:i/>
          <w:spacing w:val="2"/>
          <w:sz w:val="24"/>
        </w:rPr>
        <w:t>разницу представлений о красоте человека в разных культурах мира; проявлять терпимость к другим вкусам и мнениям;</w:t>
      </w:r>
    </w:p>
    <w:p w14:paraId="3947A94B" w14:textId="77777777" w:rsidR="00364011" w:rsidRPr="00C97893" w:rsidRDefault="00364011" w:rsidP="00C97893">
      <w:pPr>
        <w:pStyle w:val="21"/>
        <w:spacing w:line="240" w:lineRule="auto"/>
        <w:rPr>
          <w:i/>
          <w:sz w:val="24"/>
        </w:rPr>
      </w:pPr>
      <w:r w:rsidRPr="00C97893">
        <w:rPr>
          <w:i/>
          <w:spacing w:val="2"/>
          <w:sz w:val="24"/>
        </w:rPr>
        <w:t>изображать пейзажи, натюрморты, портреты, вы</w:t>
      </w:r>
      <w:r w:rsidRPr="00C97893">
        <w:rPr>
          <w:i/>
          <w:sz w:val="24"/>
        </w:rPr>
        <w:t>ражая своё отношение к ним;</w:t>
      </w:r>
    </w:p>
    <w:p w14:paraId="0D367FFC" w14:textId="77777777" w:rsidR="00364011" w:rsidRPr="00C97893" w:rsidRDefault="00364011" w:rsidP="00C97893">
      <w:pPr>
        <w:pStyle w:val="21"/>
        <w:spacing w:line="240" w:lineRule="auto"/>
        <w:rPr>
          <w:i/>
          <w:sz w:val="24"/>
        </w:rPr>
      </w:pPr>
      <w:r w:rsidRPr="00C97893">
        <w:rPr>
          <w:i/>
          <w:sz w:val="24"/>
        </w:rPr>
        <w:t>изображать многофигурные композиции на значимые жизненные темы и участвовать в коллективных работах на эти темы.</w:t>
      </w:r>
    </w:p>
    <w:p w14:paraId="7ED8A2F0" w14:textId="77777777" w:rsidR="00364011" w:rsidRPr="00C97893" w:rsidRDefault="00364011" w:rsidP="00C97893">
      <w:pPr>
        <w:pStyle w:val="21"/>
        <w:numPr>
          <w:ilvl w:val="0"/>
          <w:numId w:val="0"/>
        </w:numPr>
        <w:spacing w:line="240" w:lineRule="auto"/>
        <w:ind w:left="680"/>
        <w:rPr>
          <w:i/>
          <w:sz w:val="24"/>
        </w:rPr>
      </w:pPr>
    </w:p>
    <w:p w14:paraId="57EFBA76" w14:textId="77777777" w:rsidR="00364011" w:rsidRPr="00C97893" w:rsidRDefault="00364011" w:rsidP="00C97893">
      <w:pPr>
        <w:pStyle w:val="aff1"/>
        <w:numPr>
          <w:ilvl w:val="2"/>
          <w:numId w:val="2"/>
        </w:numPr>
        <w:spacing w:line="240" w:lineRule="auto"/>
        <w:jc w:val="center"/>
        <w:rPr>
          <w:sz w:val="24"/>
        </w:rPr>
      </w:pPr>
      <w:bookmarkStart w:id="45" w:name="_Toc288394067"/>
      <w:bookmarkStart w:id="46" w:name="_Toc288410534"/>
      <w:bookmarkStart w:id="47" w:name="_Toc288410663"/>
      <w:bookmarkStart w:id="48" w:name="_Toc418108304"/>
      <w:r w:rsidRPr="00C97893">
        <w:rPr>
          <w:sz w:val="24"/>
        </w:rPr>
        <w:t>Музыка</w:t>
      </w:r>
      <w:bookmarkEnd w:id="45"/>
      <w:bookmarkEnd w:id="46"/>
      <w:bookmarkEnd w:id="47"/>
      <w:bookmarkEnd w:id="48"/>
    </w:p>
    <w:p w14:paraId="22D122A7" w14:textId="77777777" w:rsidR="00364011" w:rsidRPr="00C97893" w:rsidRDefault="00364011" w:rsidP="00C97893">
      <w:pPr>
        <w:spacing w:line="240" w:lineRule="auto"/>
        <w:ind w:firstLine="709"/>
        <w:contextualSpacing/>
        <w:jc w:val="both"/>
        <w:rPr>
          <w:rFonts w:ascii="Times New Roman" w:hAnsi="Times New Roman" w:cs="Times New Roman"/>
          <w:sz w:val="24"/>
          <w:szCs w:val="24"/>
        </w:rPr>
      </w:pPr>
      <w:r w:rsidRPr="00C97893">
        <w:rPr>
          <w:rFonts w:ascii="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4C2B15B7" w14:textId="77777777" w:rsidR="00364011" w:rsidRPr="00C97893" w:rsidRDefault="00364011" w:rsidP="00C97893">
      <w:pPr>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C97893">
        <w:rPr>
          <w:rFonts w:ascii="Times New Roman" w:hAnsi="Times New Roman" w:cs="Times New Roman"/>
          <w:sz w:val="24"/>
          <w:szCs w:val="24"/>
          <w:lang w:val="en-US"/>
        </w:rPr>
        <w:t> </w:t>
      </w:r>
      <w:r w:rsidRPr="00C97893">
        <w:rPr>
          <w:rFonts w:ascii="Times New Roman" w:hAnsi="Times New Roman" w:cs="Times New Roman"/>
          <w:sz w:val="24"/>
          <w:szCs w:val="24"/>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2BECFE66"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14:paraId="3DE85EA1"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14:paraId="16831C95" w14:textId="77777777" w:rsidR="00364011" w:rsidRPr="00C97893" w:rsidRDefault="00364011" w:rsidP="00C97893">
      <w:pPr>
        <w:widowControl w:val="0"/>
        <w:suppressLineNumbers/>
        <w:suppressAutoHyphens/>
        <w:autoSpaceDN w:val="0"/>
        <w:spacing w:after="0" w:line="240" w:lineRule="auto"/>
        <w:ind w:firstLine="709"/>
        <w:jc w:val="both"/>
        <w:rPr>
          <w:rFonts w:ascii="Times New Roman" w:eastAsia="Calibri" w:hAnsi="Times New Roman" w:cs="Times New Roman"/>
          <w:b/>
          <w:i/>
          <w:kern w:val="3"/>
          <w:sz w:val="24"/>
          <w:szCs w:val="24"/>
          <w:lang w:eastAsia="zh-CN" w:bidi="hi-IN"/>
        </w:rPr>
      </w:pPr>
      <w:r w:rsidRPr="00C97893">
        <w:rPr>
          <w:rFonts w:ascii="Times New Roman" w:eastAsia="Calibri" w:hAnsi="Times New Roman" w:cs="Times New Roman"/>
          <w:b/>
          <w:i/>
          <w:kern w:val="3"/>
          <w:sz w:val="24"/>
          <w:szCs w:val="24"/>
          <w:lang w:eastAsia="zh-CN" w:bidi="hi-IN"/>
        </w:rPr>
        <w:t xml:space="preserve">Предметные результаты </w:t>
      </w:r>
      <w:r w:rsidRPr="00C97893">
        <w:rPr>
          <w:rFonts w:ascii="Times New Roman" w:eastAsia="Calibri" w:hAnsi="Times New Roman" w:cs="Times New Roman"/>
          <w:kern w:val="3"/>
          <w:sz w:val="24"/>
          <w:szCs w:val="24"/>
          <w:lang w:eastAsia="zh-CN" w:bidi="hi-IN"/>
        </w:rPr>
        <w:t>освоения программы должны отражать:</w:t>
      </w:r>
    </w:p>
    <w:p w14:paraId="3EEC4EA7"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14:paraId="0A92444C"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14:paraId="2852D31B"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умение воспринимать музыку и выражать свое отношение к музыкальному произведению;</w:t>
      </w:r>
    </w:p>
    <w:p w14:paraId="0C796ED4"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14:paraId="299D8173" w14:textId="77777777" w:rsidR="00364011" w:rsidRPr="00C97893" w:rsidRDefault="00364011" w:rsidP="00C97893">
      <w:pPr>
        <w:spacing w:after="0" w:line="240" w:lineRule="auto"/>
        <w:ind w:firstLine="709"/>
        <w:contextualSpacing/>
        <w:jc w:val="both"/>
        <w:rPr>
          <w:rFonts w:ascii="Times New Roman" w:hAnsi="Times New Roman" w:cs="Times New Roman"/>
          <w:b/>
          <w:i/>
          <w:sz w:val="24"/>
          <w:szCs w:val="24"/>
        </w:rPr>
      </w:pPr>
      <w:r w:rsidRPr="00C97893">
        <w:rPr>
          <w:rFonts w:ascii="Times New Roman" w:hAnsi="Times New Roman" w:cs="Times New Roman"/>
          <w:b/>
          <w:i/>
          <w:sz w:val="24"/>
          <w:szCs w:val="24"/>
        </w:rPr>
        <w:t>Предметные результаты по видам деятельности обучающихся</w:t>
      </w:r>
    </w:p>
    <w:p w14:paraId="1A7BE8BA" w14:textId="77777777" w:rsidR="00364011" w:rsidRPr="00C97893" w:rsidRDefault="00364011" w:rsidP="00C97893">
      <w:pPr>
        <w:widowControl w:val="0"/>
        <w:tabs>
          <w:tab w:val="left" w:pos="142"/>
          <w:tab w:val="left" w:pos="993"/>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14:paraId="1E9BFA25" w14:textId="77777777" w:rsidR="00364011" w:rsidRPr="00C97893" w:rsidRDefault="00364011" w:rsidP="00C97893">
      <w:pPr>
        <w:spacing w:after="0" w:line="240" w:lineRule="auto"/>
        <w:ind w:firstLine="709"/>
        <w:contextualSpacing/>
        <w:jc w:val="center"/>
        <w:rPr>
          <w:rFonts w:ascii="Times New Roman" w:hAnsi="Times New Roman" w:cs="Times New Roman"/>
          <w:b/>
          <w:sz w:val="24"/>
          <w:szCs w:val="24"/>
        </w:rPr>
      </w:pPr>
      <w:r w:rsidRPr="00C97893">
        <w:rPr>
          <w:rFonts w:ascii="Times New Roman" w:hAnsi="Times New Roman" w:cs="Times New Roman"/>
          <w:b/>
          <w:sz w:val="24"/>
          <w:szCs w:val="24"/>
        </w:rPr>
        <w:t>Слушание музыки</w:t>
      </w:r>
    </w:p>
    <w:p w14:paraId="60D8175C" w14:textId="77777777" w:rsidR="00364011" w:rsidRPr="00C97893" w:rsidRDefault="00364011" w:rsidP="00C97893">
      <w:pPr>
        <w:spacing w:after="0" w:line="240" w:lineRule="auto"/>
        <w:ind w:firstLine="709"/>
        <w:contextualSpacing/>
        <w:jc w:val="both"/>
        <w:rPr>
          <w:rFonts w:ascii="Times New Roman" w:hAnsi="Times New Roman" w:cs="Times New Roman"/>
          <w:sz w:val="24"/>
          <w:szCs w:val="24"/>
        </w:rPr>
      </w:pPr>
      <w:r w:rsidRPr="00C97893">
        <w:rPr>
          <w:rFonts w:ascii="Times New Roman" w:hAnsi="Times New Roman" w:cs="Times New Roman"/>
          <w:sz w:val="24"/>
          <w:szCs w:val="24"/>
        </w:rPr>
        <w:t>Обучающийся:</w:t>
      </w:r>
    </w:p>
    <w:p w14:paraId="5D050DEB"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1. Узнает изученные музыкальные произведения и называет имена их авторов.</w:t>
      </w:r>
    </w:p>
    <w:p w14:paraId="25F3E6FC"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14:paraId="18F119A1"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14:paraId="74710549"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14:paraId="2EE4AC85" w14:textId="77777777" w:rsidR="00364011" w:rsidRPr="00C97893" w:rsidRDefault="00364011" w:rsidP="00C97893">
      <w:pPr>
        <w:shd w:val="clear" w:color="auto" w:fill="FFFFFF"/>
        <w:tabs>
          <w:tab w:val="left" w:pos="851"/>
        </w:tabs>
        <w:spacing w:after="0" w:line="240" w:lineRule="auto"/>
        <w:ind w:firstLine="709"/>
        <w:jc w:val="both"/>
        <w:rPr>
          <w:rFonts w:ascii="Times New Roman" w:hAnsi="Times New Roman" w:cs="Times New Roman"/>
          <w:bCs/>
          <w:iCs/>
          <w:sz w:val="24"/>
          <w:szCs w:val="24"/>
        </w:rPr>
      </w:pPr>
      <w:r w:rsidRPr="00C97893">
        <w:rPr>
          <w:rFonts w:ascii="Times New Roman" w:hAnsi="Times New Roman" w:cs="Times New Roman"/>
          <w:sz w:val="24"/>
          <w:szCs w:val="24"/>
        </w:rPr>
        <w:t>5. Знает особенности тембрового звучания различных певческих голосов (детских, женских, мужских), хоров (детских, женских, мужских, смешанных,</w:t>
      </w:r>
      <w:r w:rsidRPr="00C97893">
        <w:rPr>
          <w:rFonts w:ascii="Times New Roman" w:hAnsi="Times New Roman" w:cs="Times New Roman"/>
          <w:bCs/>
          <w:iCs/>
          <w:sz w:val="24"/>
          <w:szCs w:val="24"/>
        </w:rPr>
        <w:t xml:space="preserve"> а также </w:t>
      </w:r>
      <w:r w:rsidRPr="00C97893">
        <w:rPr>
          <w:rFonts w:ascii="Times New Roman" w:hAnsi="Times New Roman" w:cs="Times New Roman"/>
          <w:sz w:val="24"/>
          <w:szCs w:val="24"/>
        </w:rPr>
        <w:t>народного, академического, церковного) и их исполнительских возможностей и особенностей репертуара.</w:t>
      </w:r>
    </w:p>
    <w:p w14:paraId="15BB2C7B"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14:paraId="48A62D12" w14:textId="77777777" w:rsidR="00364011" w:rsidRPr="00C97893" w:rsidRDefault="00364011" w:rsidP="00C97893">
      <w:pPr>
        <w:tabs>
          <w:tab w:val="left" w:pos="271"/>
        </w:tabs>
        <w:spacing w:after="0" w:line="240" w:lineRule="auto"/>
        <w:ind w:firstLine="709"/>
        <w:contextualSpacing/>
        <w:jc w:val="both"/>
        <w:rPr>
          <w:rFonts w:ascii="Times New Roman" w:hAnsi="Times New Roman" w:cs="Times New Roman"/>
          <w:sz w:val="24"/>
          <w:szCs w:val="24"/>
        </w:rPr>
      </w:pPr>
      <w:r w:rsidRPr="00C97893">
        <w:rPr>
          <w:rFonts w:ascii="Times New Roman" w:hAnsi="Times New Roman" w:cs="Times New Roman"/>
          <w:sz w:val="24"/>
          <w:szCs w:val="24"/>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14:paraId="2A1BE2D5" w14:textId="77777777" w:rsidR="00364011" w:rsidRPr="00C97893" w:rsidRDefault="00364011" w:rsidP="00C97893">
      <w:pPr>
        <w:spacing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8. Определяет жанровую основу в пройденных музыкальных произведениях.</w:t>
      </w:r>
    </w:p>
    <w:p w14:paraId="0AD9D050"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9. Имеет слуховой багаж из прослушанных произведений народной музыки, отечественной и зарубежной классики. </w:t>
      </w:r>
    </w:p>
    <w:p w14:paraId="611932C0" w14:textId="77777777" w:rsidR="00364011" w:rsidRPr="00C97893" w:rsidRDefault="00364011" w:rsidP="00C97893">
      <w:pPr>
        <w:spacing w:after="0" w:line="240" w:lineRule="auto"/>
        <w:ind w:firstLine="709"/>
        <w:contextualSpacing/>
        <w:jc w:val="both"/>
        <w:rPr>
          <w:rFonts w:ascii="Times New Roman" w:hAnsi="Times New Roman" w:cs="Times New Roman"/>
          <w:sz w:val="24"/>
          <w:szCs w:val="24"/>
        </w:rPr>
      </w:pPr>
      <w:r w:rsidRPr="00C97893">
        <w:rPr>
          <w:rFonts w:ascii="Times New Roman" w:hAnsi="Times New Roman" w:cs="Times New Roman"/>
          <w:sz w:val="24"/>
          <w:szCs w:val="24"/>
        </w:rPr>
        <w:t>10. Умеет импровизировать под музыку с использованием танцевальных, маршеобразных движений, пластического интонирования.</w:t>
      </w:r>
    </w:p>
    <w:p w14:paraId="1EBCD79A" w14:textId="77777777" w:rsidR="00364011" w:rsidRPr="00C97893" w:rsidRDefault="00364011" w:rsidP="00C97893">
      <w:pPr>
        <w:spacing w:after="0" w:line="240" w:lineRule="auto"/>
        <w:ind w:firstLine="709"/>
        <w:contextualSpacing/>
        <w:jc w:val="center"/>
        <w:rPr>
          <w:rFonts w:ascii="Times New Roman" w:hAnsi="Times New Roman" w:cs="Times New Roman"/>
          <w:b/>
          <w:sz w:val="24"/>
          <w:szCs w:val="24"/>
        </w:rPr>
      </w:pPr>
      <w:r w:rsidRPr="00C97893">
        <w:rPr>
          <w:rFonts w:ascii="Times New Roman" w:hAnsi="Times New Roman" w:cs="Times New Roman"/>
          <w:b/>
          <w:sz w:val="24"/>
          <w:szCs w:val="24"/>
        </w:rPr>
        <w:t>Хоровое пение</w:t>
      </w:r>
    </w:p>
    <w:p w14:paraId="4DA7FF58" w14:textId="77777777" w:rsidR="00364011" w:rsidRPr="00C97893" w:rsidRDefault="00364011" w:rsidP="00C97893">
      <w:pPr>
        <w:spacing w:after="0" w:line="240" w:lineRule="auto"/>
        <w:ind w:firstLine="709"/>
        <w:contextualSpacing/>
        <w:jc w:val="both"/>
        <w:rPr>
          <w:rFonts w:ascii="Times New Roman" w:hAnsi="Times New Roman" w:cs="Times New Roman"/>
          <w:sz w:val="24"/>
          <w:szCs w:val="24"/>
        </w:rPr>
      </w:pPr>
      <w:r w:rsidRPr="00C97893">
        <w:rPr>
          <w:rFonts w:ascii="Times New Roman" w:hAnsi="Times New Roman" w:cs="Times New Roman"/>
          <w:sz w:val="24"/>
          <w:szCs w:val="24"/>
        </w:rPr>
        <w:t>Обучающийся:</w:t>
      </w:r>
    </w:p>
    <w:p w14:paraId="40FBA8FD" w14:textId="77777777" w:rsidR="00364011" w:rsidRPr="00C97893" w:rsidRDefault="00364011" w:rsidP="00C97893">
      <w:pPr>
        <w:tabs>
          <w:tab w:val="left" w:pos="310"/>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1. Знает слова и мелодию Гимна Российской Федерации.</w:t>
      </w:r>
    </w:p>
    <w:p w14:paraId="118EB978" w14:textId="77777777" w:rsidR="00364011" w:rsidRPr="00C97893" w:rsidRDefault="00364011" w:rsidP="00C97893">
      <w:pPr>
        <w:tabs>
          <w:tab w:val="left" w:pos="310"/>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2. Грамотно и выразительно исполняет песни с сопровождением и без сопровождения в соответствии с их образным строем и содержанием.</w:t>
      </w:r>
    </w:p>
    <w:p w14:paraId="2B6DF5FB" w14:textId="77777777" w:rsidR="00364011" w:rsidRPr="00C97893" w:rsidRDefault="00364011" w:rsidP="00C97893">
      <w:pPr>
        <w:tabs>
          <w:tab w:val="left" w:pos="310"/>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3. Знает о способах и приемах выразительного музыкального интонирования.</w:t>
      </w:r>
    </w:p>
    <w:p w14:paraId="3482594E"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4. Соблюдает при пении певческую установку. Использует в процессе пения правильное певческое дыхание.</w:t>
      </w:r>
    </w:p>
    <w:p w14:paraId="07A8C4E1" w14:textId="77777777" w:rsidR="00364011" w:rsidRPr="00C97893" w:rsidRDefault="00364011" w:rsidP="00C97893">
      <w:pPr>
        <w:tabs>
          <w:tab w:val="left" w:pos="310"/>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14:paraId="7095A069"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14:paraId="3737D095"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7. Исполняет одноголосные произведения, а также произведения с элементами двухголосия.</w:t>
      </w:r>
    </w:p>
    <w:p w14:paraId="7349C875" w14:textId="77777777" w:rsidR="00364011" w:rsidRPr="00C97893" w:rsidRDefault="00364011" w:rsidP="00C97893">
      <w:pPr>
        <w:spacing w:after="0" w:line="240" w:lineRule="auto"/>
        <w:ind w:firstLine="709"/>
        <w:jc w:val="center"/>
        <w:rPr>
          <w:rFonts w:ascii="Times New Roman" w:hAnsi="Times New Roman" w:cs="Times New Roman"/>
          <w:b/>
          <w:sz w:val="24"/>
          <w:szCs w:val="24"/>
        </w:rPr>
      </w:pPr>
      <w:r w:rsidRPr="00C97893">
        <w:rPr>
          <w:rFonts w:ascii="Times New Roman" w:hAnsi="Times New Roman" w:cs="Times New Roman"/>
          <w:b/>
          <w:sz w:val="24"/>
          <w:szCs w:val="24"/>
        </w:rPr>
        <w:t>Игра в детском инструментальном оркестре (ансамбле)</w:t>
      </w:r>
    </w:p>
    <w:p w14:paraId="709C12A8" w14:textId="77777777" w:rsidR="00364011" w:rsidRPr="00C97893" w:rsidRDefault="00364011" w:rsidP="00C97893">
      <w:pPr>
        <w:spacing w:after="0" w:line="240" w:lineRule="auto"/>
        <w:ind w:firstLine="709"/>
        <w:contextualSpacing/>
        <w:jc w:val="both"/>
        <w:rPr>
          <w:rFonts w:ascii="Times New Roman" w:hAnsi="Times New Roman" w:cs="Times New Roman"/>
          <w:sz w:val="24"/>
          <w:szCs w:val="24"/>
        </w:rPr>
      </w:pPr>
      <w:r w:rsidRPr="00C97893">
        <w:rPr>
          <w:rFonts w:ascii="Times New Roman" w:hAnsi="Times New Roman" w:cs="Times New Roman"/>
          <w:sz w:val="24"/>
          <w:szCs w:val="24"/>
        </w:rPr>
        <w:t>Обучающийся:</w:t>
      </w:r>
    </w:p>
    <w:p w14:paraId="2E84B570"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14:paraId="34314DA6"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2. Умеет исполнять различные ритмические группы в оркестровых партиях.</w:t>
      </w:r>
    </w:p>
    <w:p w14:paraId="627CA97A"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14:paraId="637E94CB"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4. Использует возможности различных инструментов в ансамбле и оркестре, в том числе тембровые возможности синтезатора.</w:t>
      </w:r>
    </w:p>
    <w:p w14:paraId="0A1F2A08" w14:textId="77777777" w:rsidR="00364011" w:rsidRPr="00C97893" w:rsidRDefault="00364011" w:rsidP="00C97893">
      <w:pPr>
        <w:spacing w:after="0" w:line="240" w:lineRule="auto"/>
        <w:ind w:firstLine="709"/>
        <w:contextualSpacing/>
        <w:jc w:val="center"/>
        <w:rPr>
          <w:rFonts w:ascii="Times New Roman" w:hAnsi="Times New Roman" w:cs="Times New Roman"/>
          <w:sz w:val="24"/>
          <w:szCs w:val="24"/>
        </w:rPr>
      </w:pPr>
      <w:r w:rsidRPr="00C97893">
        <w:rPr>
          <w:rFonts w:ascii="Times New Roman" w:hAnsi="Times New Roman" w:cs="Times New Roman"/>
          <w:b/>
          <w:sz w:val="24"/>
          <w:szCs w:val="24"/>
        </w:rPr>
        <w:t>Основы музыкальной грамоты</w:t>
      </w:r>
    </w:p>
    <w:p w14:paraId="689C392A" w14:textId="77777777" w:rsidR="00364011" w:rsidRPr="00C97893" w:rsidRDefault="00364011" w:rsidP="00C97893">
      <w:pPr>
        <w:spacing w:after="0" w:line="240" w:lineRule="auto"/>
        <w:ind w:firstLine="709"/>
        <w:contextualSpacing/>
        <w:jc w:val="both"/>
        <w:rPr>
          <w:rFonts w:ascii="Times New Roman" w:hAnsi="Times New Roman" w:cs="Times New Roman"/>
          <w:sz w:val="24"/>
          <w:szCs w:val="24"/>
        </w:rPr>
      </w:pPr>
      <w:r w:rsidRPr="00C97893">
        <w:rPr>
          <w:rFonts w:ascii="Times New Roman" w:hAnsi="Times New Roman" w:cs="Times New Roman"/>
          <w:sz w:val="24"/>
          <w:szCs w:val="24"/>
        </w:rPr>
        <w:t xml:space="preserve">Объем музыкальной грамоты и теоретических понятий: </w:t>
      </w:r>
    </w:p>
    <w:p w14:paraId="4C49EC4E"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1.</w:t>
      </w:r>
      <w:r w:rsidRPr="00C97893">
        <w:rPr>
          <w:rFonts w:ascii="Times New Roman" w:hAnsi="Times New Roman" w:cs="Times New Roman"/>
          <w:b/>
          <w:sz w:val="24"/>
          <w:szCs w:val="24"/>
        </w:rPr>
        <w:t xml:space="preserve"> Звук.</w:t>
      </w:r>
      <w:r w:rsidRPr="00C97893">
        <w:rPr>
          <w:rFonts w:ascii="Times New Roman" w:hAnsi="Times New Roman" w:cs="Times New Roman"/>
          <w:sz w:val="24"/>
          <w:szCs w:val="24"/>
        </w:rPr>
        <w:t xml:space="preserve"> Свойства музыкального звука: высота, длительность, тембр, громкость.</w:t>
      </w:r>
    </w:p>
    <w:p w14:paraId="4AFB4354"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2.</w:t>
      </w:r>
      <w:r w:rsidRPr="00C97893">
        <w:rPr>
          <w:rFonts w:ascii="Times New Roman" w:hAnsi="Times New Roman" w:cs="Times New Roman"/>
          <w:b/>
          <w:sz w:val="24"/>
          <w:szCs w:val="24"/>
        </w:rPr>
        <w:t xml:space="preserve"> Мелодия.</w:t>
      </w:r>
      <w:r w:rsidRPr="00C97893">
        <w:rPr>
          <w:rFonts w:ascii="Times New Roman" w:hAnsi="Times New Roman" w:cs="Times New Roman"/>
          <w:sz w:val="24"/>
          <w:szCs w:val="24"/>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14:paraId="2452C2F0"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3.</w:t>
      </w:r>
      <w:r w:rsidRPr="00C97893">
        <w:rPr>
          <w:rFonts w:ascii="Times New Roman" w:hAnsi="Times New Roman" w:cs="Times New Roman"/>
          <w:b/>
          <w:sz w:val="24"/>
          <w:szCs w:val="24"/>
        </w:rPr>
        <w:t xml:space="preserve"> Метроритм.</w:t>
      </w:r>
      <w:r w:rsidRPr="00C97893">
        <w:rPr>
          <w:rFonts w:ascii="Times New Roman" w:hAnsi="Times New Roman" w:cs="Times New Roman"/>
          <w:sz w:val="24"/>
          <w:szCs w:val="24"/>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14:paraId="160D275D"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4. </w:t>
      </w:r>
      <w:r w:rsidRPr="00C97893">
        <w:rPr>
          <w:rFonts w:ascii="Times New Roman" w:hAnsi="Times New Roman" w:cs="Times New Roman"/>
          <w:b/>
          <w:sz w:val="24"/>
          <w:szCs w:val="24"/>
        </w:rPr>
        <w:t xml:space="preserve">Лад: </w:t>
      </w:r>
      <w:r w:rsidRPr="00C97893">
        <w:rPr>
          <w:rFonts w:ascii="Times New Roman" w:hAnsi="Times New Roman" w:cs="Times New Roman"/>
          <w:sz w:val="24"/>
          <w:szCs w:val="24"/>
        </w:rPr>
        <w:t xml:space="preserve">мажор, минор; тональность, тоника. </w:t>
      </w:r>
    </w:p>
    <w:p w14:paraId="11ABDAC7" w14:textId="77777777" w:rsidR="00364011" w:rsidRPr="00C97893" w:rsidRDefault="00364011" w:rsidP="00C97893">
      <w:pPr>
        <w:spacing w:after="0" w:line="240" w:lineRule="auto"/>
        <w:ind w:firstLine="709"/>
        <w:contextualSpacing/>
        <w:jc w:val="both"/>
        <w:rPr>
          <w:rFonts w:ascii="Times New Roman" w:hAnsi="Times New Roman" w:cs="Times New Roman"/>
          <w:sz w:val="24"/>
          <w:szCs w:val="24"/>
        </w:rPr>
      </w:pPr>
      <w:r w:rsidRPr="00C97893">
        <w:rPr>
          <w:rFonts w:ascii="Times New Roman" w:hAnsi="Times New Roman" w:cs="Times New Roman"/>
          <w:sz w:val="24"/>
          <w:szCs w:val="24"/>
        </w:rPr>
        <w:t>5.</w:t>
      </w:r>
      <w:r w:rsidRPr="00C97893">
        <w:rPr>
          <w:rFonts w:ascii="Times New Roman" w:hAnsi="Times New Roman" w:cs="Times New Roman"/>
          <w:b/>
          <w:sz w:val="24"/>
          <w:szCs w:val="24"/>
        </w:rPr>
        <w:t xml:space="preserve"> Нотная грамота.</w:t>
      </w:r>
      <w:r w:rsidRPr="00C97893">
        <w:rPr>
          <w:rFonts w:ascii="Times New Roman" w:hAnsi="Times New Roman" w:cs="Times New Roman"/>
          <w:sz w:val="24"/>
          <w:szCs w:val="24"/>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14:paraId="08F4BC6B" w14:textId="77777777" w:rsidR="00364011" w:rsidRPr="00C97893" w:rsidRDefault="00364011" w:rsidP="00C97893">
      <w:pPr>
        <w:tabs>
          <w:tab w:val="left" w:pos="201"/>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6. </w:t>
      </w:r>
      <w:r w:rsidRPr="00C97893">
        <w:rPr>
          <w:rFonts w:ascii="Times New Roman" w:hAnsi="Times New Roman" w:cs="Times New Roman"/>
          <w:b/>
          <w:sz w:val="24"/>
          <w:szCs w:val="24"/>
        </w:rPr>
        <w:t xml:space="preserve">Интервалы </w:t>
      </w:r>
      <w:r w:rsidRPr="00C97893">
        <w:rPr>
          <w:rFonts w:ascii="Times New Roman" w:hAnsi="Times New Roman" w:cs="Times New Roman"/>
          <w:sz w:val="24"/>
          <w:szCs w:val="24"/>
        </w:rPr>
        <w:t xml:space="preserve">в пределах октавы. </w:t>
      </w:r>
      <w:r w:rsidRPr="00C97893">
        <w:rPr>
          <w:rFonts w:ascii="Times New Roman" w:hAnsi="Times New Roman" w:cs="Times New Roman"/>
          <w:b/>
          <w:sz w:val="24"/>
          <w:szCs w:val="24"/>
        </w:rPr>
        <w:t>Трезвучия</w:t>
      </w:r>
      <w:r w:rsidRPr="00C97893">
        <w:rPr>
          <w:rFonts w:ascii="Times New Roman" w:hAnsi="Times New Roman" w:cs="Times New Roman"/>
          <w:sz w:val="24"/>
          <w:szCs w:val="24"/>
        </w:rPr>
        <w:t>: мажорное и минорное. Интервалы и трезвучия в игровых упражнениях, песнях и аккомпанементах, произведениях для слушания музыки.</w:t>
      </w:r>
    </w:p>
    <w:p w14:paraId="2FED0A39" w14:textId="77777777" w:rsidR="00364011" w:rsidRPr="00C97893" w:rsidRDefault="00364011" w:rsidP="00C97893">
      <w:pPr>
        <w:tabs>
          <w:tab w:val="left" w:pos="201"/>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7.</w:t>
      </w:r>
      <w:r w:rsidRPr="00C97893">
        <w:rPr>
          <w:rFonts w:ascii="Times New Roman" w:hAnsi="Times New Roman" w:cs="Times New Roman"/>
          <w:b/>
          <w:sz w:val="24"/>
          <w:szCs w:val="24"/>
        </w:rPr>
        <w:t xml:space="preserve"> Музыкальные жанры.</w:t>
      </w:r>
      <w:r w:rsidRPr="00C97893">
        <w:rPr>
          <w:rFonts w:ascii="Times New Roman" w:hAnsi="Times New Roman" w:cs="Times New Roman"/>
          <w:sz w:val="24"/>
          <w:szCs w:val="24"/>
        </w:rPr>
        <w:t xml:space="preserve"> Песня, танец, марш. Инструментальный концерт. Музыкально-сценические жанры: балет, опера, мюзикл.</w:t>
      </w:r>
    </w:p>
    <w:p w14:paraId="33ADECC6"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8. </w:t>
      </w:r>
      <w:r w:rsidRPr="00C97893">
        <w:rPr>
          <w:rFonts w:ascii="Times New Roman" w:hAnsi="Times New Roman" w:cs="Times New Roman"/>
          <w:b/>
          <w:sz w:val="24"/>
          <w:szCs w:val="24"/>
        </w:rPr>
        <w:t>Музыкальные формы.</w:t>
      </w:r>
      <w:r w:rsidRPr="00C97893">
        <w:rPr>
          <w:rFonts w:ascii="Times New Roman" w:hAnsi="Times New Roman" w:cs="Times New Roman"/>
          <w:sz w:val="24"/>
          <w:szCs w:val="24"/>
        </w:rPr>
        <w:t xml:space="preserve"> Виды развития: повтор, контраст. Вступление, заключение. Простые двухчастная и трехчастная формы, куплетная форма, вариации, рондо.</w:t>
      </w:r>
    </w:p>
    <w:p w14:paraId="32612705" w14:textId="77777777" w:rsidR="00364011" w:rsidRPr="00C97893" w:rsidRDefault="00364011" w:rsidP="00C97893">
      <w:pPr>
        <w:spacing w:after="0" w:line="240" w:lineRule="auto"/>
        <w:ind w:firstLine="709"/>
        <w:jc w:val="both"/>
        <w:rPr>
          <w:rFonts w:ascii="Times New Roman" w:eastAsia="Arial Unicode MS" w:hAnsi="Times New Roman" w:cs="Times New Roman"/>
          <w:sz w:val="24"/>
          <w:szCs w:val="24"/>
        </w:rPr>
      </w:pPr>
      <w:r w:rsidRPr="00C97893">
        <w:rPr>
          <w:rFonts w:ascii="Times New Roman" w:eastAsia="Arial Unicode MS" w:hAnsi="Times New Roman" w:cs="Times New Roman"/>
          <w:sz w:val="24"/>
          <w:szCs w:val="24"/>
        </w:rPr>
        <w:t xml:space="preserve">В результате изучения музыки на уровне начального общего образования обучающийся </w:t>
      </w:r>
      <w:r w:rsidRPr="00C97893">
        <w:rPr>
          <w:rFonts w:ascii="Times New Roman" w:eastAsia="Arial Unicode MS" w:hAnsi="Times New Roman" w:cs="Times New Roman"/>
          <w:b/>
          <w:sz w:val="24"/>
          <w:szCs w:val="24"/>
        </w:rPr>
        <w:t>получит возможность научиться</w:t>
      </w:r>
      <w:r w:rsidRPr="00C97893">
        <w:rPr>
          <w:rFonts w:ascii="Times New Roman" w:eastAsia="Arial Unicode MS" w:hAnsi="Times New Roman" w:cs="Times New Roman"/>
          <w:sz w:val="24"/>
          <w:szCs w:val="24"/>
        </w:rPr>
        <w:t>:</w:t>
      </w:r>
    </w:p>
    <w:p w14:paraId="5422C268" w14:textId="77777777" w:rsidR="00364011" w:rsidRPr="00C97893" w:rsidRDefault="00364011" w:rsidP="00C97893">
      <w:pPr>
        <w:spacing w:after="0" w:line="240" w:lineRule="auto"/>
        <w:ind w:firstLine="709"/>
        <w:jc w:val="both"/>
        <w:rPr>
          <w:rFonts w:ascii="Times New Roman" w:eastAsia="Arial Unicode MS" w:hAnsi="Times New Roman" w:cs="Times New Roman"/>
          <w:i/>
          <w:sz w:val="24"/>
          <w:szCs w:val="24"/>
        </w:rPr>
      </w:pPr>
      <w:r w:rsidRPr="00C97893">
        <w:rPr>
          <w:rFonts w:ascii="Times New Roman" w:eastAsia="Arial Unicode MS" w:hAnsi="Times New Roman" w:cs="Times New Roman"/>
          <w:i/>
          <w:sz w:val="24"/>
          <w:szCs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14:paraId="5488F695" w14:textId="77777777" w:rsidR="00364011" w:rsidRPr="00C97893" w:rsidRDefault="00364011" w:rsidP="00C97893">
      <w:pPr>
        <w:spacing w:after="0" w:line="240" w:lineRule="auto"/>
        <w:ind w:firstLine="709"/>
        <w:jc w:val="both"/>
        <w:rPr>
          <w:rFonts w:ascii="Times New Roman" w:eastAsia="Arial Unicode MS" w:hAnsi="Times New Roman" w:cs="Times New Roman"/>
          <w:i/>
          <w:sz w:val="24"/>
          <w:szCs w:val="24"/>
        </w:rPr>
      </w:pPr>
      <w:r w:rsidRPr="00C97893">
        <w:rPr>
          <w:rFonts w:ascii="Times New Roman" w:eastAsia="Arial Unicode MS" w:hAnsi="Times New Roman" w:cs="Times New Roman"/>
          <w:i/>
          <w:sz w:val="24"/>
          <w:szCs w:val="24"/>
        </w:rPr>
        <w:t>организовывать культурный досуг, самостоятельную музыкально-творческую деятельность; музицировать;</w:t>
      </w:r>
    </w:p>
    <w:p w14:paraId="25689410" w14:textId="77777777" w:rsidR="00364011" w:rsidRPr="00C97893" w:rsidRDefault="00364011" w:rsidP="00C97893">
      <w:pPr>
        <w:spacing w:after="0" w:line="240" w:lineRule="auto"/>
        <w:ind w:firstLine="709"/>
        <w:jc w:val="both"/>
        <w:rPr>
          <w:rFonts w:ascii="Times New Roman" w:eastAsia="Arial Unicode MS" w:hAnsi="Times New Roman" w:cs="Times New Roman"/>
          <w:i/>
          <w:sz w:val="24"/>
          <w:szCs w:val="24"/>
        </w:rPr>
      </w:pPr>
      <w:r w:rsidRPr="00C97893">
        <w:rPr>
          <w:rFonts w:ascii="Times New Roman" w:eastAsia="Arial Unicode MS" w:hAnsi="Times New Roman" w:cs="Times New Roman"/>
          <w:i/>
          <w:sz w:val="24"/>
          <w:szCs w:val="24"/>
        </w:rPr>
        <w:t>использовать систему графических знаков для ориентации в нотном письме при пении простейших мелодий;</w:t>
      </w:r>
    </w:p>
    <w:p w14:paraId="3804ECCD" w14:textId="77777777" w:rsidR="00364011" w:rsidRPr="00C97893" w:rsidRDefault="00364011" w:rsidP="00C97893">
      <w:pPr>
        <w:spacing w:after="0" w:line="240" w:lineRule="auto"/>
        <w:ind w:firstLine="709"/>
        <w:jc w:val="both"/>
        <w:rPr>
          <w:rFonts w:ascii="Times New Roman" w:eastAsia="Arial Unicode MS" w:hAnsi="Times New Roman" w:cs="Times New Roman"/>
          <w:i/>
          <w:sz w:val="24"/>
          <w:szCs w:val="24"/>
        </w:rPr>
      </w:pPr>
      <w:r w:rsidRPr="00C97893">
        <w:rPr>
          <w:rFonts w:ascii="Times New Roman" w:eastAsia="Arial Unicode MS" w:hAnsi="Times New Roman" w:cs="Times New Roman"/>
          <w:i/>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2FFD36C9" w14:textId="77777777" w:rsidR="00364011" w:rsidRPr="00C97893" w:rsidRDefault="00364011" w:rsidP="00C97893">
      <w:pPr>
        <w:spacing w:after="0" w:line="240" w:lineRule="auto"/>
        <w:ind w:firstLine="709"/>
        <w:jc w:val="both"/>
        <w:rPr>
          <w:rFonts w:ascii="Times New Roman" w:eastAsia="Arial Unicode MS" w:hAnsi="Times New Roman" w:cs="Times New Roman"/>
          <w:i/>
          <w:sz w:val="24"/>
          <w:szCs w:val="24"/>
        </w:rPr>
      </w:pPr>
      <w:r w:rsidRPr="00C97893">
        <w:rPr>
          <w:rFonts w:ascii="Times New Roman" w:eastAsia="Arial Unicode MS" w:hAnsi="Times New Roman" w:cs="Times New Roman"/>
          <w:i/>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202B8D58" w14:textId="77777777" w:rsidR="00364011" w:rsidRPr="00C97893" w:rsidRDefault="00364011" w:rsidP="00C97893">
      <w:pPr>
        <w:spacing w:after="0" w:line="240" w:lineRule="auto"/>
        <w:ind w:firstLine="709"/>
        <w:jc w:val="both"/>
        <w:rPr>
          <w:rFonts w:eastAsia="Arial Unicode MS"/>
          <w:i/>
          <w:sz w:val="24"/>
          <w:szCs w:val="24"/>
        </w:rPr>
      </w:pPr>
      <w:r w:rsidRPr="00C97893">
        <w:rPr>
          <w:rFonts w:ascii="Times New Roman" w:eastAsia="Arial Unicode MS" w:hAnsi="Times New Roman" w:cs="Times New Roman"/>
          <w:i/>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r w:rsidRPr="00C97893">
        <w:rPr>
          <w:rFonts w:eastAsia="Arial Unicode MS"/>
          <w:i/>
          <w:sz w:val="24"/>
          <w:szCs w:val="24"/>
        </w:rPr>
        <w:t>.</w:t>
      </w:r>
    </w:p>
    <w:p w14:paraId="41DA3805" w14:textId="77777777" w:rsidR="00364011" w:rsidRPr="00C97893" w:rsidRDefault="00AB3096" w:rsidP="00C97893">
      <w:pPr>
        <w:pStyle w:val="21"/>
        <w:numPr>
          <w:ilvl w:val="0"/>
          <w:numId w:val="0"/>
        </w:numPr>
        <w:tabs>
          <w:tab w:val="left" w:pos="8895"/>
        </w:tabs>
        <w:spacing w:line="240" w:lineRule="auto"/>
        <w:ind w:left="680"/>
        <w:rPr>
          <w:i/>
          <w:spacing w:val="-2"/>
          <w:sz w:val="24"/>
        </w:rPr>
      </w:pPr>
      <w:r w:rsidRPr="00C97893">
        <w:rPr>
          <w:i/>
          <w:spacing w:val="-2"/>
          <w:sz w:val="24"/>
        </w:rPr>
        <w:tab/>
      </w:r>
    </w:p>
    <w:p w14:paraId="6BA3E37E" w14:textId="77777777" w:rsidR="00364011" w:rsidRPr="00C97893" w:rsidRDefault="00364011" w:rsidP="00C97893">
      <w:pPr>
        <w:pStyle w:val="aff1"/>
        <w:numPr>
          <w:ilvl w:val="2"/>
          <w:numId w:val="2"/>
        </w:numPr>
        <w:spacing w:line="240" w:lineRule="auto"/>
        <w:jc w:val="center"/>
        <w:rPr>
          <w:sz w:val="24"/>
        </w:rPr>
      </w:pPr>
      <w:bookmarkStart w:id="49" w:name="_Toc288394068"/>
      <w:bookmarkStart w:id="50" w:name="_Toc288410535"/>
      <w:bookmarkStart w:id="51" w:name="_Toc288410664"/>
      <w:bookmarkStart w:id="52" w:name="_Toc418108305"/>
      <w:r w:rsidRPr="00C97893">
        <w:rPr>
          <w:sz w:val="24"/>
        </w:rPr>
        <w:t>Технология</w:t>
      </w:r>
      <w:bookmarkEnd w:id="49"/>
      <w:bookmarkEnd w:id="50"/>
      <w:bookmarkEnd w:id="51"/>
      <w:bookmarkEnd w:id="52"/>
    </w:p>
    <w:p w14:paraId="095B4426" w14:textId="77777777" w:rsidR="00364011" w:rsidRPr="00C97893" w:rsidRDefault="00364011" w:rsidP="00C97893">
      <w:pPr>
        <w:tabs>
          <w:tab w:val="left" w:pos="142"/>
          <w:tab w:val="left" w:leader="dot" w:pos="624"/>
          <w:tab w:val="left" w:pos="1134"/>
        </w:tabs>
        <w:spacing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В результате изучения курса «Технологии» обучающиеся на уровне начального общего образования:</w:t>
      </w:r>
    </w:p>
    <w:p w14:paraId="0D522486"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pacing w:val="-4"/>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C97893">
        <w:rPr>
          <w:rStyle w:val="Zag11"/>
          <w:rFonts w:ascii="Times New Roman" w:eastAsia="@Arial Unicode MS" w:hAnsi="Times New Roman" w:cs="Times New Roman"/>
          <w:sz w:val="24"/>
          <w:szCs w:val="24"/>
        </w:rPr>
        <w:t>;</w:t>
      </w:r>
    </w:p>
    <w:p w14:paraId="234FDD6E"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14:paraId="49EE9A01"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получат общее представление о мире профессий, их социальном значении, истории возникновения и развития;</w:t>
      </w:r>
    </w:p>
    <w:p w14:paraId="6196F86B"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14:paraId="77C51BD3"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14:paraId="5FC970A0"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Обучающиеся:</w:t>
      </w:r>
    </w:p>
    <w:p w14:paraId="4DF29772"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C97893">
        <w:rPr>
          <w:rStyle w:val="Zag11"/>
          <w:rFonts w:ascii="Times New Roman" w:eastAsia="@Arial Unicode MS" w:hAnsi="Times New Roman" w:cs="Times New Roman"/>
          <w:i/>
          <w:iCs/>
          <w:sz w:val="24"/>
          <w:szCs w:val="24"/>
        </w:rPr>
        <w:t xml:space="preserve">коммуникативных универсальных учебных действий </w:t>
      </w:r>
      <w:r w:rsidRPr="00C97893">
        <w:rPr>
          <w:rStyle w:val="Zag11"/>
          <w:rFonts w:ascii="Times New Roman" w:eastAsia="@Arial Unicode MS" w:hAnsi="Times New Roman" w:cs="Times New Roman"/>
          <w:sz w:val="24"/>
          <w:szCs w:val="24"/>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14:paraId="6EA8CAC6"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овладеют начальными формами </w:t>
      </w:r>
      <w:r w:rsidRPr="00C97893">
        <w:rPr>
          <w:rStyle w:val="Zag11"/>
          <w:rFonts w:ascii="Times New Roman" w:eastAsia="@Arial Unicode MS" w:hAnsi="Times New Roman" w:cs="Times New Roman"/>
          <w:i/>
          <w:iCs/>
          <w:sz w:val="24"/>
          <w:szCs w:val="24"/>
        </w:rPr>
        <w:t xml:space="preserve">познавательных универсальных учебных действий </w:t>
      </w:r>
      <w:r w:rsidRPr="00C97893">
        <w:rPr>
          <w:rStyle w:val="Zag11"/>
          <w:rFonts w:ascii="Times New Roman" w:eastAsia="@Arial Unicode MS" w:hAnsi="Times New Roman" w:cs="Times New Roman"/>
          <w:sz w:val="24"/>
          <w:szCs w:val="24"/>
        </w:rPr>
        <w:t>– исследовательскими и логическими: наблюдения, сравнения, анализа, классификации, обобщения;</w:t>
      </w:r>
    </w:p>
    <w:p w14:paraId="5C781061"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C97893">
        <w:rPr>
          <w:rStyle w:val="Zag11"/>
          <w:rFonts w:ascii="Times New Roman" w:eastAsia="@Arial Unicode MS" w:hAnsi="Times New Roman" w:cs="Times New Roman"/>
          <w:i/>
          <w:iCs/>
          <w:sz w:val="24"/>
          <w:szCs w:val="24"/>
        </w:rPr>
        <w:t>регулятивных универсальных учебных действий</w:t>
      </w:r>
      <w:r w:rsidRPr="00C97893">
        <w:rPr>
          <w:rStyle w:val="Zag11"/>
          <w:rFonts w:ascii="Times New Roman" w:eastAsia="@Arial Unicode MS" w:hAnsi="Times New Roman" w:cs="Times New Roman"/>
          <w:sz w:val="24"/>
          <w:szCs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14:paraId="05193C39"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ascii="Times New Roman" w:eastAsia="@Arial Unicode MS" w:hAnsi="Times New Roman" w:cs="Times New Roman"/>
          <w:sz w:val="24"/>
          <w:szCs w:val="24"/>
        </w:rPr>
      </w:pPr>
      <w:r w:rsidRPr="00C97893">
        <w:rPr>
          <w:rStyle w:val="Zag11"/>
          <w:rFonts w:ascii="Times New Roman" w:eastAsia="@Arial Unicode MS" w:hAnsi="Times New Roman" w:cs="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C97893">
        <w:rPr>
          <w:rStyle w:val="Zag11"/>
          <w:rFonts w:ascii="Times New Roman" w:eastAsia="@Arial Unicode MS" w:hAnsi="Times New Roman" w:cs="Times New Roman"/>
          <w:sz w:val="24"/>
          <w:szCs w:val="24"/>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14:paraId="34280829" w14:textId="77777777" w:rsidR="00364011" w:rsidRPr="00C97893" w:rsidRDefault="00364011" w:rsidP="00C97893">
      <w:pPr>
        <w:tabs>
          <w:tab w:val="left" w:pos="142"/>
          <w:tab w:val="left" w:leader="dot" w:pos="624"/>
          <w:tab w:val="left" w:pos="1134"/>
        </w:tabs>
        <w:spacing w:after="0" w:line="240" w:lineRule="auto"/>
        <w:ind w:left="357" w:firstLine="709"/>
        <w:jc w:val="both"/>
        <w:rPr>
          <w:rStyle w:val="Zag11"/>
          <w:rFonts w:eastAsia="@Arial Unicode MS"/>
          <w:sz w:val="24"/>
          <w:szCs w:val="24"/>
        </w:rPr>
      </w:pPr>
      <w:r w:rsidRPr="00C97893">
        <w:rPr>
          <w:rStyle w:val="Zag11"/>
          <w:rFonts w:ascii="Times New Roman" w:eastAsia="@Arial Unicode MS" w:hAnsi="Times New Roman" w:cs="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14:paraId="7ECDE23C" w14:textId="77777777" w:rsidR="00364011" w:rsidRPr="00C97893" w:rsidRDefault="00364011" w:rsidP="00C97893">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C97893">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14:paraId="3B6D13BB"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Общекультурные и общетрудовые компетенции. Основы культуры труда, самообслуживание</w:t>
      </w:r>
    </w:p>
    <w:p w14:paraId="629AB131"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638C90D8" w14:textId="77777777" w:rsidR="00364011" w:rsidRPr="00C97893" w:rsidRDefault="00364011" w:rsidP="00C97893">
      <w:pPr>
        <w:pStyle w:val="21"/>
        <w:spacing w:line="240" w:lineRule="auto"/>
        <w:rPr>
          <w:sz w:val="24"/>
        </w:rPr>
      </w:pPr>
      <w:r w:rsidRPr="00C97893">
        <w:rPr>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14:paraId="229DABD3" w14:textId="77777777" w:rsidR="00364011" w:rsidRPr="00C97893" w:rsidRDefault="00364011" w:rsidP="00C97893">
      <w:pPr>
        <w:pStyle w:val="21"/>
        <w:spacing w:line="240" w:lineRule="auto"/>
        <w:rPr>
          <w:sz w:val="24"/>
        </w:rPr>
      </w:pPr>
      <w:r w:rsidRPr="00C97893">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14:paraId="15D59313" w14:textId="77777777" w:rsidR="00364011" w:rsidRPr="00C97893" w:rsidRDefault="00364011" w:rsidP="00C97893">
      <w:pPr>
        <w:pStyle w:val="21"/>
        <w:spacing w:line="240" w:lineRule="auto"/>
        <w:rPr>
          <w:sz w:val="24"/>
        </w:rPr>
      </w:pPr>
      <w:r w:rsidRPr="00C97893">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14:paraId="3D77F613" w14:textId="77777777" w:rsidR="00364011" w:rsidRPr="00C97893" w:rsidRDefault="00364011" w:rsidP="00C97893">
      <w:pPr>
        <w:pStyle w:val="21"/>
        <w:spacing w:line="240" w:lineRule="auto"/>
        <w:rPr>
          <w:sz w:val="24"/>
        </w:rPr>
      </w:pPr>
      <w:r w:rsidRPr="00C97893">
        <w:rPr>
          <w:sz w:val="24"/>
        </w:rPr>
        <w:t>выполнять доступные действия по самообслуживанию и доступные виды домашнего труда.</w:t>
      </w:r>
    </w:p>
    <w:p w14:paraId="3E281D41"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23F7251A" w14:textId="77777777" w:rsidR="00364011" w:rsidRPr="00C97893" w:rsidRDefault="00364011" w:rsidP="00C97893">
      <w:pPr>
        <w:pStyle w:val="21"/>
        <w:spacing w:line="240" w:lineRule="auto"/>
        <w:rPr>
          <w:i/>
          <w:sz w:val="24"/>
        </w:rPr>
      </w:pPr>
      <w:r w:rsidRPr="00C97893">
        <w:rPr>
          <w:i/>
          <w:sz w:val="24"/>
        </w:rPr>
        <w:t>уважительно относиться к труду людей;</w:t>
      </w:r>
    </w:p>
    <w:p w14:paraId="5B570BCB" w14:textId="77777777" w:rsidR="00364011" w:rsidRPr="00C97893" w:rsidRDefault="00364011" w:rsidP="00C97893">
      <w:pPr>
        <w:pStyle w:val="21"/>
        <w:spacing w:line="240" w:lineRule="auto"/>
        <w:rPr>
          <w:i/>
          <w:sz w:val="24"/>
        </w:rPr>
      </w:pPr>
      <w:r w:rsidRPr="00C97893">
        <w:rPr>
          <w:i/>
          <w:spacing w:val="2"/>
          <w:sz w:val="24"/>
        </w:rPr>
        <w:t>понимать культурно­историческую ценность тради</w:t>
      </w:r>
      <w:r w:rsidRPr="00C97893">
        <w:rPr>
          <w:i/>
          <w:sz w:val="24"/>
        </w:rPr>
        <w:t>ций, отражённых в предметном мире, в том числе традиций трудовых династий как своего региона, так и страны, и уважать их;</w:t>
      </w:r>
    </w:p>
    <w:p w14:paraId="356C512D" w14:textId="77777777" w:rsidR="00364011" w:rsidRPr="00C97893" w:rsidRDefault="00364011" w:rsidP="00C97893">
      <w:pPr>
        <w:pStyle w:val="21"/>
        <w:spacing w:line="240" w:lineRule="auto"/>
        <w:rPr>
          <w:i/>
          <w:sz w:val="24"/>
        </w:rPr>
      </w:pPr>
      <w:r w:rsidRPr="00C97893">
        <w:rPr>
          <w:i/>
          <w:sz w:val="24"/>
        </w:rPr>
        <w:t>понимать особенности проектной деятельности, осуществлять под руководством учителя элементарную прое</w:t>
      </w:r>
      <w:r w:rsidRPr="00C97893">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C97893">
        <w:rPr>
          <w:i/>
          <w:sz w:val="24"/>
        </w:rPr>
        <w:t>комплексные работы, социальные услуги).</w:t>
      </w:r>
    </w:p>
    <w:p w14:paraId="1772EA71"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Технология ручной обработки материалов. Элементы графической грамоты</w:t>
      </w:r>
    </w:p>
    <w:p w14:paraId="2E98A248"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30966499" w14:textId="77777777" w:rsidR="00364011" w:rsidRPr="00C97893" w:rsidRDefault="00364011" w:rsidP="00C97893">
      <w:pPr>
        <w:pStyle w:val="21"/>
        <w:spacing w:line="240" w:lineRule="auto"/>
        <w:rPr>
          <w:sz w:val="24"/>
        </w:rPr>
      </w:pPr>
      <w:r w:rsidRPr="00C97893">
        <w:rPr>
          <w:spacing w:val="2"/>
          <w:sz w:val="24"/>
        </w:rPr>
        <w:t xml:space="preserve">на основе полученных представлений о многообразии </w:t>
      </w:r>
      <w:r w:rsidRPr="00C97893">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14:paraId="149DFD27" w14:textId="77777777" w:rsidR="00364011" w:rsidRPr="00C97893" w:rsidRDefault="00364011" w:rsidP="00C97893">
      <w:pPr>
        <w:pStyle w:val="21"/>
        <w:spacing w:line="240" w:lineRule="auto"/>
        <w:rPr>
          <w:spacing w:val="-4"/>
          <w:sz w:val="24"/>
        </w:rPr>
      </w:pPr>
      <w:r w:rsidRPr="00C97893">
        <w:rPr>
          <w:spacing w:val="-4"/>
          <w:sz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14:paraId="0C058428" w14:textId="77777777" w:rsidR="00364011" w:rsidRPr="00C97893" w:rsidRDefault="00364011" w:rsidP="00C97893">
      <w:pPr>
        <w:pStyle w:val="21"/>
        <w:spacing w:line="240" w:lineRule="auto"/>
        <w:rPr>
          <w:spacing w:val="-2"/>
          <w:sz w:val="24"/>
        </w:rPr>
      </w:pPr>
      <w:r w:rsidRPr="00C97893">
        <w:rPr>
          <w:spacing w:val="-2"/>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14:paraId="4AABB4D8" w14:textId="77777777" w:rsidR="00364011" w:rsidRPr="00C97893" w:rsidRDefault="00364011" w:rsidP="00C97893">
      <w:pPr>
        <w:pStyle w:val="21"/>
        <w:spacing w:line="240" w:lineRule="auto"/>
        <w:rPr>
          <w:spacing w:val="-2"/>
          <w:sz w:val="24"/>
        </w:rPr>
      </w:pPr>
      <w:r w:rsidRPr="00C97893">
        <w:rPr>
          <w:spacing w:val="-2"/>
          <w:sz w:val="24"/>
        </w:rPr>
        <w:t>выполнять символические действия моделирования и пре</w:t>
      </w:r>
      <w:r w:rsidRPr="00C97893">
        <w:rPr>
          <w:spacing w:val="2"/>
          <w:sz w:val="24"/>
        </w:rPr>
        <w:t>образования модели и работать с простейшей технической</w:t>
      </w:r>
      <w:r w:rsidRPr="00C97893">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14:paraId="384592CB"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601D44CB" w14:textId="77777777" w:rsidR="00364011" w:rsidRPr="00C97893" w:rsidRDefault="00364011" w:rsidP="00C97893">
      <w:pPr>
        <w:pStyle w:val="21"/>
        <w:spacing w:line="240" w:lineRule="auto"/>
        <w:rPr>
          <w:i/>
          <w:sz w:val="24"/>
        </w:rPr>
      </w:pPr>
      <w:r w:rsidRPr="00C97893">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14:paraId="5DE511C9" w14:textId="77777777" w:rsidR="00364011" w:rsidRPr="00C97893" w:rsidRDefault="00364011" w:rsidP="00C97893">
      <w:pPr>
        <w:pStyle w:val="21"/>
        <w:spacing w:line="240" w:lineRule="auto"/>
        <w:rPr>
          <w:i/>
          <w:sz w:val="24"/>
        </w:rPr>
      </w:pPr>
      <w:r w:rsidRPr="00C97893">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14:paraId="37E83765"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Конструирование и моделирование</w:t>
      </w:r>
    </w:p>
    <w:p w14:paraId="62A1DC54"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768E7D05" w14:textId="77777777" w:rsidR="00364011" w:rsidRPr="00C97893" w:rsidRDefault="00364011" w:rsidP="00C97893">
      <w:pPr>
        <w:pStyle w:val="21"/>
        <w:spacing w:line="240" w:lineRule="auto"/>
        <w:rPr>
          <w:sz w:val="24"/>
        </w:rPr>
      </w:pPr>
      <w:r w:rsidRPr="00C97893">
        <w:rPr>
          <w:spacing w:val="2"/>
          <w:sz w:val="24"/>
        </w:rPr>
        <w:t xml:space="preserve">анализировать устройство изделия: выделять детали, их </w:t>
      </w:r>
      <w:r w:rsidRPr="00C97893">
        <w:rPr>
          <w:sz w:val="24"/>
        </w:rPr>
        <w:t>форму, определять взаимное расположение, виды соединения деталей;</w:t>
      </w:r>
    </w:p>
    <w:p w14:paraId="535F2858" w14:textId="77777777" w:rsidR="00364011" w:rsidRPr="00C97893" w:rsidRDefault="00364011" w:rsidP="00C97893">
      <w:pPr>
        <w:pStyle w:val="21"/>
        <w:spacing w:line="240" w:lineRule="auto"/>
        <w:rPr>
          <w:sz w:val="24"/>
        </w:rPr>
      </w:pPr>
      <w:r w:rsidRPr="00C97893">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14:paraId="049B97CE" w14:textId="77777777" w:rsidR="00364011" w:rsidRPr="00C97893" w:rsidRDefault="00364011" w:rsidP="00C97893">
      <w:pPr>
        <w:pStyle w:val="21"/>
        <w:spacing w:line="240" w:lineRule="auto"/>
        <w:rPr>
          <w:sz w:val="24"/>
        </w:rPr>
      </w:pPr>
      <w:r w:rsidRPr="00C97893">
        <w:rPr>
          <w:spacing w:val="2"/>
          <w:sz w:val="24"/>
        </w:rPr>
        <w:t>изготавливать несложные конструкции изделий по ри</w:t>
      </w:r>
      <w:r w:rsidRPr="00C97893">
        <w:rPr>
          <w:sz w:val="24"/>
        </w:rPr>
        <w:t>сунку, простейшему чертежу или эскизу, образцу и доступным заданным условиям.</w:t>
      </w:r>
    </w:p>
    <w:p w14:paraId="601B7986" w14:textId="77777777" w:rsidR="00364011" w:rsidRPr="00C97893" w:rsidRDefault="00364011" w:rsidP="00C97893">
      <w:pPr>
        <w:pStyle w:val="af3"/>
        <w:spacing w:line="240" w:lineRule="auto"/>
        <w:ind w:firstLine="454"/>
        <w:rPr>
          <w:rFonts w:ascii="Times New Roman" w:hAnsi="Times New Roman"/>
          <w:b/>
          <w:i w:val="0"/>
          <w:color w:val="auto"/>
          <w:sz w:val="24"/>
          <w:szCs w:val="24"/>
        </w:rPr>
      </w:pPr>
      <w:r w:rsidRPr="00C97893">
        <w:rPr>
          <w:rFonts w:ascii="Times New Roman" w:hAnsi="Times New Roman"/>
          <w:b/>
          <w:i w:val="0"/>
          <w:color w:val="auto"/>
          <w:sz w:val="24"/>
          <w:szCs w:val="24"/>
        </w:rPr>
        <w:t>Выпускник получит возможность научиться:</w:t>
      </w:r>
    </w:p>
    <w:p w14:paraId="1911F2A8" w14:textId="77777777" w:rsidR="00364011" w:rsidRPr="00C97893" w:rsidRDefault="00364011" w:rsidP="00C97893">
      <w:pPr>
        <w:pStyle w:val="21"/>
        <w:spacing w:line="240" w:lineRule="auto"/>
        <w:rPr>
          <w:i/>
          <w:sz w:val="24"/>
        </w:rPr>
      </w:pPr>
      <w:r w:rsidRPr="00C97893">
        <w:rPr>
          <w:i/>
          <w:sz w:val="24"/>
        </w:rPr>
        <w:t>соотносить объёмную конструкцию, основанную на правильных геометрических формах, с изображениями их развёрток;</w:t>
      </w:r>
    </w:p>
    <w:p w14:paraId="6096DCDD" w14:textId="77777777" w:rsidR="00364011" w:rsidRPr="00C97893" w:rsidRDefault="00364011" w:rsidP="00C97893">
      <w:pPr>
        <w:pStyle w:val="21"/>
        <w:spacing w:line="240" w:lineRule="auto"/>
        <w:rPr>
          <w:i/>
          <w:sz w:val="24"/>
        </w:rPr>
      </w:pPr>
      <w:r w:rsidRPr="00C97893">
        <w:rPr>
          <w:i/>
          <w:sz w:val="24"/>
        </w:rPr>
        <w:t xml:space="preserve">создавать мысленный образ конструкции с целью решения определённой конструкторской задачи или передачи </w:t>
      </w:r>
      <w:r w:rsidRPr="00C97893">
        <w:rPr>
          <w:i/>
          <w:spacing w:val="-2"/>
          <w:sz w:val="24"/>
        </w:rPr>
        <w:t xml:space="preserve">определённой художественно­эстетической информации; </w:t>
      </w:r>
      <w:r w:rsidRPr="00C97893">
        <w:rPr>
          <w:i/>
          <w:sz w:val="24"/>
        </w:rPr>
        <w:t>воплощать этот образ в материале.</w:t>
      </w:r>
    </w:p>
    <w:p w14:paraId="16A3EF37"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Практика работы на компьютере</w:t>
      </w:r>
    </w:p>
    <w:p w14:paraId="2A1CDE29"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308381D1" w14:textId="77777777" w:rsidR="00364011" w:rsidRPr="00C97893" w:rsidRDefault="00364011" w:rsidP="00C97893">
      <w:pPr>
        <w:pStyle w:val="21"/>
        <w:spacing w:line="240" w:lineRule="auto"/>
        <w:rPr>
          <w:sz w:val="24"/>
        </w:rPr>
      </w:pPr>
      <w:r w:rsidRPr="00C97893">
        <w:rPr>
          <w:sz w:val="24"/>
        </w:rPr>
        <w:t>выполнять на основе знакомства с персональным ком</w:t>
      </w:r>
      <w:r w:rsidRPr="00C97893">
        <w:rPr>
          <w:spacing w:val="-2"/>
          <w:sz w:val="24"/>
        </w:rPr>
        <w:t>пьютером как техническим средством, его основными устрой</w:t>
      </w:r>
      <w:r w:rsidRPr="00C97893">
        <w:rPr>
          <w:sz w:val="24"/>
        </w:rPr>
        <w:t>ствами и их назначением базовые действия с компьютером</w:t>
      </w:r>
      <w:r w:rsidR="00482CB7" w:rsidRPr="00C97893">
        <w:rPr>
          <w:sz w:val="24"/>
        </w:rPr>
        <w:t xml:space="preserve"> </w:t>
      </w:r>
      <w:r w:rsidRPr="00C97893">
        <w:rPr>
          <w:sz w:val="24"/>
        </w:rPr>
        <w:t xml:space="preserve">и другими средствами ИКТ, используя безопасные для органов </w:t>
      </w:r>
      <w:r w:rsidRPr="00C97893">
        <w:rPr>
          <w:spacing w:val="2"/>
          <w:sz w:val="24"/>
        </w:rPr>
        <w:t xml:space="preserve">зрения, нервной системы, опорно­двигательного аппарата </w:t>
      </w:r>
      <w:r w:rsidRPr="00C97893">
        <w:rPr>
          <w:sz w:val="24"/>
        </w:rPr>
        <w:t>эр</w:t>
      </w:r>
      <w:r w:rsidRPr="00C97893">
        <w:rPr>
          <w:spacing w:val="2"/>
          <w:sz w:val="24"/>
        </w:rPr>
        <w:t xml:space="preserve">гономичные приёмы работы; выполнять компенсирующие </w:t>
      </w:r>
      <w:r w:rsidRPr="00C97893">
        <w:rPr>
          <w:sz w:val="24"/>
        </w:rPr>
        <w:t>физические упражнения (мини­зарядку);</w:t>
      </w:r>
    </w:p>
    <w:p w14:paraId="40180E3C" w14:textId="77777777" w:rsidR="00364011" w:rsidRPr="00C97893" w:rsidRDefault="00364011" w:rsidP="00C97893">
      <w:pPr>
        <w:pStyle w:val="21"/>
        <w:spacing w:line="240" w:lineRule="auto"/>
        <w:rPr>
          <w:sz w:val="24"/>
        </w:rPr>
      </w:pPr>
      <w:r w:rsidRPr="00C97893">
        <w:rPr>
          <w:sz w:val="24"/>
        </w:rPr>
        <w:t>пользоваться компьютером для поиска и воспроизведения необходимой информации;</w:t>
      </w:r>
    </w:p>
    <w:p w14:paraId="75E6EF6E" w14:textId="77777777" w:rsidR="00364011" w:rsidRPr="00C97893" w:rsidRDefault="00364011" w:rsidP="00C97893">
      <w:pPr>
        <w:pStyle w:val="21"/>
        <w:spacing w:line="240" w:lineRule="auto"/>
        <w:rPr>
          <w:sz w:val="24"/>
        </w:rPr>
      </w:pPr>
      <w:r w:rsidRPr="00C97893">
        <w:rPr>
          <w:sz w:val="24"/>
        </w:rPr>
        <w:t>пользоваться компьютером для решения доступных учеб</w:t>
      </w:r>
      <w:r w:rsidRPr="00C97893">
        <w:rPr>
          <w:spacing w:val="2"/>
          <w:sz w:val="24"/>
        </w:rPr>
        <w:t>ных задач с простыми информационными объектами (тек</w:t>
      </w:r>
      <w:r w:rsidRPr="00C97893">
        <w:rPr>
          <w:sz w:val="24"/>
        </w:rPr>
        <w:t>стом, рисунками, доступными электронными ресурсами).</w:t>
      </w:r>
    </w:p>
    <w:p w14:paraId="377C54C9" w14:textId="77777777" w:rsidR="00364011" w:rsidRPr="00C97893" w:rsidRDefault="00364011" w:rsidP="00C97893">
      <w:pPr>
        <w:pStyle w:val="a7"/>
        <w:spacing w:line="240" w:lineRule="auto"/>
        <w:ind w:firstLine="454"/>
        <w:rPr>
          <w:rFonts w:ascii="Times New Roman" w:hAnsi="Times New Roman"/>
          <w:i/>
          <w:iCs/>
          <w:color w:val="auto"/>
          <w:sz w:val="24"/>
          <w:szCs w:val="24"/>
        </w:rPr>
      </w:pPr>
      <w:r w:rsidRPr="00C97893">
        <w:rPr>
          <w:rFonts w:ascii="Times New Roman" w:hAnsi="Times New Roman"/>
          <w:b/>
          <w:iCs/>
          <w:color w:val="auto"/>
          <w:spacing w:val="2"/>
          <w:sz w:val="24"/>
          <w:szCs w:val="24"/>
        </w:rPr>
        <w:t>Выпускник получит возможность научиться</w:t>
      </w:r>
      <w:r w:rsidR="00482CB7" w:rsidRPr="00C97893">
        <w:rPr>
          <w:rFonts w:ascii="Times New Roman" w:hAnsi="Times New Roman"/>
          <w:b/>
          <w:iCs/>
          <w:color w:val="auto"/>
          <w:spacing w:val="2"/>
          <w:sz w:val="24"/>
          <w:szCs w:val="24"/>
        </w:rPr>
        <w:t xml:space="preserve"> </w:t>
      </w:r>
      <w:r w:rsidRPr="00C97893">
        <w:rPr>
          <w:rFonts w:ascii="Times New Roman" w:hAnsi="Times New Roman"/>
          <w:i/>
          <w:iCs/>
          <w:color w:val="auto"/>
          <w:spacing w:val="2"/>
          <w:sz w:val="24"/>
          <w:szCs w:val="24"/>
        </w:rPr>
        <w:t>пользо</w:t>
      </w:r>
      <w:r w:rsidRPr="00C97893">
        <w:rPr>
          <w:rFonts w:ascii="Times New Roman" w:hAnsi="Times New Roman"/>
          <w:i/>
          <w:iCs/>
          <w:color w:val="auto"/>
          <w:sz w:val="24"/>
          <w:szCs w:val="24"/>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14:paraId="37CD6662" w14:textId="77777777" w:rsidR="00364011" w:rsidRPr="00C97893" w:rsidRDefault="00364011" w:rsidP="00C97893">
      <w:pPr>
        <w:pStyle w:val="a7"/>
        <w:spacing w:line="240" w:lineRule="auto"/>
        <w:ind w:firstLine="454"/>
        <w:rPr>
          <w:rFonts w:ascii="Times New Roman" w:hAnsi="Times New Roman"/>
          <w:i/>
          <w:iCs/>
          <w:color w:val="auto"/>
          <w:sz w:val="24"/>
          <w:szCs w:val="24"/>
        </w:rPr>
      </w:pPr>
    </w:p>
    <w:p w14:paraId="5DDD7C64" w14:textId="77777777" w:rsidR="00364011" w:rsidRPr="00C97893" w:rsidRDefault="00364011" w:rsidP="00C97893">
      <w:pPr>
        <w:pStyle w:val="aff1"/>
        <w:numPr>
          <w:ilvl w:val="2"/>
          <w:numId w:val="2"/>
        </w:numPr>
        <w:spacing w:line="240" w:lineRule="auto"/>
        <w:ind w:left="0" w:firstLine="0"/>
        <w:jc w:val="center"/>
        <w:rPr>
          <w:sz w:val="24"/>
        </w:rPr>
      </w:pPr>
      <w:bookmarkStart w:id="53" w:name="_Toc288394069"/>
      <w:bookmarkStart w:id="54" w:name="_Toc288410536"/>
      <w:bookmarkStart w:id="55" w:name="_Toc288410665"/>
      <w:bookmarkStart w:id="56" w:name="_Toc418108306"/>
      <w:r w:rsidRPr="00C97893">
        <w:rPr>
          <w:sz w:val="24"/>
        </w:rPr>
        <w:t>Физическая культура</w:t>
      </w:r>
      <w:bookmarkEnd w:id="53"/>
      <w:bookmarkEnd w:id="54"/>
      <w:bookmarkEnd w:id="55"/>
      <w:bookmarkEnd w:id="56"/>
    </w:p>
    <w:p w14:paraId="14F9EA6A" w14:textId="77777777" w:rsidR="00364011" w:rsidRPr="00C97893" w:rsidRDefault="00364011" w:rsidP="00C97893">
      <w:pPr>
        <w:pStyle w:val="a7"/>
        <w:spacing w:line="240" w:lineRule="auto"/>
        <w:ind w:firstLine="0"/>
        <w:rPr>
          <w:rFonts w:ascii="Times New Roman" w:hAnsi="Times New Roman"/>
          <w:iCs/>
          <w:color w:val="auto"/>
          <w:sz w:val="24"/>
          <w:szCs w:val="24"/>
        </w:rPr>
      </w:pPr>
      <w:r w:rsidRPr="00C97893">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14:paraId="52A28F11"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В рез</w:t>
      </w:r>
      <w:r w:rsidR="007C0552" w:rsidRPr="00C97893">
        <w:rPr>
          <w:rFonts w:ascii="Times New Roman" w:hAnsi="Times New Roman"/>
          <w:color w:val="auto"/>
          <w:spacing w:val="2"/>
          <w:sz w:val="24"/>
          <w:szCs w:val="24"/>
        </w:rPr>
        <w:t>ультате обучения обучающиеся на</w:t>
      </w:r>
      <w:r w:rsidRPr="00C97893">
        <w:rPr>
          <w:rFonts w:ascii="Times New Roman" w:hAnsi="Times New Roman"/>
          <w:color w:val="auto"/>
          <w:spacing w:val="2"/>
          <w:sz w:val="24"/>
          <w:szCs w:val="24"/>
        </w:rPr>
        <w:t xml:space="preserve"> уровне началь</w:t>
      </w:r>
      <w:r w:rsidRPr="00C97893">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14:paraId="41575F9C"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Знания о физической культуре</w:t>
      </w:r>
    </w:p>
    <w:p w14:paraId="4FFBB4BE"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0651CB66" w14:textId="77777777" w:rsidR="00364011" w:rsidRPr="00C97893" w:rsidRDefault="00364011" w:rsidP="00C97893">
      <w:pPr>
        <w:pStyle w:val="21"/>
        <w:spacing w:line="240" w:lineRule="auto"/>
        <w:rPr>
          <w:sz w:val="24"/>
        </w:rPr>
      </w:pPr>
      <w:r w:rsidRPr="00C97893">
        <w:rPr>
          <w:sz w:val="24"/>
        </w:rPr>
        <w:t>ориентироваться в понятиях «физическая культура», «ре</w:t>
      </w:r>
      <w:r w:rsidRPr="00C97893">
        <w:rPr>
          <w:spacing w:val="2"/>
          <w:sz w:val="24"/>
        </w:rPr>
        <w:t>жим дня»; характеризовать назначение утренней зарядки, физкультминуток и физкультпауз, уроков физической куль</w:t>
      </w:r>
      <w:r w:rsidRPr="00C97893">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14:paraId="0AF4AA86" w14:textId="77777777" w:rsidR="00364011" w:rsidRPr="00C97893" w:rsidRDefault="00364011" w:rsidP="00C97893">
      <w:pPr>
        <w:pStyle w:val="21"/>
        <w:spacing w:line="240" w:lineRule="auto"/>
        <w:rPr>
          <w:sz w:val="24"/>
        </w:rPr>
      </w:pPr>
      <w:r w:rsidRPr="00C97893">
        <w:rPr>
          <w:spacing w:val="2"/>
          <w:sz w:val="24"/>
        </w:rPr>
        <w:t>раскрывать на примерах положительное влияние заня</w:t>
      </w:r>
      <w:r w:rsidR="007C0552" w:rsidRPr="00C97893">
        <w:rPr>
          <w:sz w:val="24"/>
        </w:rPr>
        <w:t xml:space="preserve">тий физической культурой </w:t>
      </w:r>
      <w:r w:rsidRPr="00C97893">
        <w:rPr>
          <w:sz w:val="24"/>
        </w:rPr>
        <w:t>на успешное выполнение учебной</w:t>
      </w:r>
      <w:r w:rsidRPr="00C97893">
        <w:rPr>
          <w:sz w:val="24"/>
        </w:rPr>
        <w:br/>
      </w:r>
      <w:r w:rsidRPr="00C97893">
        <w:rPr>
          <w:spacing w:val="2"/>
          <w:sz w:val="24"/>
        </w:rPr>
        <w:t xml:space="preserve">и трудовой деятельности, укрепление здоровья и развитие </w:t>
      </w:r>
      <w:r w:rsidRPr="00C97893">
        <w:rPr>
          <w:sz w:val="24"/>
        </w:rPr>
        <w:t>физических качеств;</w:t>
      </w:r>
    </w:p>
    <w:p w14:paraId="673E9F6F" w14:textId="77777777" w:rsidR="00364011" w:rsidRPr="00C97893" w:rsidRDefault="00364011" w:rsidP="00C97893">
      <w:pPr>
        <w:pStyle w:val="21"/>
        <w:spacing w:line="240" w:lineRule="auto"/>
        <w:rPr>
          <w:sz w:val="24"/>
        </w:rPr>
      </w:pPr>
      <w:r w:rsidRPr="00C97893">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14:paraId="68774D79" w14:textId="77777777" w:rsidR="00364011" w:rsidRPr="00C97893" w:rsidRDefault="00364011" w:rsidP="00C97893">
      <w:pPr>
        <w:pStyle w:val="21"/>
        <w:spacing w:line="240" w:lineRule="auto"/>
        <w:rPr>
          <w:sz w:val="24"/>
        </w:rPr>
      </w:pPr>
      <w:r w:rsidRPr="00C97893">
        <w:rPr>
          <w:sz w:val="24"/>
        </w:rPr>
        <w:t>характеризовать способы безопасного поведения на урок</w:t>
      </w:r>
      <w:r w:rsidRPr="00C97893">
        <w:rPr>
          <w:spacing w:val="2"/>
          <w:sz w:val="24"/>
        </w:rPr>
        <w:t>ах физической культуры и организовывать места занятий физическими упражнениями и подвижными играми (как в</w:t>
      </w:r>
      <w:r w:rsidRPr="00C97893">
        <w:rPr>
          <w:sz w:val="24"/>
        </w:rPr>
        <w:t xml:space="preserve"> помещениях, так и на открытом воздухе).</w:t>
      </w:r>
    </w:p>
    <w:p w14:paraId="43E4073A"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1DF627F8" w14:textId="77777777" w:rsidR="00364011" w:rsidRPr="00C97893" w:rsidRDefault="00364011" w:rsidP="00C97893">
      <w:pPr>
        <w:pStyle w:val="21"/>
        <w:spacing w:line="240" w:lineRule="auto"/>
        <w:rPr>
          <w:i/>
          <w:sz w:val="24"/>
        </w:rPr>
      </w:pPr>
      <w:r w:rsidRPr="00C97893">
        <w:rPr>
          <w:i/>
          <w:sz w:val="24"/>
        </w:rPr>
        <w:t>выявлять связь занятий физической культурой с трудовой и оборонной деятельностью;</w:t>
      </w:r>
    </w:p>
    <w:p w14:paraId="07681E27" w14:textId="77777777" w:rsidR="00364011" w:rsidRPr="00C97893" w:rsidRDefault="00364011" w:rsidP="00C97893">
      <w:pPr>
        <w:pStyle w:val="21"/>
        <w:spacing w:line="240" w:lineRule="auto"/>
        <w:rPr>
          <w:i/>
          <w:sz w:val="24"/>
        </w:rPr>
      </w:pPr>
      <w:r w:rsidRPr="00C97893">
        <w:rPr>
          <w:i/>
          <w:sz w:val="24"/>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C97893">
        <w:rPr>
          <w:i/>
          <w:spacing w:val="2"/>
          <w:sz w:val="24"/>
        </w:rPr>
        <w:t xml:space="preserve">деятельности, показателей своего здоровья, физического </w:t>
      </w:r>
      <w:r w:rsidRPr="00C97893">
        <w:rPr>
          <w:i/>
          <w:sz w:val="24"/>
        </w:rPr>
        <w:t>развития и физической подготовленности.</w:t>
      </w:r>
    </w:p>
    <w:p w14:paraId="40597577"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Способы физкультурной деятельности</w:t>
      </w:r>
    </w:p>
    <w:p w14:paraId="42FC3205"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6017B0D9" w14:textId="77777777" w:rsidR="00364011" w:rsidRPr="00C97893" w:rsidRDefault="00364011" w:rsidP="00C97893">
      <w:pPr>
        <w:pStyle w:val="21"/>
        <w:spacing w:line="240" w:lineRule="auto"/>
        <w:rPr>
          <w:sz w:val="24"/>
        </w:rPr>
      </w:pPr>
      <w:r w:rsidRPr="00C97893">
        <w:rPr>
          <w:sz w:val="24"/>
        </w:rPr>
        <w:t>отбирать упражнения для комплексов утренней зарядки и физкультминуток и выполнять их в соответствии с изученными правилами;</w:t>
      </w:r>
    </w:p>
    <w:p w14:paraId="07E8562B" w14:textId="77777777" w:rsidR="00364011" w:rsidRPr="00C97893" w:rsidRDefault="00364011" w:rsidP="00C97893">
      <w:pPr>
        <w:pStyle w:val="21"/>
        <w:spacing w:line="240" w:lineRule="auto"/>
        <w:rPr>
          <w:sz w:val="24"/>
        </w:rPr>
      </w:pPr>
      <w:r w:rsidRPr="00C97893">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773E6138" w14:textId="77777777" w:rsidR="00364011" w:rsidRPr="00C97893" w:rsidRDefault="00364011" w:rsidP="00C97893">
      <w:pPr>
        <w:pStyle w:val="21"/>
        <w:spacing w:line="240" w:lineRule="auto"/>
        <w:rPr>
          <w:sz w:val="24"/>
        </w:rPr>
      </w:pPr>
      <w:r w:rsidRPr="00C97893">
        <w:rPr>
          <w:sz w:val="24"/>
        </w:rPr>
        <w:t>измерять показатели физического развития (рост и мас</w:t>
      </w:r>
      <w:r w:rsidRPr="00C97893">
        <w:rPr>
          <w:spacing w:val="2"/>
          <w:sz w:val="24"/>
        </w:rPr>
        <w:t>са тела) и физической подготовленности (сила, быстрота, выносливость, равновесие, гибкость) с помощью тестовых</w:t>
      </w:r>
      <w:r w:rsidRPr="00C97893">
        <w:rPr>
          <w:sz w:val="24"/>
        </w:rPr>
        <w:t xml:space="preserve"> упражнений; вести систематические наблюдения за динамикой показателей.</w:t>
      </w:r>
    </w:p>
    <w:p w14:paraId="2F24AAFD"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2CC07950" w14:textId="77777777" w:rsidR="00364011" w:rsidRPr="00C97893" w:rsidRDefault="00364011" w:rsidP="00C97893">
      <w:pPr>
        <w:pStyle w:val="21"/>
        <w:spacing w:line="240" w:lineRule="auto"/>
        <w:rPr>
          <w:i/>
          <w:sz w:val="24"/>
        </w:rPr>
      </w:pPr>
      <w:r w:rsidRPr="00C97893">
        <w:rPr>
          <w:i/>
          <w:spacing w:val="2"/>
          <w:sz w:val="24"/>
        </w:rPr>
        <w:t xml:space="preserve">вести тетрадь по физической культуре с записями </w:t>
      </w:r>
      <w:r w:rsidRPr="00C97893">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C97893">
        <w:rPr>
          <w:i/>
          <w:spacing w:val="2"/>
          <w:sz w:val="24"/>
        </w:rPr>
        <w:t xml:space="preserve">новных показателей физического развития и физической </w:t>
      </w:r>
      <w:r w:rsidRPr="00C97893">
        <w:rPr>
          <w:i/>
          <w:sz w:val="24"/>
        </w:rPr>
        <w:t>подготовленности;</w:t>
      </w:r>
    </w:p>
    <w:p w14:paraId="6EFABDE3" w14:textId="77777777" w:rsidR="00364011" w:rsidRPr="00C97893" w:rsidRDefault="00364011" w:rsidP="00C97893">
      <w:pPr>
        <w:pStyle w:val="21"/>
        <w:spacing w:line="240" w:lineRule="auto"/>
        <w:rPr>
          <w:i/>
          <w:spacing w:val="-2"/>
          <w:sz w:val="24"/>
        </w:rPr>
      </w:pPr>
      <w:r w:rsidRPr="00C97893">
        <w:rPr>
          <w:i/>
          <w:spacing w:val="-2"/>
          <w:sz w:val="24"/>
        </w:rPr>
        <w:t>целенаправленно отбирать физические упражнения для индивидуальных занятий по развитию физических качеств;</w:t>
      </w:r>
    </w:p>
    <w:p w14:paraId="2453A6C7" w14:textId="77777777" w:rsidR="00364011" w:rsidRPr="00C97893" w:rsidRDefault="00364011" w:rsidP="00C97893">
      <w:pPr>
        <w:pStyle w:val="21"/>
        <w:spacing w:line="240" w:lineRule="auto"/>
        <w:rPr>
          <w:sz w:val="24"/>
        </w:rPr>
      </w:pPr>
      <w:r w:rsidRPr="00C97893">
        <w:rPr>
          <w:i/>
          <w:sz w:val="24"/>
        </w:rPr>
        <w:t>выполнять простейшие приёмы оказания доврачебной помощи при травмах и ушибах</w:t>
      </w:r>
      <w:r w:rsidRPr="00C97893">
        <w:rPr>
          <w:sz w:val="24"/>
        </w:rPr>
        <w:t>.</w:t>
      </w:r>
    </w:p>
    <w:p w14:paraId="3831D6C4" w14:textId="77777777" w:rsidR="00364011" w:rsidRPr="00C97893" w:rsidRDefault="00364011" w:rsidP="00C97893">
      <w:pPr>
        <w:pStyle w:val="41"/>
        <w:spacing w:before="0" w:after="0" w:line="240" w:lineRule="auto"/>
        <w:ind w:firstLine="454"/>
        <w:jc w:val="both"/>
        <w:rPr>
          <w:rFonts w:ascii="Times New Roman" w:hAnsi="Times New Roman" w:cs="Times New Roman"/>
          <w:b/>
          <w:i w:val="0"/>
          <w:color w:val="auto"/>
          <w:sz w:val="24"/>
          <w:szCs w:val="24"/>
        </w:rPr>
      </w:pPr>
      <w:r w:rsidRPr="00C97893">
        <w:rPr>
          <w:rFonts w:ascii="Times New Roman" w:hAnsi="Times New Roman" w:cs="Times New Roman"/>
          <w:b/>
          <w:i w:val="0"/>
          <w:color w:val="auto"/>
          <w:sz w:val="24"/>
          <w:szCs w:val="24"/>
        </w:rPr>
        <w:t>Физическое совершенствование</w:t>
      </w:r>
    </w:p>
    <w:p w14:paraId="6B08F910"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color w:val="auto"/>
          <w:sz w:val="24"/>
          <w:szCs w:val="24"/>
        </w:rPr>
        <w:t>Выпускник научится:</w:t>
      </w:r>
    </w:p>
    <w:p w14:paraId="5247CF2D" w14:textId="77777777" w:rsidR="00364011" w:rsidRPr="00C97893" w:rsidRDefault="00364011" w:rsidP="00C97893">
      <w:pPr>
        <w:pStyle w:val="21"/>
        <w:spacing w:line="240" w:lineRule="auto"/>
        <w:rPr>
          <w:sz w:val="24"/>
        </w:rPr>
      </w:pPr>
      <w:r w:rsidRPr="00C97893">
        <w:rPr>
          <w:spacing w:val="2"/>
          <w:sz w:val="24"/>
        </w:rPr>
        <w:t>выполнять упражнения по коррекции и профилактике нарушения зрения и осанки, упражнения на развитие фи</w:t>
      </w:r>
      <w:r w:rsidRPr="00C97893">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14:paraId="27E3CEA3" w14:textId="77777777" w:rsidR="00364011" w:rsidRPr="00C97893" w:rsidRDefault="00364011" w:rsidP="00C97893">
      <w:pPr>
        <w:pStyle w:val="21"/>
        <w:spacing w:line="240" w:lineRule="auto"/>
        <w:rPr>
          <w:sz w:val="24"/>
        </w:rPr>
      </w:pPr>
      <w:r w:rsidRPr="00C97893">
        <w:rPr>
          <w:sz w:val="24"/>
        </w:rPr>
        <w:t>выполнять организующие строевые команды и приёмы;</w:t>
      </w:r>
    </w:p>
    <w:p w14:paraId="697AFC28" w14:textId="77777777" w:rsidR="00364011" w:rsidRPr="00C97893" w:rsidRDefault="00364011" w:rsidP="00C97893">
      <w:pPr>
        <w:pStyle w:val="21"/>
        <w:spacing w:line="240" w:lineRule="auto"/>
        <w:rPr>
          <w:sz w:val="24"/>
        </w:rPr>
      </w:pPr>
      <w:r w:rsidRPr="00C97893">
        <w:rPr>
          <w:sz w:val="24"/>
        </w:rPr>
        <w:t>выполнять акробатические упражнения (кувырки, стойки, перекаты);</w:t>
      </w:r>
    </w:p>
    <w:p w14:paraId="2E288C89" w14:textId="77777777" w:rsidR="00364011" w:rsidRPr="00C97893" w:rsidRDefault="00364011" w:rsidP="00C97893">
      <w:pPr>
        <w:pStyle w:val="21"/>
        <w:spacing w:line="240" w:lineRule="auto"/>
        <w:rPr>
          <w:sz w:val="24"/>
        </w:rPr>
      </w:pPr>
      <w:r w:rsidRPr="00C97893">
        <w:rPr>
          <w:spacing w:val="2"/>
          <w:sz w:val="24"/>
        </w:rPr>
        <w:t xml:space="preserve">выполнять гимнастические упражнения на спортивных </w:t>
      </w:r>
      <w:r w:rsidRPr="00C97893">
        <w:rPr>
          <w:sz w:val="24"/>
        </w:rPr>
        <w:t>снарядах (перекладина, гимнастическое бревно);</w:t>
      </w:r>
    </w:p>
    <w:p w14:paraId="64A41CDD" w14:textId="77777777" w:rsidR="00364011" w:rsidRPr="00C97893" w:rsidRDefault="00364011" w:rsidP="00C97893">
      <w:pPr>
        <w:pStyle w:val="21"/>
        <w:spacing w:line="240" w:lineRule="auto"/>
        <w:rPr>
          <w:sz w:val="24"/>
        </w:rPr>
      </w:pPr>
      <w:r w:rsidRPr="00C97893">
        <w:rPr>
          <w:sz w:val="24"/>
        </w:rPr>
        <w:t>выполнять легкоатлетические упражнения (бег, прыжки, метания и броски мячей разного веса и объёма);</w:t>
      </w:r>
    </w:p>
    <w:p w14:paraId="06F433DD" w14:textId="77777777" w:rsidR="00364011" w:rsidRPr="00C97893" w:rsidRDefault="00364011" w:rsidP="00C97893">
      <w:pPr>
        <w:pStyle w:val="21"/>
        <w:spacing w:line="240" w:lineRule="auto"/>
        <w:rPr>
          <w:sz w:val="24"/>
        </w:rPr>
      </w:pPr>
      <w:r w:rsidRPr="00C97893">
        <w:rPr>
          <w:sz w:val="24"/>
        </w:rPr>
        <w:t>выполнять игровые действия и упражнения из подвижных игр разной функциональной направленности.</w:t>
      </w:r>
    </w:p>
    <w:p w14:paraId="61765623" w14:textId="77777777" w:rsidR="00364011" w:rsidRPr="00C97893" w:rsidRDefault="00364011" w:rsidP="00C97893">
      <w:pPr>
        <w:pStyle w:val="a7"/>
        <w:spacing w:line="240" w:lineRule="auto"/>
        <w:ind w:firstLine="454"/>
        <w:rPr>
          <w:rFonts w:ascii="Times New Roman" w:hAnsi="Times New Roman"/>
          <w:b/>
          <w:color w:val="auto"/>
          <w:sz w:val="24"/>
          <w:szCs w:val="24"/>
        </w:rPr>
      </w:pPr>
      <w:r w:rsidRPr="00C97893">
        <w:rPr>
          <w:rFonts w:ascii="Times New Roman" w:hAnsi="Times New Roman"/>
          <w:b/>
          <w:iCs/>
          <w:color w:val="auto"/>
          <w:sz w:val="24"/>
          <w:szCs w:val="24"/>
        </w:rPr>
        <w:t>Выпускник получит возможность научиться:</w:t>
      </w:r>
    </w:p>
    <w:p w14:paraId="13D3670B" w14:textId="77777777" w:rsidR="00364011" w:rsidRPr="00C97893" w:rsidRDefault="00364011" w:rsidP="00C97893">
      <w:pPr>
        <w:pStyle w:val="21"/>
        <w:spacing w:line="240" w:lineRule="auto"/>
        <w:rPr>
          <w:i/>
          <w:sz w:val="24"/>
        </w:rPr>
      </w:pPr>
      <w:r w:rsidRPr="00C97893">
        <w:rPr>
          <w:i/>
          <w:sz w:val="24"/>
        </w:rPr>
        <w:t>сохранять правильную осанку, оптимальное телосложение;</w:t>
      </w:r>
    </w:p>
    <w:p w14:paraId="3024BACF" w14:textId="77777777" w:rsidR="00364011" w:rsidRPr="00C97893" w:rsidRDefault="00364011" w:rsidP="00C97893">
      <w:pPr>
        <w:pStyle w:val="21"/>
        <w:spacing w:line="240" w:lineRule="auto"/>
        <w:rPr>
          <w:i/>
          <w:sz w:val="24"/>
        </w:rPr>
      </w:pPr>
      <w:r w:rsidRPr="00C97893">
        <w:rPr>
          <w:i/>
          <w:spacing w:val="-2"/>
          <w:sz w:val="24"/>
        </w:rPr>
        <w:t>выполнять эстетически красиво гимнастические и ак</w:t>
      </w:r>
      <w:r w:rsidRPr="00C97893">
        <w:rPr>
          <w:i/>
          <w:sz w:val="24"/>
        </w:rPr>
        <w:t>робатические комбинации;</w:t>
      </w:r>
    </w:p>
    <w:p w14:paraId="0C1F5851" w14:textId="77777777" w:rsidR="00364011" w:rsidRPr="00C97893" w:rsidRDefault="00364011" w:rsidP="00C97893">
      <w:pPr>
        <w:pStyle w:val="21"/>
        <w:spacing w:line="240" w:lineRule="auto"/>
        <w:rPr>
          <w:i/>
          <w:sz w:val="24"/>
        </w:rPr>
      </w:pPr>
      <w:r w:rsidRPr="00C97893">
        <w:rPr>
          <w:i/>
          <w:sz w:val="24"/>
        </w:rPr>
        <w:t>играть в баскетбол, футбол и волейбол по упрощённым правилам;</w:t>
      </w:r>
    </w:p>
    <w:p w14:paraId="298BC8FC" w14:textId="77777777" w:rsidR="00364011" w:rsidRPr="00C97893" w:rsidRDefault="00364011" w:rsidP="00C97893">
      <w:pPr>
        <w:pStyle w:val="21"/>
        <w:spacing w:line="240" w:lineRule="auto"/>
        <w:rPr>
          <w:i/>
          <w:sz w:val="24"/>
        </w:rPr>
      </w:pPr>
      <w:r w:rsidRPr="00C97893">
        <w:rPr>
          <w:i/>
          <w:sz w:val="24"/>
        </w:rPr>
        <w:t>выполнять тестовые нормативы по физической подготовке;</w:t>
      </w:r>
    </w:p>
    <w:p w14:paraId="72AA2FCE" w14:textId="77777777" w:rsidR="00364011" w:rsidRPr="00C97893" w:rsidRDefault="00364011" w:rsidP="00C97893">
      <w:pPr>
        <w:pStyle w:val="21"/>
        <w:spacing w:line="240" w:lineRule="auto"/>
        <w:rPr>
          <w:i/>
          <w:sz w:val="24"/>
        </w:rPr>
      </w:pPr>
      <w:r w:rsidRPr="00C97893">
        <w:rPr>
          <w:i/>
          <w:sz w:val="24"/>
        </w:rPr>
        <w:t>плавать, в том числе спортивными способами;</w:t>
      </w:r>
    </w:p>
    <w:p w14:paraId="05F8DDE3" w14:textId="77777777" w:rsidR="00364011" w:rsidRPr="00C97893" w:rsidRDefault="00364011" w:rsidP="00C97893">
      <w:pPr>
        <w:pStyle w:val="21"/>
        <w:spacing w:line="240" w:lineRule="auto"/>
        <w:rPr>
          <w:i/>
          <w:sz w:val="24"/>
        </w:rPr>
      </w:pPr>
      <w:r w:rsidRPr="00C97893">
        <w:rPr>
          <w:i/>
          <w:sz w:val="24"/>
        </w:rPr>
        <w:t>выполнять передвижения на лыжах (для снежных регионов России).</w:t>
      </w:r>
    </w:p>
    <w:p w14:paraId="3764FE3E" w14:textId="77777777" w:rsidR="00364011" w:rsidRPr="00C97893" w:rsidRDefault="00364011" w:rsidP="00C97893">
      <w:pPr>
        <w:pStyle w:val="21"/>
        <w:numPr>
          <w:ilvl w:val="0"/>
          <w:numId w:val="0"/>
        </w:numPr>
        <w:spacing w:line="240" w:lineRule="auto"/>
        <w:ind w:left="680"/>
        <w:rPr>
          <w:sz w:val="24"/>
        </w:rPr>
      </w:pPr>
    </w:p>
    <w:p w14:paraId="387A73E1" w14:textId="77777777" w:rsidR="00364011" w:rsidRPr="00C97893" w:rsidRDefault="00364011" w:rsidP="00C97893">
      <w:pPr>
        <w:pStyle w:val="aff1"/>
        <w:numPr>
          <w:ilvl w:val="1"/>
          <w:numId w:val="2"/>
        </w:numPr>
        <w:spacing w:line="240" w:lineRule="auto"/>
        <w:ind w:left="0" w:firstLine="0"/>
        <w:jc w:val="center"/>
        <w:rPr>
          <w:sz w:val="24"/>
        </w:rPr>
      </w:pPr>
      <w:bookmarkStart w:id="57" w:name="_Toc288394070"/>
      <w:bookmarkStart w:id="58" w:name="_Toc288410537"/>
      <w:bookmarkStart w:id="59" w:name="_Toc288410666"/>
      <w:bookmarkStart w:id="60" w:name="_Toc418108307"/>
      <w:r w:rsidRPr="00C97893">
        <w:rPr>
          <w:sz w:val="24"/>
        </w:rPr>
        <w:t>Система оценки достижения планируемых результатов освоения</w:t>
      </w:r>
      <w:r w:rsidRPr="00C97893">
        <w:rPr>
          <w:sz w:val="24"/>
        </w:rPr>
        <w:br/>
        <w:t>основной образовательной программы</w:t>
      </w:r>
      <w:bookmarkEnd w:id="57"/>
      <w:bookmarkEnd w:id="58"/>
      <w:bookmarkEnd w:id="59"/>
      <w:bookmarkEnd w:id="60"/>
    </w:p>
    <w:p w14:paraId="4CBC5308" w14:textId="77777777" w:rsidR="00364011" w:rsidRPr="00C97893" w:rsidRDefault="00364011" w:rsidP="00C97893">
      <w:pPr>
        <w:pStyle w:val="aff1"/>
        <w:numPr>
          <w:ilvl w:val="2"/>
          <w:numId w:val="2"/>
        </w:numPr>
        <w:spacing w:line="240" w:lineRule="auto"/>
        <w:ind w:left="0" w:firstLine="0"/>
        <w:jc w:val="center"/>
        <w:rPr>
          <w:sz w:val="24"/>
        </w:rPr>
      </w:pPr>
      <w:bookmarkStart w:id="61" w:name="_Toc288394071"/>
      <w:bookmarkStart w:id="62" w:name="_Toc288410538"/>
      <w:bookmarkStart w:id="63" w:name="_Toc288410667"/>
      <w:bookmarkStart w:id="64" w:name="_Toc288410732"/>
      <w:bookmarkStart w:id="65" w:name="_Toc418108308"/>
      <w:r w:rsidRPr="00C97893">
        <w:rPr>
          <w:sz w:val="24"/>
        </w:rPr>
        <w:t>Общие положения</w:t>
      </w:r>
      <w:bookmarkEnd w:id="61"/>
      <w:bookmarkEnd w:id="62"/>
      <w:bookmarkEnd w:id="63"/>
      <w:bookmarkEnd w:id="64"/>
      <w:bookmarkEnd w:id="65"/>
    </w:p>
    <w:p w14:paraId="6FCA4101"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14:paraId="3D2CC12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Оценка на единой критериальной основе, формирование </w:t>
      </w:r>
      <w:r w:rsidRPr="00C97893">
        <w:rPr>
          <w:rFonts w:ascii="Times New Roman" w:hAnsi="Times New Roman"/>
          <w:color w:val="auto"/>
          <w:spacing w:val="-2"/>
          <w:sz w:val="24"/>
          <w:szCs w:val="24"/>
        </w:rPr>
        <w:t>навыков рефлексии, самоанализа, самоконтроля, само­ и вза</w:t>
      </w:r>
      <w:r w:rsidRPr="00C97893">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C97893">
        <w:rPr>
          <w:rFonts w:ascii="Times New Roman" w:hAnsi="Times New Roman"/>
          <w:color w:val="auto"/>
          <w:spacing w:val="-2"/>
          <w:sz w:val="24"/>
          <w:szCs w:val="24"/>
        </w:rPr>
        <w:t xml:space="preserve">самосознания, готовности открыто выражать и отстаивать </w:t>
      </w:r>
      <w:r w:rsidRPr="00C97893">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14:paraId="78FB678F"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В соответствии со ФГОС НОО основным</w:t>
      </w:r>
      <w:r w:rsidRPr="00C97893">
        <w:rPr>
          <w:rFonts w:ascii="Times New Roman" w:hAnsi="Times New Roman"/>
          <w:b/>
          <w:bCs/>
          <w:color w:val="auto"/>
          <w:sz w:val="24"/>
          <w:szCs w:val="24"/>
        </w:rPr>
        <w:t xml:space="preserve"> объектом </w:t>
      </w:r>
      <w:r w:rsidRPr="00C97893">
        <w:rPr>
          <w:rFonts w:ascii="Times New Roman" w:hAnsi="Times New Roman"/>
          <w:color w:val="auto"/>
          <w:sz w:val="24"/>
          <w:szCs w:val="24"/>
        </w:rPr>
        <w:t xml:space="preserve">системы оценки, её </w:t>
      </w:r>
      <w:r w:rsidRPr="00C97893">
        <w:rPr>
          <w:rFonts w:ascii="Times New Roman" w:hAnsi="Times New Roman"/>
          <w:b/>
          <w:bCs/>
          <w:color w:val="auto"/>
          <w:sz w:val="24"/>
          <w:szCs w:val="24"/>
        </w:rPr>
        <w:t>содержательной и критериальной базой выступают планируемые результаты</w:t>
      </w:r>
      <w:r w:rsidRPr="00C97893">
        <w:rPr>
          <w:rFonts w:ascii="Times New Roman" w:hAnsi="Times New Roman"/>
          <w:color w:val="auto"/>
          <w:sz w:val="24"/>
          <w:szCs w:val="24"/>
        </w:rPr>
        <w:t xml:space="preserve"> освоения обучающимися </w:t>
      </w:r>
      <w:r w:rsidRPr="00C97893">
        <w:rPr>
          <w:rFonts w:ascii="Times New Roman" w:hAnsi="Times New Roman"/>
          <w:color w:val="auto"/>
          <w:spacing w:val="-2"/>
          <w:sz w:val="24"/>
          <w:szCs w:val="24"/>
        </w:rPr>
        <w:t>основной образовательной программы начального общего об</w:t>
      </w:r>
      <w:r w:rsidRPr="00C97893">
        <w:rPr>
          <w:rFonts w:ascii="Times New Roman" w:hAnsi="Times New Roman"/>
          <w:color w:val="auto"/>
          <w:sz w:val="24"/>
          <w:szCs w:val="24"/>
        </w:rPr>
        <w:t>разования.</w:t>
      </w:r>
    </w:p>
    <w:p w14:paraId="5FC0CA17" w14:textId="77777777" w:rsidR="00364011" w:rsidRPr="00C97893" w:rsidRDefault="00364011" w:rsidP="00C97893">
      <w:pPr>
        <w:pStyle w:val="a7"/>
        <w:spacing w:line="240" w:lineRule="auto"/>
        <w:ind w:firstLine="454"/>
        <w:rPr>
          <w:rFonts w:ascii="Times New Roman" w:hAnsi="Times New Roman"/>
          <w:color w:val="auto"/>
          <w:spacing w:val="-4"/>
          <w:sz w:val="24"/>
          <w:szCs w:val="24"/>
        </w:rPr>
      </w:pPr>
      <w:r w:rsidRPr="00C97893">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C97893">
        <w:rPr>
          <w:rFonts w:ascii="Times New Roman" w:hAnsi="Times New Roman"/>
          <w:color w:val="auto"/>
          <w:sz w:val="24"/>
          <w:szCs w:val="24"/>
        </w:rPr>
        <w:t xml:space="preserve">ственности в системе непрерывного образования. Ее основными </w:t>
      </w:r>
      <w:r w:rsidRPr="00C97893">
        <w:rPr>
          <w:rFonts w:ascii="Times New Roman" w:hAnsi="Times New Roman"/>
          <w:b/>
          <w:bCs/>
          <w:color w:val="auto"/>
          <w:sz w:val="24"/>
          <w:szCs w:val="24"/>
        </w:rPr>
        <w:t>функциями</w:t>
      </w:r>
      <w:r w:rsidRPr="00C97893">
        <w:rPr>
          <w:rFonts w:ascii="Times New Roman" w:hAnsi="Times New Roman"/>
          <w:color w:val="auto"/>
          <w:sz w:val="24"/>
          <w:szCs w:val="24"/>
        </w:rPr>
        <w:t xml:space="preserve"> являются </w:t>
      </w:r>
      <w:r w:rsidRPr="00C97893">
        <w:rPr>
          <w:rFonts w:ascii="Times New Roman" w:hAnsi="Times New Roman"/>
          <w:b/>
          <w:bCs/>
          <w:iCs/>
          <w:color w:val="auto"/>
          <w:sz w:val="24"/>
          <w:szCs w:val="24"/>
        </w:rPr>
        <w:t xml:space="preserve">ориентация образовательной </w:t>
      </w:r>
      <w:r w:rsidRPr="00C97893">
        <w:rPr>
          <w:rFonts w:ascii="Times New Roman" w:hAnsi="Times New Roman"/>
          <w:b/>
          <w:bCs/>
          <w:iCs/>
          <w:color w:val="auto"/>
          <w:spacing w:val="-4"/>
          <w:sz w:val="24"/>
          <w:szCs w:val="24"/>
        </w:rPr>
        <w:t>деятельности</w:t>
      </w:r>
      <w:r w:rsidRPr="00C97893">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C97893">
        <w:rPr>
          <w:rFonts w:ascii="Times New Roman" w:hAnsi="Times New Roman"/>
          <w:b/>
          <w:bCs/>
          <w:iCs/>
          <w:color w:val="auto"/>
          <w:spacing w:val="-4"/>
          <w:sz w:val="24"/>
          <w:szCs w:val="24"/>
        </w:rPr>
        <w:t>обратной связи</w:t>
      </w:r>
      <w:r w:rsidRPr="00C97893">
        <w:rPr>
          <w:rFonts w:ascii="Times New Roman" w:hAnsi="Times New Roman"/>
          <w:color w:val="auto"/>
          <w:spacing w:val="-4"/>
          <w:sz w:val="24"/>
          <w:szCs w:val="24"/>
        </w:rPr>
        <w:t>, позволяющей осуществлять</w:t>
      </w:r>
      <w:r w:rsidRPr="00C97893">
        <w:rPr>
          <w:rFonts w:ascii="Times New Roman" w:hAnsi="Times New Roman"/>
          <w:b/>
          <w:bCs/>
          <w:iCs/>
          <w:color w:val="auto"/>
          <w:spacing w:val="-4"/>
          <w:sz w:val="24"/>
          <w:szCs w:val="24"/>
        </w:rPr>
        <w:t xml:space="preserve"> управление образовательной  деятельностью</w:t>
      </w:r>
      <w:r w:rsidRPr="00C97893">
        <w:rPr>
          <w:rFonts w:ascii="Times New Roman" w:hAnsi="Times New Roman"/>
          <w:color w:val="auto"/>
          <w:spacing w:val="-4"/>
          <w:sz w:val="24"/>
          <w:szCs w:val="24"/>
        </w:rPr>
        <w:t>.</w:t>
      </w:r>
    </w:p>
    <w:p w14:paraId="0215B8F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Основными направлениями и целями оценочной деятель</w:t>
      </w:r>
      <w:r w:rsidRPr="00C97893">
        <w:rPr>
          <w:rFonts w:ascii="Times New Roman" w:hAnsi="Times New Roman"/>
          <w:color w:val="auto"/>
          <w:spacing w:val="2"/>
          <w:sz w:val="24"/>
          <w:szCs w:val="24"/>
        </w:rPr>
        <w:t xml:space="preserve">ности в соответствии с требованиями ФГОС НОО являются </w:t>
      </w:r>
      <w:r w:rsidRPr="00C97893">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 </w:t>
      </w:r>
    </w:p>
    <w:p w14:paraId="16667337"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 на уровне</w:t>
      </w:r>
      <w:r w:rsidR="00482CB7" w:rsidRPr="00C97893">
        <w:rPr>
          <w:rFonts w:ascii="Times New Roman" w:hAnsi="Times New Roman"/>
          <w:color w:val="auto"/>
          <w:spacing w:val="2"/>
          <w:sz w:val="24"/>
          <w:szCs w:val="24"/>
        </w:rPr>
        <w:t xml:space="preserve"> </w:t>
      </w:r>
      <w:r w:rsidRPr="00C97893">
        <w:rPr>
          <w:rFonts w:ascii="Times New Roman" w:hAnsi="Times New Roman"/>
          <w:color w:val="auto"/>
          <w:sz w:val="24"/>
          <w:szCs w:val="24"/>
        </w:rPr>
        <w:t xml:space="preserve">начального общего образования выступают планируемые </w:t>
      </w:r>
      <w:r w:rsidRPr="00C97893">
        <w:rPr>
          <w:rFonts w:ascii="Times New Roman" w:hAnsi="Times New Roman"/>
          <w:color w:val="auto"/>
          <w:spacing w:val="2"/>
          <w:sz w:val="24"/>
          <w:szCs w:val="24"/>
        </w:rPr>
        <w:t xml:space="preserve">результаты, составляющие содержание блока </w:t>
      </w:r>
      <w:r w:rsidRPr="00C97893">
        <w:rPr>
          <w:rFonts w:ascii="Times New Roman" w:hAnsi="Times New Roman"/>
          <w:b/>
          <w:color w:val="auto"/>
          <w:spacing w:val="2"/>
          <w:sz w:val="24"/>
          <w:szCs w:val="24"/>
          <w:u w:val="single"/>
        </w:rPr>
        <w:t>«Выпускник </w:t>
      </w:r>
      <w:r w:rsidRPr="00C97893">
        <w:rPr>
          <w:rFonts w:ascii="Times New Roman" w:hAnsi="Times New Roman"/>
          <w:b/>
          <w:color w:val="auto"/>
          <w:sz w:val="24"/>
          <w:szCs w:val="24"/>
          <w:u w:val="single"/>
        </w:rPr>
        <w:t>научится»</w:t>
      </w:r>
      <w:r w:rsidRPr="00C97893">
        <w:rPr>
          <w:rFonts w:ascii="Times New Roman" w:hAnsi="Times New Roman"/>
          <w:color w:val="auto"/>
          <w:sz w:val="24"/>
          <w:szCs w:val="24"/>
        </w:rPr>
        <w:t xml:space="preserve"> для каждой программы, предмета, курса.</w:t>
      </w:r>
    </w:p>
    <w:p w14:paraId="735ECC6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При оценке результатов деятельности образовательных </w:t>
      </w:r>
      <w:r w:rsidRPr="00C97893">
        <w:rPr>
          <w:rFonts w:ascii="Times New Roman" w:hAnsi="Times New Roman"/>
          <w:color w:val="auto"/>
          <w:sz w:val="24"/>
          <w:szCs w:val="24"/>
        </w:rPr>
        <w:t xml:space="preserve">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C97893">
        <w:rPr>
          <w:rFonts w:ascii="Times New Roman" w:hAnsi="Times New Roman"/>
          <w:color w:val="auto"/>
          <w:spacing w:val="2"/>
          <w:sz w:val="24"/>
          <w:szCs w:val="24"/>
        </w:rPr>
        <w:t xml:space="preserve">программы, составляющие содержание блоков «Выпускник </w:t>
      </w:r>
      <w:r w:rsidRPr="00C97893">
        <w:rPr>
          <w:rFonts w:ascii="Times New Roman" w:hAnsi="Times New Roman"/>
          <w:color w:val="auto"/>
          <w:sz w:val="24"/>
          <w:szCs w:val="24"/>
        </w:rPr>
        <w:t xml:space="preserve">научится» и </w:t>
      </w:r>
      <w:r w:rsidRPr="00C97893">
        <w:rPr>
          <w:rFonts w:ascii="Times New Roman" w:hAnsi="Times New Roman"/>
          <w:iCs/>
          <w:color w:val="auto"/>
          <w:sz w:val="24"/>
          <w:szCs w:val="24"/>
        </w:rPr>
        <w:t>«Выпускник получит возможность научиться»</w:t>
      </w:r>
      <w:r w:rsidRPr="00C97893">
        <w:rPr>
          <w:rFonts w:ascii="Times New Roman" w:hAnsi="Times New Roman"/>
          <w:color w:val="auto"/>
          <w:sz w:val="24"/>
          <w:szCs w:val="24"/>
        </w:rPr>
        <w:t xml:space="preserve"> для каждой учебной программы.</w:t>
      </w:r>
    </w:p>
    <w:p w14:paraId="16D3E6C8"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C97893">
        <w:rPr>
          <w:rFonts w:ascii="Times New Roman" w:hAnsi="Times New Roman"/>
          <w:b/>
          <w:bCs/>
          <w:iCs/>
          <w:color w:val="auto"/>
          <w:spacing w:val="2"/>
          <w:sz w:val="24"/>
          <w:szCs w:val="24"/>
        </w:rPr>
        <w:t>комплексный подход к оценке результатов</w:t>
      </w:r>
      <w:r w:rsidRPr="00C97893">
        <w:rPr>
          <w:rFonts w:ascii="Times New Roman" w:hAnsi="Times New Roman"/>
          <w:color w:val="auto"/>
          <w:spacing w:val="2"/>
          <w:sz w:val="24"/>
          <w:szCs w:val="24"/>
        </w:rPr>
        <w:t xml:space="preserve"> образования, позволяющий вести </w:t>
      </w:r>
      <w:r w:rsidRPr="00C97893">
        <w:rPr>
          <w:rFonts w:ascii="Times New Roman" w:hAnsi="Times New Roman"/>
          <w:color w:val="auto"/>
          <w:sz w:val="24"/>
          <w:szCs w:val="24"/>
        </w:rPr>
        <w:t>оценку достижения обучающимися всех трёх групп результатов образования:</w:t>
      </w:r>
      <w:r w:rsidRPr="00C97893">
        <w:rPr>
          <w:rFonts w:ascii="Times New Roman" w:hAnsi="Times New Roman"/>
          <w:b/>
          <w:bCs/>
          <w:iCs/>
          <w:color w:val="auto"/>
          <w:sz w:val="24"/>
          <w:szCs w:val="24"/>
        </w:rPr>
        <w:t xml:space="preserve"> личностных, метапредметных и предметных</w:t>
      </w:r>
      <w:r w:rsidRPr="00C97893">
        <w:rPr>
          <w:rFonts w:ascii="Times New Roman" w:hAnsi="Times New Roman"/>
          <w:color w:val="auto"/>
          <w:sz w:val="24"/>
          <w:szCs w:val="24"/>
        </w:rPr>
        <w:t xml:space="preserve">. </w:t>
      </w:r>
    </w:p>
    <w:p w14:paraId="5A494106"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В соответствии с требованиями ФГОС НОО предоставление </w:t>
      </w:r>
      <w:r w:rsidRPr="00C97893">
        <w:rPr>
          <w:rFonts w:ascii="Times New Roman" w:hAnsi="Times New Roman"/>
          <w:color w:val="auto"/>
          <w:spacing w:val="2"/>
          <w:sz w:val="24"/>
          <w:szCs w:val="24"/>
        </w:rPr>
        <w:t xml:space="preserve">и использование </w:t>
      </w:r>
      <w:r w:rsidRPr="00C97893">
        <w:rPr>
          <w:rFonts w:ascii="Times New Roman" w:hAnsi="Times New Roman"/>
          <w:b/>
          <w:bCs/>
          <w:iCs/>
          <w:color w:val="auto"/>
          <w:spacing w:val="2"/>
          <w:sz w:val="24"/>
          <w:szCs w:val="24"/>
        </w:rPr>
        <w:t>персонифицированной информации</w:t>
      </w:r>
      <w:r w:rsidRPr="00C97893">
        <w:rPr>
          <w:rFonts w:ascii="Times New Roman" w:hAnsi="Times New Roman"/>
          <w:color w:val="auto"/>
          <w:spacing w:val="2"/>
          <w:sz w:val="24"/>
          <w:szCs w:val="24"/>
        </w:rPr>
        <w:t xml:space="preserve"> воз</w:t>
      </w:r>
      <w:r w:rsidRPr="00C97893">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C97893">
        <w:rPr>
          <w:rFonts w:ascii="Times New Roman" w:hAnsi="Times New Roman"/>
          <w:color w:val="auto"/>
          <w:spacing w:val="-2"/>
          <w:sz w:val="24"/>
          <w:szCs w:val="24"/>
        </w:rPr>
        <w:t xml:space="preserve">и использование исключительно </w:t>
      </w:r>
      <w:r w:rsidRPr="00C97893">
        <w:rPr>
          <w:rFonts w:ascii="Times New Roman" w:hAnsi="Times New Roman"/>
          <w:b/>
          <w:bCs/>
          <w:iCs/>
          <w:color w:val="auto"/>
          <w:spacing w:val="-2"/>
          <w:sz w:val="24"/>
          <w:szCs w:val="24"/>
        </w:rPr>
        <w:t>не</w:t>
      </w:r>
      <w:r w:rsidR="00482CB7" w:rsidRPr="00C97893">
        <w:rPr>
          <w:rFonts w:ascii="Times New Roman" w:hAnsi="Times New Roman"/>
          <w:b/>
          <w:bCs/>
          <w:iCs/>
          <w:color w:val="auto"/>
          <w:spacing w:val="-2"/>
          <w:sz w:val="24"/>
          <w:szCs w:val="24"/>
        </w:rPr>
        <w:t xml:space="preserve"> </w:t>
      </w:r>
      <w:r w:rsidRPr="00C97893">
        <w:rPr>
          <w:rFonts w:ascii="Times New Roman" w:hAnsi="Times New Roman"/>
          <w:b/>
          <w:bCs/>
          <w:iCs/>
          <w:color w:val="auto"/>
          <w:spacing w:val="-2"/>
          <w:sz w:val="24"/>
          <w:szCs w:val="24"/>
        </w:rPr>
        <w:t xml:space="preserve">персонифицированной </w:t>
      </w:r>
      <w:r w:rsidRPr="00C97893">
        <w:rPr>
          <w:rFonts w:ascii="Times New Roman" w:hAnsi="Times New Roman"/>
          <w:b/>
          <w:bCs/>
          <w:iCs/>
          <w:color w:val="auto"/>
          <w:sz w:val="24"/>
          <w:szCs w:val="24"/>
        </w:rPr>
        <w:t>(анонимной)информации</w:t>
      </w:r>
      <w:r w:rsidRPr="00C97893">
        <w:rPr>
          <w:rFonts w:ascii="Times New Roman" w:hAnsi="Times New Roman"/>
          <w:color w:val="auto"/>
          <w:sz w:val="24"/>
          <w:szCs w:val="24"/>
        </w:rPr>
        <w:t xml:space="preserve"> о достигаемых обучающимися образовательных результатах.</w:t>
      </w:r>
    </w:p>
    <w:p w14:paraId="47507020"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Интерпретация результатов оценки ведётся на основе </w:t>
      </w:r>
      <w:r w:rsidRPr="00C97893">
        <w:rPr>
          <w:rFonts w:ascii="Times New Roman" w:hAnsi="Times New Roman"/>
          <w:b/>
          <w:bCs/>
          <w:iCs/>
          <w:color w:val="auto"/>
          <w:sz w:val="24"/>
          <w:szCs w:val="24"/>
        </w:rPr>
        <w:t>кон</w:t>
      </w:r>
      <w:r w:rsidRPr="00C97893">
        <w:rPr>
          <w:rFonts w:ascii="Times New Roman" w:hAnsi="Times New Roman"/>
          <w:b/>
          <w:bCs/>
          <w:iCs/>
          <w:color w:val="auto"/>
          <w:spacing w:val="2"/>
          <w:sz w:val="24"/>
          <w:szCs w:val="24"/>
        </w:rPr>
        <w:t>текстной информации</w:t>
      </w:r>
      <w:r w:rsidRPr="00C97893">
        <w:rPr>
          <w:rFonts w:ascii="Times New Roman" w:hAnsi="Times New Roman"/>
          <w:color w:val="auto"/>
          <w:spacing w:val="2"/>
          <w:sz w:val="24"/>
          <w:szCs w:val="24"/>
        </w:rPr>
        <w:t xml:space="preserve"> об условиях и особенностях деятельности субъектов </w:t>
      </w:r>
      <w:r w:rsidRPr="00C97893">
        <w:rPr>
          <w:rFonts w:ascii="Times New Roman" w:hAnsi="Times New Roman"/>
          <w:color w:val="auto"/>
          <w:sz w:val="24"/>
          <w:szCs w:val="24"/>
        </w:rPr>
        <w:t>образовательных отношений</w:t>
      </w:r>
      <w:r w:rsidRPr="00C97893">
        <w:rPr>
          <w:rFonts w:ascii="Times New Roman" w:hAnsi="Times New Roman"/>
          <w:color w:val="auto"/>
          <w:spacing w:val="2"/>
          <w:sz w:val="24"/>
          <w:szCs w:val="24"/>
        </w:rPr>
        <w:t>. В частно</w:t>
      </w:r>
      <w:r w:rsidRPr="00C97893">
        <w:rPr>
          <w:rFonts w:ascii="Times New Roman" w:hAnsi="Times New Roman"/>
          <w:color w:val="auto"/>
          <w:sz w:val="24"/>
          <w:szCs w:val="24"/>
        </w:rPr>
        <w:t>сти, итоговая оценка обучающихся определяется с учётом их стартового уровня и динамики образовательных достижений.</w:t>
      </w:r>
    </w:p>
    <w:p w14:paraId="73EA5982"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Система оценки предусматривает </w:t>
      </w:r>
      <w:r w:rsidRPr="00C97893">
        <w:rPr>
          <w:rFonts w:ascii="Times New Roman" w:hAnsi="Times New Roman"/>
          <w:b/>
          <w:bCs/>
          <w:iCs/>
          <w:color w:val="auto"/>
          <w:spacing w:val="2"/>
          <w:sz w:val="24"/>
          <w:szCs w:val="24"/>
        </w:rPr>
        <w:t>уровневый подход</w:t>
      </w:r>
      <w:r w:rsidRPr="00C97893">
        <w:rPr>
          <w:rFonts w:ascii="Times New Roman" w:hAnsi="Times New Roman"/>
          <w:color w:val="auto"/>
          <w:spacing w:val="2"/>
          <w:sz w:val="24"/>
          <w:szCs w:val="24"/>
        </w:rPr>
        <w:t xml:space="preserve"> к представлению планируемых результатов и инструментарию </w:t>
      </w:r>
      <w:r w:rsidRPr="00C97893">
        <w:rPr>
          <w:rFonts w:ascii="Times New Roman" w:hAnsi="Times New Roman"/>
          <w:color w:val="auto"/>
          <w:sz w:val="24"/>
          <w:szCs w:val="24"/>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sidRPr="00C97893">
        <w:rPr>
          <w:rFonts w:ascii="Times New Roman" w:hAnsi="Times New Roman"/>
          <w:color w:val="auto"/>
          <w:spacing w:val="-2"/>
          <w:sz w:val="24"/>
          <w:szCs w:val="24"/>
        </w:rPr>
        <w:t>необходимый для продолжения образования и реально дости</w:t>
      </w:r>
      <w:r w:rsidRPr="00C97893">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C97893">
        <w:rPr>
          <w:rFonts w:ascii="Times New Roman" w:hAnsi="Times New Roman"/>
          <w:color w:val="auto"/>
          <w:spacing w:val="2"/>
          <w:sz w:val="24"/>
          <w:szCs w:val="24"/>
        </w:rPr>
        <w:t xml:space="preserve">интерпретируется как безусловный учебный успех ребёнка, </w:t>
      </w:r>
      <w:r w:rsidRPr="00C97893">
        <w:rPr>
          <w:rFonts w:ascii="Times New Roman" w:hAnsi="Times New Roman"/>
          <w:color w:val="auto"/>
          <w:sz w:val="24"/>
          <w:szCs w:val="24"/>
        </w:rPr>
        <w:t>как исполнение им требований ФГОС НОО. А оценка инди</w:t>
      </w:r>
      <w:r w:rsidRPr="00C97893">
        <w:rPr>
          <w:rFonts w:ascii="Times New Roman" w:hAnsi="Times New Roman"/>
          <w:color w:val="auto"/>
          <w:spacing w:val="2"/>
          <w:sz w:val="24"/>
          <w:szCs w:val="24"/>
        </w:rPr>
        <w:t xml:space="preserve">видуальных образовательных достижений ведётся «методом </w:t>
      </w:r>
      <w:r w:rsidRPr="00C97893">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C97893">
        <w:rPr>
          <w:rFonts w:ascii="Times New Roman" w:hAnsi="Times New Roman"/>
          <w:color w:val="auto"/>
          <w:spacing w:val="2"/>
          <w:sz w:val="24"/>
          <w:szCs w:val="24"/>
        </w:rPr>
        <w:t>жения обучающихся, выстраивать индивидуальные траекто</w:t>
      </w:r>
      <w:r w:rsidRPr="00C97893">
        <w:rPr>
          <w:rFonts w:ascii="Times New Roman" w:hAnsi="Times New Roman"/>
          <w:color w:val="auto"/>
          <w:sz w:val="24"/>
          <w:szCs w:val="24"/>
        </w:rPr>
        <w:t>рии движения с учётом зоны ближайшего развития.</w:t>
      </w:r>
    </w:p>
    <w:p w14:paraId="0078C0EC"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14:paraId="338DD868" w14:textId="77777777" w:rsidR="00364011" w:rsidRPr="00C97893" w:rsidRDefault="00364011" w:rsidP="00C97893">
      <w:pPr>
        <w:pStyle w:val="21"/>
        <w:spacing w:line="240" w:lineRule="auto"/>
        <w:rPr>
          <w:sz w:val="24"/>
        </w:rPr>
      </w:pPr>
      <w:r w:rsidRPr="00C97893">
        <w:rPr>
          <w:spacing w:val="2"/>
          <w:sz w:val="24"/>
        </w:rPr>
        <w:t>«зачёт/незачёт» («удовлетворительно/неудовлетворитель</w:t>
      </w:r>
      <w:r w:rsidRPr="00C97893">
        <w:rPr>
          <w:sz w:val="24"/>
        </w:rPr>
        <w:t>но»), т.</w:t>
      </w:r>
      <w:r w:rsidRPr="00C97893">
        <w:rPr>
          <w:sz w:val="24"/>
        </w:rPr>
        <w:t> </w:t>
      </w:r>
      <w:r w:rsidRPr="00C97893">
        <w:rPr>
          <w:sz w:val="24"/>
        </w:rPr>
        <w:t xml:space="preserve">е. оценкой, свидетельствующей об осознанном освоении опорной </w:t>
      </w:r>
      <w:r w:rsidRPr="00C97893">
        <w:rPr>
          <w:spacing w:val="-2"/>
          <w:sz w:val="24"/>
        </w:rPr>
        <w:t xml:space="preserve">системы знаний и правильном выполнении учебных действий </w:t>
      </w:r>
      <w:r w:rsidRPr="00C97893">
        <w:rPr>
          <w:sz w:val="24"/>
        </w:rPr>
        <w:t>в рамках диапазона (круга) заданных задач, построенных на опорном учебном материале;</w:t>
      </w:r>
    </w:p>
    <w:p w14:paraId="63B3C9E0" w14:textId="77777777" w:rsidR="00364011" w:rsidRPr="00C97893" w:rsidRDefault="00364011" w:rsidP="00C97893">
      <w:pPr>
        <w:pStyle w:val="21"/>
        <w:spacing w:line="240" w:lineRule="auto"/>
        <w:rPr>
          <w:sz w:val="24"/>
        </w:rPr>
      </w:pPr>
      <w:r w:rsidRPr="00C97893">
        <w:rPr>
          <w:sz w:val="24"/>
        </w:rPr>
        <w:t xml:space="preserve">«хорошо», «отлично» — оценками, свидетельствующими об усвоении опорной системы знаний на уровне осознанного </w:t>
      </w:r>
      <w:r w:rsidRPr="00C97893">
        <w:rPr>
          <w:spacing w:val="2"/>
          <w:sz w:val="24"/>
        </w:rPr>
        <w:t xml:space="preserve">произвольного овладения учебными действиями, а также о </w:t>
      </w:r>
      <w:r w:rsidRPr="00C97893">
        <w:rPr>
          <w:sz w:val="24"/>
        </w:rPr>
        <w:t>кругозоре, широте (или избирательности) интересов.</w:t>
      </w:r>
    </w:p>
    <w:p w14:paraId="03546F48"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Это не исключает возможности использования традиционной системы отметок по 5</w:t>
      </w:r>
      <w:r w:rsidRPr="00C97893">
        <w:rPr>
          <w:rFonts w:ascii="Times New Roman" w:hAnsi="Times New Roman"/>
          <w:color w:val="auto"/>
          <w:sz w:val="24"/>
          <w:szCs w:val="24"/>
        </w:rPr>
        <w:noBreakHyphen/>
        <w:t xml:space="preserve">балльной шкале, однако требует </w:t>
      </w:r>
      <w:r w:rsidRPr="00C97893">
        <w:rPr>
          <w:rFonts w:ascii="Times New Roman" w:hAnsi="Times New Roman"/>
          <w:color w:val="auto"/>
          <w:spacing w:val="2"/>
          <w:sz w:val="24"/>
          <w:szCs w:val="24"/>
        </w:rPr>
        <w:t xml:space="preserve">уточнения и переосмысления их наполнения. В частности, </w:t>
      </w:r>
      <w:r w:rsidRPr="00C97893">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 («зачёт»).</w:t>
      </w:r>
    </w:p>
    <w:p w14:paraId="593DD14E"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В процессе оценки используются разнообразные методы </w:t>
      </w:r>
      <w:r w:rsidRPr="00C97893">
        <w:rPr>
          <w:rFonts w:ascii="Times New Roman" w:hAnsi="Times New Roman"/>
          <w:color w:val="auto"/>
          <w:sz w:val="24"/>
          <w:szCs w:val="24"/>
        </w:rPr>
        <w:t>и формы, взаимно дополняющие друг друга (стандартизиро</w:t>
      </w:r>
      <w:r w:rsidRPr="00C97893">
        <w:rPr>
          <w:rFonts w:ascii="Times New Roman" w:hAnsi="Times New Roman"/>
          <w:color w:val="auto"/>
          <w:spacing w:val="2"/>
          <w:sz w:val="24"/>
          <w:szCs w:val="24"/>
        </w:rPr>
        <w:t>ванные письменные и устные работы, проекты, практиче</w:t>
      </w:r>
      <w:r w:rsidRPr="00C97893">
        <w:rPr>
          <w:rFonts w:ascii="Times New Roman" w:hAnsi="Times New Roman"/>
          <w:color w:val="auto"/>
          <w:sz w:val="24"/>
          <w:szCs w:val="24"/>
        </w:rPr>
        <w:t>ские работы, творческие работы, самоанализ и самооценка, наблюдения и</w:t>
      </w:r>
      <w:r w:rsidRPr="00C97893">
        <w:rPr>
          <w:rFonts w:ascii="Times New Roman" w:hAnsi="Times New Roman"/>
          <w:color w:val="auto"/>
          <w:sz w:val="24"/>
          <w:szCs w:val="24"/>
        </w:rPr>
        <w:t> </w:t>
      </w:r>
      <w:r w:rsidRPr="00C97893">
        <w:rPr>
          <w:rFonts w:ascii="Times New Roman" w:hAnsi="Times New Roman"/>
          <w:color w:val="auto"/>
          <w:sz w:val="24"/>
          <w:szCs w:val="24"/>
        </w:rPr>
        <w:t>др.).</w:t>
      </w:r>
    </w:p>
    <w:p w14:paraId="3393875D" w14:textId="77777777" w:rsidR="00364011" w:rsidRPr="00C97893" w:rsidRDefault="00364011" w:rsidP="00C97893">
      <w:pPr>
        <w:pStyle w:val="a7"/>
        <w:spacing w:line="240" w:lineRule="auto"/>
        <w:ind w:firstLine="454"/>
        <w:rPr>
          <w:rFonts w:ascii="Times New Roman" w:hAnsi="Times New Roman"/>
          <w:color w:val="auto"/>
          <w:sz w:val="24"/>
          <w:szCs w:val="24"/>
        </w:rPr>
      </w:pPr>
    </w:p>
    <w:p w14:paraId="3DBCC617" w14:textId="77777777" w:rsidR="00364011" w:rsidRPr="00C97893" w:rsidRDefault="00364011" w:rsidP="00C97893">
      <w:pPr>
        <w:pStyle w:val="aff1"/>
        <w:numPr>
          <w:ilvl w:val="2"/>
          <w:numId w:val="2"/>
        </w:numPr>
        <w:spacing w:line="240" w:lineRule="auto"/>
        <w:ind w:left="0" w:firstLine="0"/>
        <w:jc w:val="center"/>
        <w:rPr>
          <w:sz w:val="24"/>
        </w:rPr>
      </w:pPr>
      <w:bookmarkStart w:id="66" w:name="_Toc288394072"/>
      <w:bookmarkStart w:id="67" w:name="_Toc288410539"/>
      <w:bookmarkStart w:id="68" w:name="_Toc288410668"/>
      <w:bookmarkStart w:id="69" w:name="_Toc288410733"/>
      <w:bookmarkStart w:id="70" w:name="_Toc418108309"/>
      <w:r w:rsidRPr="00C97893">
        <w:rPr>
          <w:sz w:val="24"/>
        </w:rPr>
        <w:t>Особенности оценки личностных, метапредметных и предметных результатов</w:t>
      </w:r>
      <w:bookmarkEnd w:id="66"/>
      <w:bookmarkEnd w:id="67"/>
      <w:bookmarkEnd w:id="68"/>
      <w:bookmarkEnd w:id="69"/>
      <w:bookmarkEnd w:id="70"/>
    </w:p>
    <w:p w14:paraId="0E0828E4" w14:textId="77777777" w:rsidR="00364011" w:rsidRPr="00C97893" w:rsidRDefault="00364011" w:rsidP="00C97893">
      <w:pPr>
        <w:pStyle w:val="a7"/>
        <w:spacing w:line="240" w:lineRule="auto"/>
        <w:ind w:firstLine="454"/>
        <w:rPr>
          <w:rFonts w:ascii="Times New Roman" w:hAnsi="Times New Roman"/>
          <w:color w:val="auto"/>
          <w:spacing w:val="2"/>
          <w:sz w:val="24"/>
          <w:szCs w:val="24"/>
        </w:rPr>
      </w:pPr>
      <w:r w:rsidRPr="00C97893">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C97893">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C97893">
        <w:rPr>
          <w:rFonts w:ascii="Times New Roman" w:hAnsi="Times New Roman"/>
          <w:color w:val="auto"/>
          <w:sz w:val="24"/>
          <w:szCs w:val="24"/>
        </w:rPr>
        <w:t>чального общего образования.</w:t>
      </w:r>
    </w:p>
    <w:p w14:paraId="6A155FB5" w14:textId="77777777" w:rsidR="00364011" w:rsidRPr="00C97893" w:rsidRDefault="00364011" w:rsidP="00C97893">
      <w:pPr>
        <w:pStyle w:val="a7"/>
        <w:spacing w:line="240" w:lineRule="auto"/>
        <w:ind w:firstLine="454"/>
        <w:rPr>
          <w:rFonts w:ascii="Times New Roman" w:hAnsi="Times New Roman"/>
          <w:color w:val="auto"/>
          <w:spacing w:val="-4"/>
          <w:sz w:val="24"/>
          <w:szCs w:val="24"/>
        </w:rPr>
      </w:pPr>
      <w:r w:rsidRPr="00C97893">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14:paraId="51059B6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Основным объектом оценки личностных результатов слу</w:t>
      </w:r>
      <w:r w:rsidRPr="00C97893">
        <w:rPr>
          <w:rFonts w:ascii="Times New Roman" w:hAnsi="Times New Roman"/>
          <w:color w:val="auto"/>
          <w:spacing w:val="4"/>
          <w:sz w:val="24"/>
          <w:szCs w:val="24"/>
        </w:rPr>
        <w:t xml:space="preserve">жит сформированность универсальных учебных действий, </w:t>
      </w:r>
      <w:r w:rsidRPr="00C97893">
        <w:rPr>
          <w:rFonts w:ascii="Times New Roman" w:hAnsi="Times New Roman"/>
          <w:color w:val="auto"/>
          <w:sz w:val="24"/>
          <w:szCs w:val="24"/>
        </w:rPr>
        <w:t>включаемых в следующие три основных блока:</w:t>
      </w:r>
    </w:p>
    <w:p w14:paraId="5F270FBC" w14:textId="77777777" w:rsidR="00364011" w:rsidRPr="00C97893" w:rsidRDefault="00364011" w:rsidP="00C97893">
      <w:pPr>
        <w:pStyle w:val="21"/>
        <w:spacing w:line="240" w:lineRule="auto"/>
        <w:rPr>
          <w:sz w:val="24"/>
        </w:rPr>
      </w:pPr>
      <w:r w:rsidRPr="00C97893">
        <w:rPr>
          <w:iCs/>
          <w:sz w:val="24"/>
        </w:rPr>
        <w:t>самоопределение</w:t>
      </w:r>
      <w:r w:rsidRPr="00C97893">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78939947" w14:textId="77777777" w:rsidR="00364011" w:rsidRPr="00C97893" w:rsidRDefault="00364011" w:rsidP="00C97893">
      <w:pPr>
        <w:pStyle w:val="21"/>
        <w:spacing w:line="240" w:lineRule="auto"/>
        <w:rPr>
          <w:sz w:val="24"/>
        </w:rPr>
      </w:pPr>
      <w:r w:rsidRPr="00C97893">
        <w:rPr>
          <w:iCs/>
          <w:sz w:val="24"/>
        </w:rPr>
        <w:t>смыслообразование</w:t>
      </w:r>
      <w:r w:rsidRPr="00C97893">
        <w:rPr>
          <w:sz w:val="24"/>
        </w:rPr>
        <w:t> — поиск и установление личностного смысла (т.</w:t>
      </w:r>
      <w:r w:rsidRPr="00C97893">
        <w:rPr>
          <w:sz w:val="24"/>
        </w:rPr>
        <w:t> </w:t>
      </w:r>
      <w:r w:rsidRPr="00C97893">
        <w:rPr>
          <w:sz w:val="24"/>
        </w:rPr>
        <w:t>е. «значения для себя») учения обучающимися на основе устойчивой системы учебно</w:t>
      </w:r>
      <w:r w:rsidRPr="00C97893">
        <w:rPr>
          <w:sz w:val="24"/>
        </w:rPr>
        <w:noBreakHyphen/>
        <w:t>познавательных и социальных мотивов, понимания границ того, «что я знаю», и того, «что я не знаю», и стремления к преодолению этого разрыва;</w:t>
      </w:r>
    </w:p>
    <w:p w14:paraId="516C2DE8" w14:textId="77777777" w:rsidR="00364011" w:rsidRPr="00C97893" w:rsidRDefault="00364011" w:rsidP="00C97893">
      <w:pPr>
        <w:pStyle w:val="21"/>
        <w:spacing w:line="240" w:lineRule="auto"/>
        <w:rPr>
          <w:sz w:val="24"/>
        </w:rPr>
      </w:pPr>
      <w:r w:rsidRPr="00C97893">
        <w:rPr>
          <w:iCs/>
          <w:sz w:val="24"/>
        </w:rPr>
        <w:t>морально</w:t>
      </w:r>
      <w:r w:rsidRPr="00C97893">
        <w:rPr>
          <w:iCs/>
          <w:sz w:val="24"/>
        </w:rPr>
        <w:noBreakHyphen/>
        <w:t>этическая ориентация</w:t>
      </w:r>
      <w:r w:rsidRPr="00C97893">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14:paraId="3E29F386"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Основное содержание оценки личностных результатов </w:t>
      </w:r>
      <w:r w:rsidRPr="00C97893">
        <w:rPr>
          <w:rFonts w:ascii="Times New Roman" w:hAnsi="Times New Roman"/>
          <w:color w:val="auto"/>
          <w:spacing w:val="2"/>
          <w:sz w:val="24"/>
          <w:szCs w:val="24"/>
        </w:rPr>
        <w:t xml:space="preserve">при получении  начального общего образования строится вокруг </w:t>
      </w:r>
      <w:r w:rsidRPr="00C97893">
        <w:rPr>
          <w:rFonts w:ascii="Times New Roman" w:hAnsi="Times New Roman"/>
          <w:color w:val="auto"/>
          <w:sz w:val="24"/>
          <w:szCs w:val="24"/>
        </w:rPr>
        <w:t>оценки:</w:t>
      </w:r>
    </w:p>
    <w:p w14:paraId="6A703824" w14:textId="77777777" w:rsidR="00364011" w:rsidRPr="00C97893" w:rsidRDefault="00364011" w:rsidP="00C97893">
      <w:pPr>
        <w:pStyle w:val="21"/>
        <w:spacing w:line="240" w:lineRule="auto"/>
        <w:rPr>
          <w:sz w:val="24"/>
        </w:rPr>
      </w:pPr>
      <w:r w:rsidRPr="00C97893">
        <w:rPr>
          <w:sz w:val="24"/>
        </w:rPr>
        <w:t>сформированности внутренней позиции обучающегося, которая находит отражение в эмоционально</w:t>
      </w:r>
      <w:r w:rsidRPr="00C97893">
        <w:rPr>
          <w:sz w:val="24"/>
        </w:rPr>
        <w:noBreakHyphen/>
        <w:t xml:space="preserve">положительном отношении обучающегося к </w:t>
      </w:r>
      <w:r w:rsidR="00A02284" w:rsidRPr="00C97893">
        <w:rPr>
          <w:sz w:val="24"/>
        </w:rPr>
        <w:t>образовательной</w:t>
      </w:r>
      <w:r w:rsidRPr="00C97893">
        <w:rPr>
          <w:sz w:val="24"/>
        </w:rPr>
        <w:t xml:space="preserve">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6E269C76" w14:textId="77777777" w:rsidR="00364011" w:rsidRPr="00C97893" w:rsidRDefault="00364011" w:rsidP="00C97893">
      <w:pPr>
        <w:pStyle w:val="21"/>
        <w:spacing w:line="240" w:lineRule="auto"/>
        <w:rPr>
          <w:sz w:val="24"/>
        </w:rPr>
      </w:pPr>
      <w:r w:rsidRPr="00C97893">
        <w:rPr>
          <w:spacing w:val="4"/>
          <w:sz w:val="24"/>
        </w:rPr>
        <w:t xml:space="preserve">сформированности основ гражданской идентичности, </w:t>
      </w:r>
      <w:r w:rsidRPr="00C97893">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14:paraId="5A4D3D79" w14:textId="77777777" w:rsidR="00364011" w:rsidRPr="00C97893" w:rsidRDefault="00364011" w:rsidP="00C97893">
      <w:pPr>
        <w:pStyle w:val="21"/>
        <w:spacing w:line="240" w:lineRule="auto"/>
        <w:rPr>
          <w:sz w:val="24"/>
        </w:rPr>
      </w:pPr>
      <w:r w:rsidRPr="00C97893">
        <w:rPr>
          <w:sz w:val="24"/>
        </w:rPr>
        <w:t>сформированности самооценки, включая осознание своих возможностей в учении, способности адекватно судить</w:t>
      </w:r>
      <w:r w:rsidR="00965BEA" w:rsidRPr="00C97893">
        <w:rPr>
          <w:sz w:val="24"/>
        </w:rPr>
        <w:t xml:space="preserve"> </w:t>
      </w:r>
      <w:r w:rsidRPr="00C97893">
        <w:rPr>
          <w:sz w:val="24"/>
        </w:rPr>
        <w:t>о причинах своего успеха/неуспеха в учении; умение видеть свои достоинства и недостатки, уважать себя и верить в успех;</w:t>
      </w:r>
    </w:p>
    <w:p w14:paraId="603C264B" w14:textId="77777777" w:rsidR="00364011" w:rsidRPr="00C97893" w:rsidRDefault="00364011" w:rsidP="00C97893">
      <w:pPr>
        <w:pStyle w:val="21"/>
        <w:spacing w:line="240" w:lineRule="auto"/>
        <w:rPr>
          <w:sz w:val="24"/>
        </w:rPr>
      </w:pPr>
      <w:r w:rsidRPr="00C97893">
        <w:rPr>
          <w:spacing w:val="-4"/>
          <w:sz w:val="24"/>
        </w:rPr>
        <w:t>сформированности мотивации учебной деятельности, вклю</w:t>
      </w:r>
      <w:r w:rsidRPr="00C97893">
        <w:rPr>
          <w:sz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14:paraId="7E95F531" w14:textId="77777777" w:rsidR="00364011" w:rsidRPr="00C97893" w:rsidRDefault="00364011" w:rsidP="00C97893">
      <w:pPr>
        <w:pStyle w:val="21"/>
        <w:spacing w:line="240" w:lineRule="auto"/>
        <w:rPr>
          <w:sz w:val="24"/>
        </w:rPr>
      </w:pPr>
      <w:r w:rsidRPr="00C97893">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59EC52DC"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В планируемых результатах, описывающих эту группу, отсутствует блок </w:t>
      </w:r>
      <w:r w:rsidRPr="00C97893">
        <w:rPr>
          <w:rFonts w:ascii="Times New Roman" w:hAnsi="Times New Roman"/>
          <w:b/>
          <w:color w:val="auto"/>
          <w:sz w:val="24"/>
          <w:szCs w:val="24"/>
        </w:rPr>
        <w:t>«Выпускник научится».</w:t>
      </w:r>
      <w:r w:rsidRPr="00C97893">
        <w:rPr>
          <w:rFonts w:ascii="Times New Roman" w:hAnsi="Times New Roman"/>
          <w:color w:val="auto"/>
          <w:sz w:val="24"/>
          <w:szCs w:val="24"/>
        </w:rPr>
        <w:t xml:space="preserve"> Это означает, что </w:t>
      </w:r>
      <w:r w:rsidRPr="00C97893">
        <w:rPr>
          <w:rFonts w:ascii="Times New Roman" w:hAnsi="Times New Roman"/>
          <w:b/>
          <w:bCs/>
          <w:iCs/>
          <w:color w:val="auto"/>
          <w:sz w:val="24"/>
          <w:szCs w:val="24"/>
        </w:rPr>
        <w:t xml:space="preserve">личностные результаты выпускников  при получении начального общего образования </w:t>
      </w:r>
      <w:r w:rsidRPr="00C97893">
        <w:rPr>
          <w:rFonts w:ascii="Times New Roman" w:hAnsi="Times New Roman"/>
          <w:color w:val="auto"/>
          <w:sz w:val="24"/>
          <w:szCs w:val="24"/>
        </w:rPr>
        <w:t xml:space="preserve">в полном соответствии с требованиями ФГОС НОО </w:t>
      </w:r>
      <w:r w:rsidRPr="00C97893">
        <w:rPr>
          <w:rFonts w:ascii="Times New Roman" w:hAnsi="Times New Roman"/>
          <w:b/>
          <w:bCs/>
          <w:iCs/>
          <w:color w:val="auto"/>
          <w:sz w:val="24"/>
          <w:szCs w:val="24"/>
        </w:rPr>
        <w:t>не подлежат итоговой оценке</w:t>
      </w:r>
      <w:r w:rsidRPr="00C97893">
        <w:rPr>
          <w:rFonts w:ascii="Times New Roman" w:hAnsi="Times New Roman"/>
          <w:color w:val="auto"/>
          <w:sz w:val="24"/>
          <w:szCs w:val="24"/>
        </w:rPr>
        <w:t>.</w:t>
      </w:r>
    </w:p>
    <w:p w14:paraId="5A3397B7"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Формирование и достижение указанных выше личностных </w:t>
      </w:r>
      <w:r w:rsidRPr="00C97893">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C97893">
        <w:rPr>
          <w:rFonts w:ascii="Times New Roman" w:hAnsi="Times New Roman"/>
          <w:color w:val="auto"/>
          <w:sz w:val="24"/>
          <w:szCs w:val="24"/>
        </w:rPr>
        <w:t>ходе внешних неперсонифицированных мониторинговых ис</w:t>
      </w:r>
      <w:r w:rsidRPr="00C97893">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C97893">
        <w:rPr>
          <w:rFonts w:ascii="Times New Roman" w:hAnsi="Times New Roman"/>
          <w:color w:val="auto"/>
          <w:sz w:val="24"/>
          <w:szCs w:val="24"/>
        </w:rPr>
        <w:t>реализации региональных программ развития, программ под</w:t>
      </w:r>
      <w:r w:rsidRPr="00C97893">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C97893">
        <w:rPr>
          <w:rFonts w:ascii="Times New Roman" w:hAnsi="Times New Roman"/>
          <w:color w:val="auto"/>
          <w:sz w:val="24"/>
          <w:szCs w:val="24"/>
        </w:rPr>
        <w:t>работающие в данной образовательной организации и обла</w:t>
      </w:r>
      <w:r w:rsidRPr="00C97893">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C97893">
        <w:rPr>
          <w:rFonts w:ascii="Times New Roman" w:hAnsi="Times New Roman"/>
          <w:color w:val="auto"/>
          <w:sz w:val="24"/>
          <w:szCs w:val="24"/>
        </w:rPr>
        <w:t>личностного развития обучающегося, а эффективность вос</w:t>
      </w:r>
      <w:r w:rsidRPr="00C97893">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C97893">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14:paraId="08502080"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C97893">
        <w:rPr>
          <w:rFonts w:ascii="Times New Roman" w:hAnsi="Times New Roman"/>
          <w:color w:val="auto"/>
          <w:sz w:val="24"/>
          <w:szCs w:val="24"/>
        </w:rPr>
        <w:t xml:space="preserve">полностью отвечающая этическим принципам охраны и защиты интересов ребёнка и конфиденциальности, </w:t>
      </w:r>
      <w:r w:rsidRPr="00C97893">
        <w:rPr>
          <w:rFonts w:ascii="Times New Roman" w:hAnsi="Times New Roman"/>
          <w:b/>
          <w:bCs/>
          <w:color w:val="auto"/>
          <w:sz w:val="24"/>
          <w:szCs w:val="24"/>
        </w:rPr>
        <w:t xml:space="preserve">в форме, </w:t>
      </w:r>
      <w:r w:rsidRPr="00C97893">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C97893">
        <w:rPr>
          <w:rFonts w:ascii="Times New Roman" w:hAnsi="Times New Roman"/>
          <w:color w:val="auto"/>
          <w:spacing w:val="2"/>
          <w:sz w:val="24"/>
          <w:szCs w:val="24"/>
        </w:rPr>
        <w:t xml:space="preserve">. Такая оценка направлена на решение задачи оптимизации </w:t>
      </w:r>
      <w:r w:rsidRPr="00C97893">
        <w:rPr>
          <w:rFonts w:ascii="Times New Roman" w:hAnsi="Times New Roman"/>
          <w:color w:val="auto"/>
          <w:sz w:val="24"/>
          <w:szCs w:val="24"/>
        </w:rPr>
        <w:t>личностного развития обучающихся и включает три основных компонента:</w:t>
      </w:r>
    </w:p>
    <w:p w14:paraId="04FB79E3" w14:textId="77777777" w:rsidR="00364011" w:rsidRPr="00C97893" w:rsidRDefault="00364011" w:rsidP="00C97893">
      <w:pPr>
        <w:pStyle w:val="21"/>
        <w:spacing w:line="240" w:lineRule="auto"/>
        <w:rPr>
          <w:sz w:val="24"/>
        </w:rPr>
      </w:pPr>
      <w:r w:rsidRPr="00C97893">
        <w:rPr>
          <w:sz w:val="24"/>
        </w:rPr>
        <w:t>характеристику достижений и положительных качеств обучающегося;</w:t>
      </w:r>
    </w:p>
    <w:p w14:paraId="3E7FB376" w14:textId="77777777" w:rsidR="00364011" w:rsidRPr="00C97893" w:rsidRDefault="00364011" w:rsidP="00C97893">
      <w:pPr>
        <w:pStyle w:val="21"/>
        <w:spacing w:line="240" w:lineRule="auto"/>
        <w:rPr>
          <w:sz w:val="24"/>
        </w:rPr>
      </w:pPr>
      <w:r w:rsidRPr="00C97893">
        <w:rPr>
          <w:spacing w:val="2"/>
          <w:sz w:val="24"/>
        </w:rPr>
        <w:t>определение приоритетных задач и направлений лич</w:t>
      </w:r>
      <w:r w:rsidRPr="00C97893">
        <w:rPr>
          <w:sz w:val="24"/>
        </w:rPr>
        <w:t>ностного развития с учётом как достижений, так и психологических проблем развития ребёнка;</w:t>
      </w:r>
    </w:p>
    <w:p w14:paraId="44147FF9" w14:textId="77777777" w:rsidR="00364011" w:rsidRPr="00C97893" w:rsidRDefault="00364011" w:rsidP="00C97893">
      <w:pPr>
        <w:pStyle w:val="21"/>
        <w:spacing w:line="240" w:lineRule="auto"/>
        <w:rPr>
          <w:sz w:val="24"/>
        </w:rPr>
      </w:pPr>
      <w:r w:rsidRPr="00C97893">
        <w:rPr>
          <w:spacing w:val="-4"/>
          <w:sz w:val="24"/>
        </w:rPr>
        <w:t>систему психолого­педагогических рекомендаций, призван</w:t>
      </w:r>
      <w:r w:rsidRPr="00C97893">
        <w:rPr>
          <w:sz w:val="24"/>
        </w:rPr>
        <w:t>ных обеспечить успешную реализацию задач начального общего образования.</w:t>
      </w:r>
    </w:p>
    <w:p w14:paraId="617E3F95" w14:textId="77777777" w:rsidR="00364011" w:rsidRPr="00C97893" w:rsidRDefault="00364011" w:rsidP="00C97893">
      <w:pPr>
        <w:pStyle w:val="a7"/>
        <w:spacing w:line="240" w:lineRule="auto"/>
        <w:ind w:firstLine="454"/>
        <w:rPr>
          <w:rFonts w:ascii="Times New Roman" w:hAnsi="Times New Roman"/>
          <w:b/>
          <w:bCs/>
          <w:color w:val="auto"/>
          <w:sz w:val="24"/>
          <w:szCs w:val="24"/>
        </w:rPr>
      </w:pPr>
      <w:r w:rsidRPr="00C97893">
        <w:rPr>
          <w:rFonts w:ascii="Times New Roman" w:hAnsi="Times New Roman"/>
          <w:color w:val="auto"/>
          <w:spacing w:val="-2"/>
          <w:sz w:val="24"/>
          <w:szCs w:val="24"/>
        </w:rPr>
        <w:t xml:space="preserve">Другой формой оценки личностных результатов может быть </w:t>
      </w:r>
      <w:r w:rsidRPr="00C97893">
        <w:rPr>
          <w:rFonts w:ascii="Times New Roman" w:hAnsi="Times New Roman"/>
          <w:color w:val="auto"/>
          <w:sz w:val="24"/>
          <w:szCs w:val="24"/>
        </w:rPr>
        <w:t>оценка индивидуального прогресса личностного развития об</w:t>
      </w:r>
      <w:r w:rsidRPr="00C97893">
        <w:rPr>
          <w:rFonts w:ascii="Times New Roman" w:hAnsi="Times New Roman"/>
          <w:color w:val="auto"/>
          <w:spacing w:val="-2"/>
          <w:sz w:val="24"/>
          <w:szCs w:val="24"/>
        </w:rPr>
        <w:t xml:space="preserve">учающихся, которым необходима специальная поддержка. Эта </w:t>
      </w:r>
      <w:r w:rsidRPr="00C97893">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w:t>
      </w:r>
      <w:r w:rsidRPr="00C97893">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C97893">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14:paraId="435A25F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Оценка метапредметных результатов</w:t>
      </w:r>
      <w:r w:rsidRPr="00C97893">
        <w:rPr>
          <w:rFonts w:ascii="Times New Roman" w:hAnsi="Times New Roman"/>
          <w:color w:val="auto"/>
          <w:sz w:val="24"/>
          <w:szCs w:val="24"/>
        </w:rPr>
        <w:t xml:space="preserve"> представляет собой </w:t>
      </w:r>
      <w:r w:rsidRPr="00C97893">
        <w:rPr>
          <w:rFonts w:ascii="Times New Roman" w:hAnsi="Times New Roman"/>
          <w:color w:val="auto"/>
          <w:spacing w:val="-2"/>
          <w:sz w:val="24"/>
          <w:szCs w:val="24"/>
        </w:rPr>
        <w:t>оценку достижения планируемых результатов освоения основ</w:t>
      </w:r>
      <w:r w:rsidRPr="00C97893">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C97893">
        <w:rPr>
          <w:rFonts w:ascii="Times New Roman" w:hAnsi="Times New Roman"/>
          <w:color w:val="auto"/>
          <w:spacing w:val="2"/>
          <w:sz w:val="24"/>
          <w:szCs w:val="24"/>
        </w:rPr>
        <w:t xml:space="preserve"> начального общего образования, а также планируемых </w:t>
      </w:r>
      <w:r w:rsidRPr="00C97893">
        <w:rPr>
          <w:rFonts w:ascii="Times New Roman" w:hAnsi="Times New Roman"/>
          <w:color w:val="auto"/>
          <w:sz w:val="24"/>
          <w:szCs w:val="24"/>
        </w:rPr>
        <w:t>результатов, представленных во всех разделах подпрограммы «Чтение. Работа с текстом».</w:t>
      </w:r>
    </w:p>
    <w:p w14:paraId="746EA78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Достижение метапредметных результатов обеспечивается </w:t>
      </w:r>
      <w:r w:rsidRPr="00C97893">
        <w:rPr>
          <w:rFonts w:ascii="Times New Roman" w:hAnsi="Times New Roman"/>
          <w:color w:val="auto"/>
          <w:sz w:val="24"/>
          <w:szCs w:val="24"/>
        </w:rPr>
        <w:t>за счёт основных компонентов образовательной деятельности — учебных предметов.</w:t>
      </w:r>
    </w:p>
    <w:p w14:paraId="541EC8FA"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Cs/>
          <w:iCs/>
          <w:color w:val="auto"/>
          <w:sz w:val="24"/>
          <w:szCs w:val="24"/>
        </w:rPr>
        <w:t>Основным объектом оценки метапредметных резуль</w:t>
      </w:r>
      <w:r w:rsidRPr="00C97893">
        <w:rPr>
          <w:rFonts w:ascii="Times New Roman" w:hAnsi="Times New Roman"/>
          <w:bCs/>
          <w:iCs/>
          <w:color w:val="auto"/>
          <w:spacing w:val="2"/>
          <w:sz w:val="24"/>
          <w:szCs w:val="24"/>
        </w:rPr>
        <w:t>татов</w:t>
      </w:r>
      <w:r w:rsidRPr="00C97893">
        <w:rPr>
          <w:rFonts w:ascii="Times New Roman" w:hAnsi="Times New Roman"/>
          <w:color w:val="auto"/>
          <w:spacing w:val="2"/>
          <w:sz w:val="24"/>
          <w:szCs w:val="24"/>
        </w:rPr>
        <w:t xml:space="preserve"> служит сформированность у обучающегося регуля</w:t>
      </w:r>
      <w:r w:rsidRPr="00C97893">
        <w:rPr>
          <w:rFonts w:ascii="Times New Roman" w:hAnsi="Times New Roman"/>
          <w:color w:val="auto"/>
          <w:sz w:val="24"/>
          <w:szCs w:val="24"/>
        </w:rPr>
        <w:t xml:space="preserve">тивных, коммуникативных и познавательных универсальных </w:t>
      </w:r>
      <w:r w:rsidRPr="00C97893">
        <w:rPr>
          <w:rFonts w:ascii="Times New Roman" w:hAnsi="Times New Roman"/>
          <w:color w:val="auto"/>
          <w:spacing w:val="2"/>
          <w:sz w:val="24"/>
          <w:szCs w:val="24"/>
        </w:rPr>
        <w:t>действий, т.</w:t>
      </w:r>
      <w:r w:rsidRPr="00C97893">
        <w:rPr>
          <w:rFonts w:ascii="Times New Roman" w:hAnsi="Times New Roman"/>
          <w:color w:val="auto"/>
          <w:spacing w:val="2"/>
          <w:sz w:val="24"/>
          <w:szCs w:val="24"/>
        </w:rPr>
        <w:t> </w:t>
      </w:r>
      <w:r w:rsidRPr="00C97893">
        <w:rPr>
          <w:rFonts w:ascii="Times New Roman" w:hAnsi="Times New Roman"/>
          <w:color w:val="auto"/>
          <w:spacing w:val="2"/>
          <w:sz w:val="24"/>
          <w:szCs w:val="24"/>
        </w:rPr>
        <w:t xml:space="preserve">е. таких умственных действий обучающихся, </w:t>
      </w:r>
      <w:r w:rsidRPr="00C97893">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14:paraId="3C11094B" w14:textId="77777777" w:rsidR="00364011" w:rsidRPr="00C97893" w:rsidRDefault="00364011" w:rsidP="00C97893">
      <w:pPr>
        <w:pStyle w:val="21"/>
        <w:spacing w:line="240" w:lineRule="auto"/>
        <w:rPr>
          <w:sz w:val="24"/>
        </w:rPr>
      </w:pPr>
      <w:r w:rsidRPr="00C97893">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14:paraId="749E605A" w14:textId="77777777" w:rsidR="00364011" w:rsidRPr="00C97893" w:rsidRDefault="00364011" w:rsidP="00C97893">
      <w:pPr>
        <w:pStyle w:val="21"/>
        <w:spacing w:line="240" w:lineRule="auto"/>
        <w:rPr>
          <w:sz w:val="24"/>
        </w:rPr>
      </w:pPr>
      <w:r w:rsidRPr="00C97893">
        <w:rPr>
          <w:spacing w:val="2"/>
          <w:sz w:val="24"/>
        </w:rPr>
        <w:t xml:space="preserve">умение осуществлять информационный поиск, сбор и </w:t>
      </w:r>
      <w:r w:rsidRPr="00C97893">
        <w:rPr>
          <w:sz w:val="24"/>
        </w:rPr>
        <w:t>выделение существенной информации из различных информационных источников;</w:t>
      </w:r>
    </w:p>
    <w:p w14:paraId="7AE3624A" w14:textId="77777777" w:rsidR="00364011" w:rsidRPr="00C97893" w:rsidRDefault="00364011" w:rsidP="00C97893">
      <w:pPr>
        <w:pStyle w:val="21"/>
        <w:spacing w:line="240" w:lineRule="auto"/>
        <w:rPr>
          <w:sz w:val="24"/>
        </w:rPr>
      </w:pPr>
      <w:r w:rsidRPr="00C97893">
        <w:rPr>
          <w:sz w:val="24"/>
        </w:rPr>
        <w:t>умение использовать знаково­символические средства для</w:t>
      </w:r>
      <w:r w:rsidRPr="00C97893">
        <w:rPr>
          <w:spacing w:val="2"/>
          <w:sz w:val="24"/>
        </w:rPr>
        <w:t xml:space="preserve"> создания моделей изучаемых объектов и процессов, схем</w:t>
      </w:r>
      <w:r w:rsidRPr="00C97893">
        <w:rPr>
          <w:sz w:val="24"/>
        </w:rPr>
        <w:t xml:space="preserve"> решения учебно­познавательных и практических задач;</w:t>
      </w:r>
    </w:p>
    <w:p w14:paraId="003EABFF" w14:textId="77777777" w:rsidR="00364011" w:rsidRPr="00C97893" w:rsidRDefault="00364011" w:rsidP="00C97893">
      <w:pPr>
        <w:pStyle w:val="21"/>
        <w:spacing w:line="240" w:lineRule="auto"/>
        <w:rPr>
          <w:sz w:val="24"/>
        </w:rPr>
      </w:pPr>
      <w:r w:rsidRPr="00C97893">
        <w:rPr>
          <w:sz w:val="24"/>
        </w:rPr>
        <w:t xml:space="preserve">способность к осуществлению логических операций сравнения, анализа, обобщения, классификации по родовидовым </w:t>
      </w:r>
      <w:r w:rsidRPr="00C97893">
        <w:rPr>
          <w:spacing w:val="2"/>
          <w:sz w:val="24"/>
        </w:rPr>
        <w:t>признакам, к установлению аналогий, отнесения к извест</w:t>
      </w:r>
      <w:r w:rsidRPr="00C97893">
        <w:rPr>
          <w:sz w:val="24"/>
        </w:rPr>
        <w:t>ным понятиям;</w:t>
      </w:r>
    </w:p>
    <w:p w14:paraId="7F58F388" w14:textId="77777777" w:rsidR="00364011" w:rsidRPr="00C97893" w:rsidRDefault="00364011" w:rsidP="00C97893">
      <w:pPr>
        <w:pStyle w:val="21"/>
        <w:spacing w:line="240" w:lineRule="auto"/>
        <w:rPr>
          <w:sz w:val="24"/>
        </w:rPr>
      </w:pPr>
      <w:r w:rsidRPr="00C97893">
        <w:rPr>
          <w:spacing w:val="2"/>
          <w:sz w:val="24"/>
        </w:rPr>
        <w:t>умение сотрудничать с педагогом и сверстниками при</w:t>
      </w:r>
      <w:r w:rsidR="00965BEA" w:rsidRPr="00C97893">
        <w:rPr>
          <w:spacing w:val="2"/>
          <w:sz w:val="24"/>
        </w:rPr>
        <w:t xml:space="preserve"> </w:t>
      </w:r>
      <w:r w:rsidRPr="00C97893">
        <w:rPr>
          <w:sz w:val="24"/>
        </w:rPr>
        <w:t>решении учебных проблем, принимать на себя ответственность за результаты своих действий.</w:t>
      </w:r>
    </w:p>
    <w:p w14:paraId="12839475"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iCs/>
          <w:color w:val="auto"/>
          <w:sz w:val="24"/>
          <w:szCs w:val="24"/>
        </w:rPr>
        <w:t>Основное содержание оценки метапредметных результатов</w:t>
      </w:r>
      <w:r w:rsidRPr="00C97893">
        <w:rPr>
          <w:rFonts w:ascii="Times New Roman" w:hAnsi="Times New Roman"/>
          <w:color w:val="auto"/>
          <w:sz w:val="24"/>
          <w:szCs w:val="24"/>
        </w:rPr>
        <w:t xml:space="preserve"> на уровне  начального общего образования строится вокруг умения учиться, т.</w:t>
      </w:r>
      <w:r w:rsidRPr="00C97893">
        <w:rPr>
          <w:rFonts w:ascii="Times New Roman" w:hAnsi="Times New Roman"/>
          <w:color w:val="auto"/>
          <w:sz w:val="24"/>
          <w:szCs w:val="24"/>
        </w:rPr>
        <w:t> </w:t>
      </w:r>
      <w:r w:rsidRPr="00C97893">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C97893">
        <w:rPr>
          <w:rFonts w:ascii="Times New Roman" w:hAnsi="Times New Roman"/>
          <w:color w:val="auto"/>
          <w:spacing w:val="2"/>
          <w:sz w:val="24"/>
          <w:szCs w:val="24"/>
        </w:rPr>
        <w:t xml:space="preserve">обучающихся к самостоятельному усвоению новых знаний </w:t>
      </w:r>
      <w:r w:rsidRPr="00C97893">
        <w:rPr>
          <w:rFonts w:ascii="Times New Roman" w:hAnsi="Times New Roman"/>
          <w:color w:val="auto"/>
          <w:sz w:val="24"/>
          <w:szCs w:val="24"/>
        </w:rPr>
        <w:t>и умений, включая организацию этой деятельности.</w:t>
      </w:r>
    </w:p>
    <w:p w14:paraId="5CE30B84"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Уровень сформированности универсальных учебных дей</w:t>
      </w:r>
      <w:r w:rsidRPr="00C97893">
        <w:rPr>
          <w:rFonts w:ascii="Times New Roman" w:hAnsi="Times New Roman"/>
          <w:color w:val="auto"/>
          <w:spacing w:val="2"/>
          <w:sz w:val="24"/>
          <w:szCs w:val="24"/>
        </w:rPr>
        <w:t>ствий, представляющих содержание и объект оценки мета</w:t>
      </w:r>
      <w:r w:rsidRPr="00C97893">
        <w:rPr>
          <w:rFonts w:ascii="Times New Roman" w:hAnsi="Times New Roman"/>
          <w:color w:val="auto"/>
          <w:sz w:val="24"/>
          <w:szCs w:val="24"/>
        </w:rPr>
        <w:t>предметных результатов, может быть качественно оценён и измерен в следующих основных формах.</w:t>
      </w:r>
    </w:p>
    <w:p w14:paraId="0D3DBDF1"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C97893">
        <w:rPr>
          <w:rFonts w:ascii="Times New Roman" w:hAnsi="Times New Roman"/>
          <w:color w:val="auto"/>
          <w:spacing w:val="2"/>
          <w:sz w:val="24"/>
          <w:szCs w:val="24"/>
        </w:rPr>
        <w:t xml:space="preserve">рованных диагностических задач, направленных на оценку </w:t>
      </w:r>
      <w:r w:rsidRPr="00C97893">
        <w:rPr>
          <w:rFonts w:ascii="Times New Roman" w:hAnsi="Times New Roman"/>
          <w:color w:val="auto"/>
          <w:sz w:val="24"/>
          <w:szCs w:val="24"/>
        </w:rPr>
        <w:t>уровня сформированности конкретного вида универсальных учебных действий.</w:t>
      </w:r>
    </w:p>
    <w:p w14:paraId="14AC8B1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Во­вторых, достижение метапредметных результатов мо</w:t>
      </w:r>
      <w:r w:rsidRPr="00C97893">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3A6192B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Этот подход широко использован для итоговой оценки </w:t>
      </w:r>
      <w:r w:rsidRPr="00C97893">
        <w:rPr>
          <w:rFonts w:ascii="Times New Roman" w:hAnsi="Times New Roman"/>
          <w:color w:val="auto"/>
          <w:sz w:val="24"/>
          <w:szCs w:val="24"/>
        </w:rPr>
        <w:t>планируемых результатов по отдельным предметам. В зави</w:t>
      </w:r>
      <w:r w:rsidRPr="00C97893">
        <w:rPr>
          <w:rFonts w:ascii="Times New Roman" w:hAnsi="Times New Roman"/>
          <w:color w:val="auto"/>
          <w:spacing w:val="2"/>
          <w:sz w:val="24"/>
          <w:szCs w:val="24"/>
        </w:rPr>
        <w:t xml:space="preserve">симости от успешности выполнения проверочных заданий </w:t>
      </w:r>
      <w:r w:rsidRPr="00C97893">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14:paraId="4C46D671"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Наконец, достижение метапредметных результатов может </w:t>
      </w:r>
      <w:r w:rsidRPr="00C97893">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14:paraId="549D83F7"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C97893">
        <w:rPr>
          <w:rFonts w:ascii="Times New Roman" w:hAnsi="Times New Roman"/>
          <w:color w:val="auto"/>
          <w:spacing w:val="2"/>
          <w:sz w:val="24"/>
          <w:szCs w:val="24"/>
        </w:rPr>
        <w:t xml:space="preserve">ной деятельности обучающегося место операции, выступая </w:t>
      </w:r>
      <w:r w:rsidRPr="00C97893">
        <w:rPr>
          <w:rFonts w:ascii="Times New Roman" w:hAnsi="Times New Roman"/>
          <w:color w:val="auto"/>
          <w:sz w:val="24"/>
          <w:szCs w:val="24"/>
        </w:rPr>
        <w:t>средством, а не целью активности ребёнка.</w:t>
      </w:r>
    </w:p>
    <w:p w14:paraId="39DC8F8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Таким образом, </w:t>
      </w:r>
      <w:r w:rsidRPr="00C97893">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C97893">
        <w:rPr>
          <w:rFonts w:ascii="Times New Roman" w:hAnsi="Times New Roman"/>
          <w:color w:val="auto"/>
          <w:sz w:val="24"/>
          <w:szCs w:val="24"/>
        </w:rPr>
        <w:t xml:space="preserve">. Например, в итоговых проверочных работах по предметам или в </w:t>
      </w:r>
      <w:r w:rsidRPr="00C97893">
        <w:rPr>
          <w:rFonts w:ascii="Times New Roman" w:hAnsi="Times New Roman"/>
          <w:color w:val="auto"/>
          <w:spacing w:val="2"/>
          <w:sz w:val="24"/>
          <w:szCs w:val="24"/>
        </w:rPr>
        <w:t>комплексных работах на межпредметной основе целесоо</w:t>
      </w:r>
      <w:r w:rsidRPr="00C97893">
        <w:rPr>
          <w:rFonts w:ascii="Times New Roman" w:hAnsi="Times New Roman"/>
          <w:color w:val="auto"/>
          <w:sz w:val="24"/>
          <w:szCs w:val="24"/>
        </w:rPr>
        <w:t>б</w:t>
      </w:r>
      <w:r w:rsidRPr="00C97893">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C97893">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14:paraId="5D7BA827"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В ходе текущей, тематической, промежуточной оценки </w:t>
      </w:r>
      <w:r w:rsidRPr="00C97893">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C97893">
        <w:rPr>
          <w:rFonts w:ascii="Times New Roman" w:hAnsi="Times New Roman"/>
          <w:color w:val="auto"/>
          <w:spacing w:val="2"/>
          <w:sz w:val="24"/>
          <w:szCs w:val="24"/>
        </w:rPr>
        <w:t>проверить в ходе стандартизированной итоговой провероч</w:t>
      </w:r>
      <w:r w:rsidRPr="00C97893">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C97893">
        <w:rPr>
          <w:rFonts w:ascii="Times New Roman" w:hAnsi="Times New Roman"/>
          <w:color w:val="auto"/>
          <w:spacing w:val="-2"/>
          <w:sz w:val="24"/>
          <w:szCs w:val="24"/>
        </w:rPr>
        <w:t>умения, как взаимодействие с партнёром: ориентация на парт</w:t>
      </w:r>
      <w:r w:rsidRPr="00C97893">
        <w:rPr>
          <w:rFonts w:ascii="Times New Roman" w:hAnsi="Times New Roman"/>
          <w:color w:val="auto"/>
          <w:spacing w:val="2"/>
          <w:sz w:val="24"/>
          <w:szCs w:val="24"/>
        </w:rPr>
        <w:t xml:space="preserve">нёра, умение слушать и слышать собеседника; стремление </w:t>
      </w:r>
      <w:r w:rsidRPr="00C97893">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C97893">
        <w:rPr>
          <w:rFonts w:ascii="Times New Roman" w:hAnsi="Times New Roman"/>
          <w:color w:val="auto"/>
          <w:sz w:val="24"/>
          <w:szCs w:val="24"/>
        </w:rPr>
        <w:t> </w:t>
      </w:r>
      <w:r w:rsidRPr="00C97893">
        <w:rPr>
          <w:rFonts w:ascii="Times New Roman" w:hAnsi="Times New Roman"/>
          <w:color w:val="auto"/>
          <w:sz w:val="24"/>
          <w:szCs w:val="24"/>
        </w:rPr>
        <w:t>др.</w:t>
      </w:r>
    </w:p>
    <w:p w14:paraId="6BEEC625" w14:textId="77777777" w:rsidR="00364011" w:rsidRPr="00C97893" w:rsidRDefault="00364011" w:rsidP="00C97893">
      <w:pPr>
        <w:pStyle w:val="a7"/>
        <w:spacing w:line="240" w:lineRule="auto"/>
        <w:ind w:firstLine="454"/>
        <w:rPr>
          <w:rFonts w:ascii="Times New Roman" w:hAnsi="Times New Roman"/>
          <w:b/>
          <w:bCs/>
          <w:color w:val="auto"/>
          <w:sz w:val="24"/>
          <w:szCs w:val="24"/>
        </w:rPr>
      </w:pPr>
      <w:r w:rsidRPr="00C97893">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C97893">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C97893">
        <w:rPr>
          <w:rFonts w:ascii="Times New Roman" w:hAnsi="Times New Roman"/>
          <w:color w:val="auto"/>
          <w:spacing w:val="2"/>
          <w:sz w:val="24"/>
          <w:szCs w:val="24"/>
        </w:rPr>
        <w:t xml:space="preserve">ную деятельность, уровень их учебной самостоятельности, </w:t>
      </w:r>
      <w:r w:rsidRPr="00C97893">
        <w:rPr>
          <w:rFonts w:ascii="Times New Roman" w:hAnsi="Times New Roman"/>
          <w:color w:val="auto"/>
          <w:sz w:val="24"/>
          <w:szCs w:val="24"/>
        </w:rPr>
        <w:t>уровень сотрудничества и ряд других), проводится в форме неперсонифицированных процедур.</w:t>
      </w:r>
    </w:p>
    <w:p w14:paraId="42345B7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pacing w:val="-4"/>
          <w:sz w:val="24"/>
          <w:szCs w:val="24"/>
        </w:rPr>
        <w:t>Оценка предметных результатов</w:t>
      </w:r>
      <w:r w:rsidRPr="00C97893">
        <w:rPr>
          <w:rFonts w:ascii="Times New Roman" w:hAnsi="Times New Roman"/>
          <w:color w:val="auto"/>
          <w:spacing w:val="-4"/>
          <w:sz w:val="24"/>
          <w:szCs w:val="24"/>
        </w:rPr>
        <w:t xml:space="preserve"> представляет собой оцен</w:t>
      </w:r>
      <w:r w:rsidRPr="00C97893">
        <w:rPr>
          <w:rFonts w:ascii="Times New Roman" w:hAnsi="Times New Roman"/>
          <w:color w:val="auto"/>
          <w:sz w:val="24"/>
          <w:szCs w:val="24"/>
        </w:rPr>
        <w:t>ку достижения обучающимся планируемых результатов по отдельным предметам.</w:t>
      </w:r>
    </w:p>
    <w:p w14:paraId="6DA514BB" w14:textId="77777777" w:rsidR="00364011" w:rsidRPr="00C97893" w:rsidRDefault="00364011" w:rsidP="00C97893">
      <w:pPr>
        <w:pStyle w:val="a7"/>
        <w:spacing w:line="240" w:lineRule="auto"/>
        <w:ind w:firstLine="454"/>
        <w:rPr>
          <w:rFonts w:ascii="Times New Roman" w:hAnsi="Times New Roman"/>
          <w:color w:val="auto"/>
          <w:spacing w:val="-2"/>
          <w:sz w:val="24"/>
          <w:szCs w:val="24"/>
        </w:rPr>
      </w:pPr>
      <w:r w:rsidRPr="00C97893">
        <w:rPr>
          <w:rFonts w:ascii="Times New Roman" w:hAnsi="Times New Roman"/>
          <w:color w:val="auto"/>
          <w:spacing w:val="-2"/>
          <w:sz w:val="24"/>
          <w:szCs w:val="24"/>
        </w:rPr>
        <w:t>Достижение этих результатов обеспечивается за счёт основных компонентов образовательной деятельности — учебных предметов, представленных в обязательной части учебного плана.</w:t>
      </w:r>
    </w:p>
    <w:p w14:paraId="71192E7C" w14:textId="77777777" w:rsidR="00364011" w:rsidRPr="00C97893" w:rsidRDefault="00364011" w:rsidP="00C97893">
      <w:pPr>
        <w:pStyle w:val="a7"/>
        <w:spacing w:line="240" w:lineRule="auto"/>
        <w:ind w:firstLine="454"/>
        <w:rPr>
          <w:rFonts w:ascii="Times New Roman" w:hAnsi="Times New Roman"/>
          <w:b/>
          <w:bCs/>
          <w:iCs/>
          <w:color w:val="auto"/>
          <w:sz w:val="24"/>
          <w:szCs w:val="24"/>
        </w:rPr>
      </w:pPr>
      <w:r w:rsidRPr="00C97893">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C97893">
        <w:rPr>
          <w:rFonts w:ascii="Times New Roman" w:hAnsi="Times New Roman"/>
          <w:iCs/>
          <w:color w:val="auto"/>
          <w:sz w:val="24"/>
          <w:szCs w:val="24"/>
        </w:rPr>
        <w:t>систему основополагающих элементов научного знания</w:t>
      </w:r>
      <w:r w:rsidRPr="00C97893">
        <w:rPr>
          <w:rFonts w:ascii="Times New Roman" w:hAnsi="Times New Roman"/>
          <w:color w:val="auto"/>
          <w:sz w:val="24"/>
          <w:szCs w:val="24"/>
        </w:rPr>
        <w:t xml:space="preserve">, которая выражается через учебный материал различных курсов (далее — </w:t>
      </w:r>
      <w:r w:rsidRPr="00C97893">
        <w:rPr>
          <w:rFonts w:ascii="Times New Roman" w:hAnsi="Times New Roman"/>
          <w:iCs/>
          <w:color w:val="auto"/>
          <w:sz w:val="24"/>
          <w:szCs w:val="24"/>
        </w:rPr>
        <w:t xml:space="preserve">систему предметных </w:t>
      </w:r>
      <w:r w:rsidRPr="00C97893">
        <w:rPr>
          <w:rFonts w:ascii="Times New Roman" w:hAnsi="Times New Roman"/>
          <w:iCs/>
          <w:color w:val="auto"/>
          <w:spacing w:val="2"/>
          <w:sz w:val="24"/>
          <w:szCs w:val="24"/>
        </w:rPr>
        <w:t>знаний</w:t>
      </w:r>
      <w:r w:rsidRPr="00C97893">
        <w:rPr>
          <w:rFonts w:ascii="Times New Roman" w:hAnsi="Times New Roman"/>
          <w:color w:val="auto"/>
          <w:spacing w:val="2"/>
          <w:sz w:val="24"/>
          <w:szCs w:val="24"/>
        </w:rPr>
        <w:t xml:space="preserve">), и, во­вторых, </w:t>
      </w:r>
      <w:r w:rsidRPr="00C97893">
        <w:rPr>
          <w:rFonts w:ascii="Times New Roman" w:hAnsi="Times New Roman"/>
          <w:iCs/>
          <w:color w:val="auto"/>
          <w:spacing w:val="2"/>
          <w:sz w:val="24"/>
          <w:szCs w:val="24"/>
        </w:rPr>
        <w:t>систему формируемых действий с</w:t>
      </w:r>
      <w:r w:rsidR="00965BEA" w:rsidRPr="00C97893">
        <w:rPr>
          <w:rFonts w:ascii="Times New Roman" w:hAnsi="Times New Roman"/>
          <w:iCs/>
          <w:color w:val="auto"/>
          <w:spacing w:val="2"/>
          <w:sz w:val="24"/>
          <w:szCs w:val="24"/>
        </w:rPr>
        <w:t xml:space="preserve"> </w:t>
      </w:r>
      <w:r w:rsidRPr="00C97893">
        <w:rPr>
          <w:rFonts w:ascii="Times New Roman" w:hAnsi="Times New Roman"/>
          <w:iCs/>
          <w:color w:val="auto"/>
          <w:sz w:val="24"/>
          <w:szCs w:val="24"/>
        </w:rPr>
        <w:t>учебным материалом</w:t>
      </w:r>
      <w:r w:rsidRPr="00C97893">
        <w:rPr>
          <w:rFonts w:ascii="Times New Roman" w:hAnsi="Times New Roman"/>
          <w:color w:val="auto"/>
          <w:sz w:val="24"/>
          <w:szCs w:val="24"/>
        </w:rPr>
        <w:t xml:space="preserve"> (далее — </w:t>
      </w:r>
      <w:r w:rsidRPr="00C97893">
        <w:rPr>
          <w:rFonts w:ascii="Times New Roman" w:hAnsi="Times New Roman"/>
          <w:iCs/>
          <w:color w:val="auto"/>
          <w:sz w:val="24"/>
          <w:szCs w:val="24"/>
        </w:rPr>
        <w:t>систему предметных действий</w:t>
      </w:r>
      <w:r w:rsidRPr="00C97893">
        <w:rPr>
          <w:rFonts w:ascii="Times New Roman" w:hAnsi="Times New Roman"/>
          <w:color w:val="auto"/>
          <w:sz w:val="24"/>
          <w:szCs w:val="24"/>
        </w:rPr>
        <w:t>), которые направлены на применение знаний, их преобразование и получение нового знания.</w:t>
      </w:r>
    </w:p>
    <w:p w14:paraId="6E194241"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iCs/>
          <w:color w:val="auto"/>
          <w:sz w:val="24"/>
          <w:szCs w:val="24"/>
        </w:rPr>
        <w:t>Система предметных знаний</w:t>
      </w:r>
      <w:r w:rsidRPr="00C97893">
        <w:rPr>
          <w:rFonts w:ascii="Times New Roman" w:hAnsi="Times New Roman"/>
          <w:color w:val="auto"/>
          <w:sz w:val="24"/>
          <w:szCs w:val="24"/>
        </w:rPr>
        <w:t xml:space="preserve"> — важнейшая составляющая предметных результатов. В ней можно выделить </w:t>
      </w:r>
      <w:r w:rsidRPr="00C97893">
        <w:rPr>
          <w:rFonts w:ascii="Times New Roman" w:hAnsi="Times New Roman"/>
          <w:iCs/>
          <w:color w:val="auto"/>
          <w:sz w:val="24"/>
          <w:szCs w:val="24"/>
        </w:rPr>
        <w:t>опорные знания</w:t>
      </w:r>
      <w:r w:rsidRPr="00C97893">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C97893">
        <w:rPr>
          <w:rFonts w:ascii="Times New Roman" w:hAnsi="Times New Roman"/>
          <w:color w:val="auto"/>
          <w:spacing w:val="2"/>
          <w:sz w:val="24"/>
          <w:szCs w:val="24"/>
        </w:rPr>
        <w:t xml:space="preserve">и знания, дополняющие, расширяющие или углубляющие </w:t>
      </w:r>
      <w:r w:rsidRPr="00C97893">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14:paraId="5A0FB784"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К опорным знаниям относятся прежде всего основопола</w:t>
      </w:r>
      <w:r w:rsidRPr="00C97893">
        <w:rPr>
          <w:rFonts w:ascii="Times New Roman" w:hAnsi="Times New Roman"/>
          <w:color w:val="auto"/>
          <w:spacing w:val="2"/>
          <w:sz w:val="24"/>
          <w:szCs w:val="24"/>
        </w:rPr>
        <w:t xml:space="preserve">гающие элементы научного знания (как общенаучные, так </w:t>
      </w:r>
      <w:r w:rsidRPr="00C97893">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C97893">
        <w:rPr>
          <w:rFonts w:ascii="Times New Roman" w:hAnsi="Times New Roman"/>
          <w:color w:val="auto"/>
          <w:spacing w:val="2"/>
          <w:sz w:val="24"/>
          <w:szCs w:val="24"/>
        </w:rPr>
        <w:t xml:space="preserve">чевые теории, идеи, понятия, факты, методы. На уровне </w:t>
      </w:r>
      <w:r w:rsidRPr="00C97893">
        <w:rPr>
          <w:rFonts w:ascii="Times New Roman" w:hAnsi="Times New Roman"/>
          <w:color w:val="auto"/>
          <w:sz w:val="24"/>
          <w:szCs w:val="24"/>
        </w:rPr>
        <w:t xml:space="preserve">начального общего образования к опорной системе знаний </w:t>
      </w:r>
      <w:r w:rsidRPr="00C97893">
        <w:rPr>
          <w:rFonts w:ascii="Times New Roman" w:hAnsi="Times New Roman"/>
          <w:color w:val="auto"/>
          <w:spacing w:val="2"/>
          <w:sz w:val="24"/>
          <w:szCs w:val="24"/>
        </w:rPr>
        <w:t>отнесён понятийный апп</w:t>
      </w:r>
      <w:r w:rsidRPr="00C97893">
        <w:rPr>
          <w:rFonts w:ascii="Times New Roman" w:hAnsi="Times New Roman"/>
          <w:color w:val="auto"/>
          <w:sz w:val="24"/>
          <w:szCs w:val="24"/>
        </w:rPr>
        <w:t xml:space="preserve">арат учебных предметов, освоение </w:t>
      </w:r>
      <w:r w:rsidRPr="00C97893">
        <w:rPr>
          <w:rFonts w:ascii="Times New Roman" w:hAnsi="Times New Roman"/>
          <w:color w:val="auto"/>
          <w:spacing w:val="-2"/>
          <w:sz w:val="24"/>
          <w:szCs w:val="24"/>
        </w:rPr>
        <w:t>которого позволяет учителю и обучающимся эффективно про</w:t>
      </w:r>
      <w:r w:rsidRPr="00C97893">
        <w:rPr>
          <w:rFonts w:ascii="Times New Roman" w:hAnsi="Times New Roman"/>
          <w:color w:val="auto"/>
          <w:sz w:val="24"/>
          <w:szCs w:val="24"/>
        </w:rPr>
        <w:t>двигаться в изучении предмета.</w:t>
      </w:r>
    </w:p>
    <w:p w14:paraId="28001F31"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Опорная система знаний определяется с учётом их зна</w:t>
      </w:r>
      <w:r w:rsidRPr="00C97893">
        <w:rPr>
          <w:rFonts w:ascii="Times New Roman" w:hAnsi="Times New Roman"/>
          <w:color w:val="auto"/>
          <w:sz w:val="24"/>
          <w:szCs w:val="24"/>
        </w:rPr>
        <w:t xml:space="preserve">чимости для решения основных задач образования на данном уровне образования, опорного характера изучаемого материала для </w:t>
      </w:r>
      <w:r w:rsidRPr="00C97893">
        <w:rPr>
          <w:rFonts w:ascii="Times New Roman" w:hAnsi="Times New Roman"/>
          <w:color w:val="auto"/>
          <w:spacing w:val="2"/>
          <w:sz w:val="24"/>
          <w:szCs w:val="24"/>
        </w:rPr>
        <w:t xml:space="preserve">последующего обучения, а также с учётом принципа реалистичности, потенциальной возможности их достижения </w:t>
      </w:r>
      <w:r w:rsidRPr="00C97893">
        <w:rPr>
          <w:rFonts w:ascii="Times New Roman" w:hAnsi="Times New Roman"/>
          <w:color w:val="auto"/>
          <w:sz w:val="24"/>
          <w:szCs w:val="24"/>
        </w:rPr>
        <w:t xml:space="preserve">большинством обучающихся. Иными словами, в эту группу </w:t>
      </w:r>
      <w:r w:rsidRPr="00C97893">
        <w:rPr>
          <w:rFonts w:ascii="Times New Roman" w:hAnsi="Times New Roman"/>
          <w:color w:val="auto"/>
          <w:spacing w:val="2"/>
          <w:sz w:val="24"/>
          <w:szCs w:val="24"/>
        </w:rPr>
        <w:t>включается система таких знаний, умений, учебных дей</w:t>
      </w:r>
      <w:r w:rsidRPr="00C97893">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C97893">
        <w:rPr>
          <w:rFonts w:ascii="Times New Roman" w:hAnsi="Times New Roman"/>
          <w:color w:val="auto"/>
          <w:spacing w:val="2"/>
          <w:sz w:val="24"/>
          <w:szCs w:val="24"/>
        </w:rPr>
        <w:t xml:space="preserve">целенаправленной работы учителя в принципе могут быть </w:t>
      </w:r>
      <w:r w:rsidRPr="00C97893">
        <w:rPr>
          <w:rFonts w:ascii="Times New Roman" w:hAnsi="Times New Roman"/>
          <w:color w:val="auto"/>
          <w:sz w:val="24"/>
          <w:szCs w:val="24"/>
        </w:rPr>
        <w:t>достигнуты подавляющим большинством детей.</w:t>
      </w:r>
    </w:p>
    <w:p w14:paraId="27B96548"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 При получении начального общего образования особое значение для продолжения образования имеет усвоение учащимися </w:t>
      </w:r>
      <w:r w:rsidRPr="00C97893">
        <w:rPr>
          <w:rFonts w:ascii="Times New Roman" w:hAnsi="Times New Roman"/>
          <w:iCs/>
          <w:color w:val="auto"/>
          <w:sz w:val="24"/>
          <w:szCs w:val="24"/>
        </w:rPr>
        <w:t>опорной системы знаний по русскому языку, родному языку и математике</w:t>
      </w:r>
      <w:r w:rsidRPr="00C97893">
        <w:rPr>
          <w:rFonts w:ascii="Times New Roman" w:hAnsi="Times New Roman"/>
          <w:color w:val="auto"/>
          <w:sz w:val="24"/>
          <w:szCs w:val="24"/>
        </w:rPr>
        <w:t>.</w:t>
      </w:r>
    </w:p>
    <w:p w14:paraId="0E6F43C4" w14:textId="77777777" w:rsidR="00364011" w:rsidRPr="00C97893" w:rsidRDefault="00364011" w:rsidP="00C97893">
      <w:pPr>
        <w:pStyle w:val="a7"/>
        <w:spacing w:line="240" w:lineRule="auto"/>
        <w:ind w:firstLine="454"/>
        <w:rPr>
          <w:rFonts w:ascii="Times New Roman" w:hAnsi="Times New Roman"/>
          <w:b/>
          <w:bCs/>
          <w:iCs/>
          <w:color w:val="auto"/>
          <w:sz w:val="24"/>
          <w:szCs w:val="24"/>
        </w:rPr>
      </w:pPr>
      <w:r w:rsidRPr="00C97893">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C97893">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C97893">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C97893">
        <w:rPr>
          <w:rFonts w:ascii="Times New Roman" w:hAnsi="Times New Roman"/>
          <w:color w:val="auto"/>
          <w:sz w:val="24"/>
          <w:szCs w:val="24"/>
        </w:rPr>
        <w:t>с предметным содержанием.</w:t>
      </w:r>
    </w:p>
    <w:p w14:paraId="5D876A0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iCs/>
          <w:color w:val="auto"/>
          <w:sz w:val="24"/>
          <w:szCs w:val="24"/>
        </w:rPr>
        <w:t>Действия с предметным содержанием (или предметные действия)</w:t>
      </w:r>
      <w:r w:rsidRPr="00C97893">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C97893">
        <w:rPr>
          <w:rFonts w:ascii="Times New Roman" w:hAnsi="Times New Roman"/>
          <w:color w:val="auto"/>
          <w:spacing w:val="2"/>
          <w:sz w:val="24"/>
          <w:szCs w:val="24"/>
        </w:rPr>
        <w:t xml:space="preserve">связей (в том числе причинно­следственных) и аналогий; </w:t>
      </w:r>
      <w:r w:rsidRPr="00C97893">
        <w:rPr>
          <w:rFonts w:ascii="Times New Roman" w:hAnsi="Times New Roman"/>
          <w:color w:val="auto"/>
          <w:sz w:val="24"/>
          <w:szCs w:val="24"/>
        </w:rPr>
        <w:t>поиск, преобразование, представление и интерпретация информации, рассуждения и</w:t>
      </w:r>
      <w:r w:rsidRPr="00C97893">
        <w:rPr>
          <w:rFonts w:ascii="Times New Roman" w:hAnsi="Times New Roman"/>
          <w:color w:val="auto"/>
          <w:sz w:val="24"/>
          <w:szCs w:val="24"/>
        </w:rPr>
        <w:t> </w:t>
      </w:r>
      <w:r w:rsidRPr="00C97893">
        <w:rPr>
          <w:rFonts w:ascii="Times New Roman" w:hAnsi="Times New Roman"/>
          <w:color w:val="auto"/>
          <w:sz w:val="24"/>
          <w:szCs w:val="24"/>
        </w:rPr>
        <w:t>т.</w:t>
      </w:r>
      <w:r w:rsidRPr="00C97893">
        <w:rPr>
          <w:rFonts w:ascii="Times New Roman" w:hAnsi="Times New Roman"/>
          <w:color w:val="auto"/>
          <w:sz w:val="24"/>
          <w:szCs w:val="24"/>
        </w:rPr>
        <w:t> </w:t>
      </w:r>
      <w:r w:rsidRPr="00C97893">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965BEA" w:rsidRPr="00C97893">
        <w:rPr>
          <w:rFonts w:ascii="Times New Roman" w:hAnsi="Times New Roman"/>
          <w:color w:val="auto"/>
          <w:sz w:val="24"/>
          <w:szCs w:val="24"/>
        </w:rPr>
        <w:t>,</w:t>
      </w:r>
      <w:r w:rsidRPr="00C97893">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C97893">
        <w:rPr>
          <w:rFonts w:ascii="Times New Roman" w:hAnsi="Times New Roman"/>
          <w:color w:val="auto"/>
          <w:spacing w:val="2"/>
          <w:sz w:val="24"/>
          <w:szCs w:val="24"/>
        </w:rPr>
        <w:t>музыкальными и художественными произведениями и</w:t>
      </w:r>
      <w:r w:rsidRPr="00C97893">
        <w:rPr>
          <w:rFonts w:ascii="Times New Roman" w:hAnsi="Times New Roman"/>
          <w:color w:val="auto"/>
          <w:spacing w:val="2"/>
          <w:sz w:val="24"/>
          <w:szCs w:val="24"/>
        </w:rPr>
        <w:t> </w:t>
      </w:r>
      <w:r w:rsidRPr="00C97893">
        <w:rPr>
          <w:rFonts w:ascii="Times New Roman" w:hAnsi="Times New Roman"/>
          <w:color w:val="auto"/>
          <w:spacing w:val="2"/>
          <w:sz w:val="24"/>
          <w:szCs w:val="24"/>
        </w:rPr>
        <w:t>т.</w:t>
      </w:r>
      <w:r w:rsidRPr="00C97893">
        <w:rPr>
          <w:rFonts w:ascii="Times New Roman" w:hAnsi="Times New Roman"/>
          <w:color w:val="auto"/>
          <w:spacing w:val="2"/>
          <w:sz w:val="24"/>
          <w:szCs w:val="24"/>
        </w:rPr>
        <w:t> </w:t>
      </w:r>
      <w:r w:rsidRPr="00C97893">
        <w:rPr>
          <w:rFonts w:ascii="Times New Roman" w:hAnsi="Times New Roman"/>
          <w:color w:val="auto"/>
          <w:spacing w:val="2"/>
          <w:sz w:val="24"/>
          <w:szCs w:val="24"/>
        </w:rPr>
        <w:t xml:space="preserve">п. </w:t>
      </w:r>
      <w:r w:rsidRPr="00C97893">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14:paraId="2EFC693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Совокупность же всех учебных предметов обеспечивает </w:t>
      </w:r>
      <w:r w:rsidRPr="00C97893">
        <w:rPr>
          <w:rFonts w:ascii="Times New Roman" w:hAnsi="Times New Roman"/>
          <w:color w:val="auto"/>
          <w:spacing w:val="-2"/>
          <w:sz w:val="24"/>
          <w:szCs w:val="24"/>
        </w:rPr>
        <w:t>возможность формирования всех универсальных учебных дей</w:t>
      </w:r>
      <w:r w:rsidRPr="00C97893">
        <w:rPr>
          <w:rFonts w:ascii="Times New Roman" w:hAnsi="Times New Roman"/>
          <w:color w:val="auto"/>
          <w:sz w:val="24"/>
          <w:szCs w:val="24"/>
        </w:rPr>
        <w:t>ствий при условии, что образовательная деятельность ориентирована на достижение планируемых результатов.</w:t>
      </w:r>
    </w:p>
    <w:p w14:paraId="245E0DF2"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К предметным действиям следует отнести также действия, </w:t>
      </w:r>
      <w:r w:rsidRPr="00C97893">
        <w:rPr>
          <w:rFonts w:ascii="Times New Roman" w:hAnsi="Times New Roman"/>
          <w:color w:val="auto"/>
          <w:spacing w:val="-2"/>
          <w:sz w:val="24"/>
          <w:szCs w:val="24"/>
        </w:rPr>
        <w:t>которые присущи главным образом только конкретному пред</w:t>
      </w:r>
      <w:r w:rsidRPr="00C97893">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C97893">
        <w:rPr>
          <w:rFonts w:ascii="Times New Roman" w:hAnsi="Times New Roman"/>
          <w:color w:val="auto"/>
          <w:sz w:val="24"/>
          <w:szCs w:val="24"/>
        </w:rPr>
        <w:t xml:space="preserve">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C97893">
        <w:rPr>
          <w:rFonts w:ascii="Times New Roman" w:hAnsi="Times New Roman"/>
          <w:color w:val="auto"/>
          <w:sz w:val="24"/>
          <w:szCs w:val="24"/>
        </w:rPr>
        <w:t> </w:t>
      </w:r>
      <w:r w:rsidRPr="00C97893">
        <w:rPr>
          <w:rFonts w:ascii="Times New Roman" w:hAnsi="Times New Roman"/>
          <w:color w:val="auto"/>
          <w:sz w:val="24"/>
          <w:szCs w:val="24"/>
        </w:rPr>
        <w:t>др.).</w:t>
      </w:r>
    </w:p>
    <w:p w14:paraId="4749CD0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Формирование одних и тех же действий на материале </w:t>
      </w:r>
      <w:r w:rsidRPr="00C97893">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C97893">
        <w:rPr>
          <w:rFonts w:ascii="Times New Roman" w:hAnsi="Times New Roman"/>
          <w:color w:val="auto"/>
          <w:spacing w:val="2"/>
          <w:sz w:val="24"/>
          <w:szCs w:val="24"/>
        </w:rPr>
        <w:t xml:space="preserve">задач, а затем и </w:t>
      </w:r>
      <w:r w:rsidRPr="00C97893">
        <w:rPr>
          <w:rFonts w:ascii="Times New Roman" w:hAnsi="Times New Roman"/>
          <w:iCs/>
          <w:color w:val="auto"/>
          <w:spacing w:val="2"/>
          <w:sz w:val="24"/>
          <w:szCs w:val="24"/>
        </w:rPr>
        <w:t>осознанному и произвольному их выполнению</w:t>
      </w:r>
      <w:r w:rsidRPr="00C97893">
        <w:rPr>
          <w:rFonts w:ascii="Times New Roman" w:hAnsi="Times New Roman"/>
          <w:color w:val="auto"/>
          <w:spacing w:val="2"/>
          <w:sz w:val="24"/>
          <w:szCs w:val="24"/>
        </w:rPr>
        <w:t>, переносу на новые классы объектов. Это проявля</w:t>
      </w:r>
      <w:r w:rsidRPr="00C97893">
        <w:rPr>
          <w:rFonts w:ascii="Times New Roman" w:hAnsi="Times New Roman"/>
          <w:color w:val="auto"/>
          <w:sz w:val="24"/>
          <w:szCs w:val="24"/>
        </w:rPr>
        <w:t xml:space="preserve">ется в способности обучающихся решать разнообразные по </w:t>
      </w:r>
      <w:r w:rsidRPr="00C97893">
        <w:rPr>
          <w:rFonts w:ascii="Times New Roman" w:hAnsi="Times New Roman"/>
          <w:color w:val="auto"/>
          <w:spacing w:val="2"/>
          <w:sz w:val="24"/>
          <w:szCs w:val="24"/>
        </w:rPr>
        <w:t xml:space="preserve">содержанию и сложности классы учебно­познавательных и </w:t>
      </w:r>
      <w:r w:rsidRPr="00C97893">
        <w:rPr>
          <w:rFonts w:ascii="Times New Roman" w:hAnsi="Times New Roman"/>
          <w:color w:val="auto"/>
          <w:sz w:val="24"/>
          <w:szCs w:val="24"/>
        </w:rPr>
        <w:t>учебно­практических задач.</w:t>
      </w:r>
    </w:p>
    <w:p w14:paraId="754ACC98" w14:textId="77777777" w:rsidR="00364011" w:rsidRPr="00C97893" w:rsidRDefault="00364011" w:rsidP="00C97893">
      <w:pPr>
        <w:pStyle w:val="a7"/>
        <w:spacing w:line="240" w:lineRule="auto"/>
        <w:ind w:firstLine="454"/>
        <w:rPr>
          <w:rFonts w:ascii="Times New Roman" w:hAnsi="Times New Roman"/>
          <w:color w:val="auto"/>
          <w:spacing w:val="-2"/>
          <w:sz w:val="24"/>
          <w:szCs w:val="24"/>
        </w:rPr>
      </w:pPr>
      <w:r w:rsidRPr="00C97893">
        <w:rPr>
          <w:rFonts w:ascii="Times New Roman" w:hAnsi="Times New Roman"/>
          <w:color w:val="auto"/>
          <w:spacing w:val="-2"/>
          <w:sz w:val="24"/>
          <w:szCs w:val="24"/>
        </w:rPr>
        <w:t xml:space="preserve">Поэтому </w:t>
      </w:r>
      <w:r w:rsidRPr="00C97893">
        <w:rPr>
          <w:rFonts w:ascii="Times New Roman" w:hAnsi="Times New Roman"/>
          <w:b/>
          <w:bCs/>
          <w:color w:val="auto"/>
          <w:spacing w:val="-2"/>
          <w:sz w:val="24"/>
          <w:szCs w:val="24"/>
        </w:rPr>
        <w:t>объектом оценки предметных результатов</w:t>
      </w:r>
      <w:r w:rsidRPr="00C97893">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14:paraId="5197E19F"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Оценка достижения этих предметных результатов ведётся </w:t>
      </w:r>
      <w:r w:rsidRPr="00C97893">
        <w:rPr>
          <w:rFonts w:ascii="Times New Roman" w:hAnsi="Times New Roman"/>
          <w:color w:val="auto"/>
          <w:spacing w:val="2"/>
          <w:sz w:val="24"/>
          <w:szCs w:val="24"/>
        </w:rPr>
        <w:t xml:space="preserve">как в ходе текущего и промежуточного оценивания, так и </w:t>
      </w:r>
      <w:r w:rsidRPr="00C97893">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14:paraId="4AB77B16" w14:textId="77777777" w:rsidR="00364011" w:rsidRPr="00C97893" w:rsidRDefault="00364011" w:rsidP="00C97893">
      <w:pPr>
        <w:pStyle w:val="a7"/>
        <w:spacing w:line="240" w:lineRule="auto"/>
        <w:ind w:firstLine="454"/>
        <w:rPr>
          <w:rFonts w:ascii="Times New Roman" w:hAnsi="Times New Roman"/>
          <w:color w:val="auto"/>
          <w:sz w:val="24"/>
          <w:szCs w:val="24"/>
        </w:rPr>
      </w:pPr>
    </w:p>
    <w:p w14:paraId="7BF9CB2A" w14:textId="77777777" w:rsidR="00364011" w:rsidRPr="00C97893" w:rsidRDefault="00364011" w:rsidP="00C97893">
      <w:pPr>
        <w:pStyle w:val="aff1"/>
        <w:numPr>
          <w:ilvl w:val="2"/>
          <w:numId w:val="2"/>
        </w:numPr>
        <w:spacing w:line="240" w:lineRule="auto"/>
        <w:ind w:left="0" w:firstLine="0"/>
        <w:jc w:val="center"/>
        <w:rPr>
          <w:sz w:val="24"/>
        </w:rPr>
      </w:pPr>
      <w:bookmarkStart w:id="71" w:name="_Toc288394073"/>
      <w:bookmarkStart w:id="72" w:name="_Toc288410540"/>
      <w:bookmarkStart w:id="73" w:name="_Toc288410669"/>
      <w:bookmarkStart w:id="74" w:name="_Toc288410734"/>
      <w:bookmarkStart w:id="75" w:name="_Toc418108310"/>
      <w:r w:rsidRPr="00C97893">
        <w:rPr>
          <w:sz w:val="24"/>
        </w:rPr>
        <w:t>Портфель достижений как инструмент оценки динамики индивидуальных образовательных достижений</w:t>
      </w:r>
      <w:bookmarkEnd w:id="71"/>
      <w:bookmarkEnd w:id="72"/>
      <w:bookmarkEnd w:id="73"/>
      <w:bookmarkEnd w:id="74"/>
      <w:bookmarkEnd w:id="75"/>
    </w:p>
    <w:p w14:paraId="38F3F1BC"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Показатель динамики образовательных достижений — один</w:t>
      </w:r>
      <w:r w:rsidRPr="00C97893">
        <w:rPr>
          <w:rFonts w:ascii="Times New Roman" w:hAnsi="Times New Roman"/>
          <w:color w:val="auto"/>
          <w:sz w:val="24"/>
          <w:szCs w:val="24"/>
        </w:rPr>
        <w:t>из основных показателей в оценке образовательных достиже</w:t>
      </w:r>
      <w:r w:rsidRPr="00C97893">
        <w:rPr>
          <w:rFonts w:ascii="Times New Roman" w:hAnsi="Times New Roman"/>
          <w:color w:val="auto"/>
          <w:spacing w:val="2"/>
          <w:sz w:val="24"/>
          <w:szCs w:val="24"/>
        </w:rPr>
        <w:t>ний. На основе выявления характера динамики образова</w:t>
      </w:r>
      <w:r w:rsidRPr="00C97893">
        <w:rPr>
          <w:rFonts w:ascii="Times New Roman" w:hAnsi="Times New Roman"/>
          <w:color w:val="auto"/>
          <w:sz w:val="24"/>
          <w:szCs w:val="24"/>
        </w:rPr>
        <w:t xml:space="preserve">тельных достижений обучающихся можно оценивать эффективность учебной деятельности, работы учителя или </w:t>
      </w:r>
      <w:r w:rsidRPr="00C97893">
        <w:rPr>
          <w:rFonts w:ascii="Times New Roman" w:hAnsi="Times New Roman"/>
          <w:color w:val="auto"/>
          <w:spacing w:val="-2"/>
          <w:sz w:val="24"/>
          <w:szCs w:val="24"/>
        </w:rPr>
        <w:t xml:space="preserve"> образовательной </w:t>
      </w:r>
      <w:r w:rsidRPr="00C97893">
        <w:rPr>
          <w:rFonts w:ascii="Times New Roman" w:hAnsi="Times New Roman"/>
          <w:color w:val="auto"/>
          <w:sz w:val="24"/>
          <w:szCs w:val="24"/>
        </w:rPr>
        <w:t>организации</w:t>
      </w:r>
      <w:r w:rsidRPr="00C97893">
        <w:rPr>
          <w:rFonts w:ascii="Times New Roman" w:hAnsi="Times New Roman"/>
          <w:color w:val="auto"/>
          <w:spacing w:val="-2"/>
          <w:sz w:val="24"/>
          <w:szCs w:val="24"/>
        </w:rPr>
        <w:t>, системы образования в целом. При этом</w:t>
      </w:r>
      <w:r w:rsidRPr="00C97893">
        <w:rPr>
          <w:rFonts w:ascii="Times New Roman" w:hAnsi="Times New Roman"/>
          <w:color w:val="auto"/>
          <w:sz w:val="24"/>
          <w:szCs w:val="24"/>
        </w:rPr>
        <w:t xml:space="preserve">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14:paraId="018D8D4C"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C97893">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C97893">
        <w:rPr>
          <w:rFonts w:ascii="Times New Roman" w:hAnsi="Times New Roman"/>
          <w:color w:val="auto"/>
          <w:sz w:val="24"/>
          <w:szCs w:val="24"/>
        </w:rPr>
        <w:t>бёнка.</w:t>
      </w:r>
    </w:p>
    <w:p w14:paraId="2E72417A"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C97893">
        <w:rPr>
          <w:rFonts w:ascii="Times New Roman" w:hAnsi="Times New Roman"/>
          <w:b/>
          <w:bCs/>
          <w:color w:val="auto"/>
          <w:spacing w:val="2"/>
          <w:sz w:val="24"/>
          <w:szCs w:val="24"/>
        </w:rPr>
        <w:t>порт</w:t>
      </w:r>
      <w:r w:rsidRPr="00C97893">
        <w:rPr>
          <w:rFonts w:ascii="Times New Roman" w:hAnsi="Times New Roman"/>
          <w:b/>
          <w:bCs/>
          <w:color w:val="auto"/>
          <w:sz w:val="24"/>
          <w:szCs w:val="24"/>
        </w:rPr>
        <w:t>фель достижений</w:t>
      </w:r>
      <w:r w:rsidRPr="00C97893">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C97893">
        <w:rPr>
          <w:rFonts w:ascii="Times New Roman" w:hAnsi="Times New Roman"/>
          <w:color w:val="auto"/>
          <w:sz w:val="24"/>
          <w:szCs w:val="24"/>
        </w:rPr>
        <w:t> </w:t>
      </w:r>
      <w:r w:rsidRPr="00C97893">
        <w:rPr>
          <w:rFonts w:ascii="Times New Roman" w:hAnsi="Times New Roman"/>
          <w:color w:val="auto"/>
          <w:sz w:val="24"/>
          <w:szCs w:val="24"/>
        </w:rPr>
        <w:t>т.</w:t>
      </w:r>
      <w:r w:rsidRPr="00C97893">
        <w:rPr>
          <w:rFonts w:ascii="Times New Roman" w:hAnsi="Times New Roman"/>
          <w:color w:val="auto"/>
          <w:sz w:val="24"/>
          <w:szCs w:val="24"/>
        </w:rPr>
        <w:t> </w:t>
      </w:r>
      <w:r w:rsidRPr="00C97893">
        <w:rPr>
          <w:rFonts w:ascii="Times New Roman" w:hAnsi="Times New Roman"/>
          <w:color w:val="auto"/>
          <w:sz w:val="24"/>
          <w:szCs w:val="24"/>
        </w:rPr>
        <w:t>д.).</w:t>
      </w:r>
    </w:p>
    <w:p w14:paraId="7046A6E2"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Портфель достижений — это не только современная эф</w:t>
      </w:r>
      <w:r w:rsidRPr="00C97893">
        <w:rPr>
          <w:rFonts w:ascii="Times New Roman" w:hAnsi="Times New Roman"/>
          <w:color w:val="auto"/>
          <w:spacing w:val="-2"/>
          <w:sz w:val="24"/>
          <w:szCs w:val="24"/>
        </w:rPr>
        <w:t xml:space="preserve">фективная форма оценивания, но и действенное средство для </w:t>
      </w:r>
      <w:r w:rsidRPr="00C97893">
        <w:rPr>
          <w:rFonts w:ascii="Times New Roman" w:hAnsi="Times New Roman"/>
          <w:color w:val="auto"/>
          <w:sz w:val="24"/>
          <w:szCs w:val="24"/>
        </w:rPr>
        <w:t>решения ряда важных педагогических задач, позволяющее:</w:t>
      </w:r>
    </w:p>
    <w:p w14:paraId="617D0EF8" w14:textId="77777777" w:rsidR="00364011" w:rsidRPr="00C97893" w:rsidRDefault="00364011" w:rsidP="00C97893">
      <w:pPr>
        <w:pStyle w:val="21"/>
        <w:spacing w:line="240" w:lineRule="auto"/>
        <w:rPr>
          <w:sz w:val="24"/>
        </w:rPr>
      </w:pPr>
      <w:r w:rsidRPr="00C97893">
        <w:rPr>
          <w:sz w:val="24"/>
        </w:rPr>
        <w:t>поддерживать высокую учебную мотивацию обучающихся;</w:t>
      </w:r>
    </w:p>
    <w:p w14:paraId="15B420AE" w14:textId="77777777" w:rsidR="00364011" w:rsidRPr="00C97893" w:rsidRDefault="00364011" w:rsidP="00C97893">
      <w:pPr>
        <w:pStyle w:val="21"/>
        <w:spacing w:line="240" w:lineRule="auto"/>
        <w:rPr>
          <w:sz w:val="24"/>
        </w:rPr>
      </w:pPr>
      <w:r w:rsidRPr="00C97893">
        <w:rPr>
          <w:sz w:val="24"/>
        </w:rPr>
        <w:t>поощрять их активность и самостоятельность, расширять возможности обучения и самообучения;</w:t>
      </w:r>
    </w:p>
    <w:p w14:paraId="3A566BDB" w14:textId="77777777" w:rsidR="00364011" w:rsidRPr="00C97893" w:rsidRDefault="00364011" w:rsidP="00C97893">
      <w:pPr>
        <w:pStyle w:val="21"/>
        <w:spacing w:line="240" w:lineRule="auto"/>
        <w:rPr>
          <w:sz w:val="24"/>
        </w:rPr>
      </w:pPr>
      <w:r w:rsidRPr="00C97893">
        <w:rPr>
          <w:sz w:val="24"/>
        </w:rPr>
        <w:t>развивать навыки рефлексивной и оценочной (в том числе самооценочной) деятельности обучающихся;</w:t>
      </w:r>
    </w:p>
    <w:p w14:paraId="207496B0" w14:textId="77777777" w:rsidR="00364011" w:rsidRPr="00C97893" w:rsidRDefault="00364011" w:rsidP="00C97893">
      <w:pPr>
        <w:pStyle w:val="21"/>
        <w:spacing w:line="240" w:lineRule="auto"/>
        <w:rPr>
          <w:b/>
          <w:bCs/>
          <w:iCs/>
          <w:sz w:val="24"/>
        </w:rPr>
      </w:pPr>
      <w:r w:rsidRPr="00C97893">
        <w:rPr>
          <w:sz w:val="24"/>
        </w:rPr>
        <w:t>формировать умение учиться — ставить цели, планировать и организовывать собственную учебную деятельность.</w:t>
      </w:r>
    </w:p>
    <w:p w14:paraId="33C5A785"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iCs/>
          <w:color w:val="auto"/>
          <w:spacing w:val="2"/>
          <w:sz w:val="24"/>
          <w:szCs w:val="24"/>
        </w:rPr>
        <w:t>Портфель достижений</w:t>
      </w:r>
      <w:r w:rsidRPr="00C97893">
        <w:rPr>
          <w:rFonts w:ascii="Times New Roman" w:hAnsi="Times New Roman"/>
          <w:color w:val="auto"/>
          <w:spacing w:val="2"/>
          <w:sz w:val="24"/>
          <w:szCs w:val="24"/>
        </w:rPr>
        <w:t xml:space="preserve"> представляет собой специаль</w:t>
      </w:r>
      <w:r w:rsidRPr="00C97893">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14:paraId="40B85B07"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В состав портфеля достижений могут включаться резуль</w:t>
      </w:r>
      <w:r w:rsidRPr="00C97893">
        <w:rPr>
          <w:rFonts w:ascii="Times New Roman" w:hAnsi="Times New Roman"/>
          <w:color w:val="auto"/>
          <w:spacing w:val="2"/>
          <w:sz w:val="24"/>
          <w:szCs w:val="24"/>
        </w:rPr>
        <w:t xml:space="preserve">таты, достигнутые обучающимся не только в ходе учебной </w:t>
      </w:r>
      <w:r w:rsidRPr="00C97893">
        <w:rPr>
          <w:rFonts w:ascii="Times New Roman" w:hAnsi="Times New Roman"/>
          <w:color w:val="auto"/>
          <w:sz w:val="24"/>
          <w:szCs w:val="24"/>
        </w:rPr>
        <w:t xml:space="preserve">деятельности, но и в иных формах активности: творческой, </w:t>
      </w:r>
      <w:r w:rsidRPr="00C97893">
        <w:rPr>
          <w:rFonts w:ascii="Times New Roman" w:hAnsi="Times New Roman"/>
          <w:color w:val="auto"/>
          <w:spacing w:val="2"/>
          <w:sz w:val="24"/>
          <w:szCs w:val="24"/>
        </w:rPr>
        <w:t>социальной, коммуникативной, физкультурно­оздоровитель</w:t>
      </w:r>
      <w:r w:rsidRPr="00C97893">
        <w:rPr>
          <w:rFonts w:ascii="Times New Roman" w:hAnsi="Times New Roman"/>
          <w:color w:val="auto"/>
          <w:sz w:val="24"/>
          <w:szCs w:val="24"/>
        </w:rPr>
        <w:t>ной, трудовой деятельности, протекающей как в рамках повседневной школьной практики, так и за её пределами.</w:t>
      </w:r>
    </w:p>
    <w:p w14:paraId="7B8900D8" w14:textId="77777777" w:rsidR="00364011" w:rsidRPr="00C97893" w:rsidRDefault="00364011" w:rsidP="00C97893">
      <w:pPr>
        <w:pStyle w:val="a7"/>
        <w:spacing w:line="240" w:lineRule="auto"/>
        <w:ind w:firstLine="454"/>
        <w:rPr>
          <w:rFonts w:ascii="Times New Roman" w:hAnsi="Times New Roman"/>
          <w:b/>
          <w:bCs/>
          <w:iCs/>
          <w:color w:val="auto"/>
          <w:sz w:val="24"/>
          <w:szCs w:val="24"/>
        </w:rPr>
      </w:pPr>
      <w:r w:rsidRPr="00C97893">
        <w:rPr>
          <w:rFonts w:ascii="Times New Roman" w:hAnsi="Times New Roman"/>
          <w:color w:val="auto"/>
          <w:sz w:val="24"/>
          <w:szCs w:val="24"/>
        </w:rPr>
        <w:t>В портфель достижений учеников начальной школы, ко</w:t>
      </w:r>
      <w:r w:rsidRPr="00C97893">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C97893">
        <w:rPr>
          <w:rFonts w:ascii="Times New Roman" w:hAnsi="Times New Roman"/>
          <w:color w:val="auto"/>
          <w:sz w:val="24"/>
          <w:szCs w:val="24"/>
        </w:rPr>
        <w:t xml:space="preserve"> включать следующие материалы.</w:t>
      </w:r>
    </w:p>
    <w:p w14:paraId="51F24E7C"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iCs/>
          <w:color w:val="auto"/>
          <w:spacing w:val="2"/>
          <w:sz w:val="24"/>
          <w:szCs w:val="24"/>
        </w:rPr>
        <w:t>1.</w:t>
      </w:r>
      <w:r w:rsidRPr="00C97893">
        <w:rPr>
          <w:rFonts w:ascii="Times New Roman" w:hAnsi="Times New Roman"/>
          <w:b/>
          <w:bCs/>
          <w:iCs/>
          <w:color w:val="auto"/>
          <w:spacing w:val="2"/>
          <w:sz w:val="24"/>
          <w:szCs w:val="24"/>
        </w:rPr>
        <w:t> </w:t>
      </w:r>
      <w:r w:rsidRPr="00C97893">
        <w:rPr>
          <w:rFonts w:ascii="Times New Roman" w:hAnsi="Times New Roman"/>
          <w:b/>
          <w:bCs/>
          <w:iCs/>
          <w:color w:val="auto"/>
          <w:spacing w:val="2"/>
          <w:sz w:val="24"/>
          <w:szCs w:val="24"/>
        </w:rPr>
        <w:t>Выборки детских работ — формальных и твор</w:t>
      </w:r>
      <w:r w:rsidRPr="00C97893">
        <w:rPr>
          <w:rFonts w:ascii="Times New Roman" w:hAnsi="Times New Roman"/>
          <w:b/>
          <w:bCs/>
          <w:iCs/>
          <w:color w:val="auto"/>
          <w:sz w:val="24"/>
          <w:szCs w:val="24"/>
        </w:rPr>
        <w:t>ческих</w:t>
      </w:r>
      <w:r w:rsidRPr="00C97893">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14:paraId="57B9DA2A"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Обязательной составляющей портфеля достижений являют</w:t>
      </w:r>
      <w:r w:rsidRPr="00C97893">
        <w:rPr>
          <w:rFonts w:ascii="Times New Roman" w:hAnsi="Times New Roman"/>
          <w:color w:val="auto"/>
          <w:sz w:val="24"/>
          <w:szCs w:val="24"/>
        </w:rPr>
        <w:t xml:space="preserve">ся материалы </w:t>
      </w:r>
      <w:r w:rsidRPr="00C97893">
        <w:rPr>
          <w:rFonts w:ascii="Times New Roman" w:hAnsi="Times New Roman"/>
          <w:iCs/>
          <w:color w:val="auto"/>
          <w:sz w:val="24"/>
          <w:szCs w:val="24"/>
        </w:rPr>
        <w:t>стартовой диагностики, промежуточных и итоговых стандартизированных</w:t>
      </w:r>
      <w:r w:rsidR="00965BEA" w:rsidRPr="00C97893">
        <w:rPr>
          <w:rFonts w:ascii="Times New Roman" w:hAnsi="Times New Roman"/>
          <w:iCs/>
          <w:color w:val="auto"/>
          <w:sz w:val="24"/>
          <w:szCs w:val="24"/>
        </w:rPr>
        <w:t xml:space="preserve"> </w:t>
      </w:r>
      <w:r w:rsidRPr="00C97893">
        <w:rPr>
          <w:rFonts w:ascii="Times New Roman" w:hAnsi="Times New Roman"/>
          <w:iCs/>
          <w:color w:val="auto"/>
          <w:sz w:val="24"/>
          <w:szCs w:val="24"/>
        </w:rPr>
        <w:t>работ</w:t>
      </w:r>
      <w:r w:rsidRPr="00C97893">
        <w:rPr>
          <w:rFonts w:ascii="Times New Roman" w:hAnsi="Times New Roman"/>
          <w:color w:val="auto"/>
          <w:sz w:val="24"/>
          <w:szCs w:val="24"/>
        </w:rPr>
        <w:t xml:space="preserve"> по отдельным предметам.</w:t>
      </w:r>
    </w:p>
    <w:p w14:paraId="0FF36569"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Остальные работы должны быть подобраны так, чтобы </w:t>
      </w:r>
      <w:r w:rsidRPr="00C97893">
        <w:rPr>
          <w:rFonts w:ascii="Times New Roman" w:hAnsi="Times New Roman"/>
          <w:color w:val="auto"/>
          <w:sz w:val="24"/>
          <w:szCs w:val="24"/>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14:paraId="0786330E" w14:textId="77777777" w:rsidR="00364011" w:rsidRPr="00C97893" w:rsidRDefault="00F63E1A" w:rsidP="00C97893">
      <w:pPr>
        <w:pStyle w:val="21"/>
        <w:spacing w:line="240" w:lineRule="auto"/>
        <w:rPr>
          <w:sz w:val="24"/>
        </w:rPr>
      </w:pPr>
      <w:r w:rsidRPr="00C97893">
        <w:rPr>
          <w:iCs/>
          <w:sz w:val="24"/>
        </w:rPr>
        <w:t xml:space="preserve">по русскому, </w:t>
      </w:r>
      <w:r w:rsidR="00364011" w:rsidRPr="00C97893">
        <w:rPr>
          <w:iCs/>
          <w:spacing w:val="2"/>
          <w:sz w:val="24"/>
        </w:rPr>
        <w:t>лите</w:t>
      </w:r>
      <w:r w:rsidRPr="00C97893">
        <w:rPr>
          <w:iCs/>
          <w:spacing w:val="2"/>
          <w:sz w:val="24"/>
        </w:rPr>
        <w:t>ратурному чтению</w:t>
      </w:r>
      <w:r w:rsidR="00364011" w:rsidRPr="00C97893">
        <w:rPr>
          <w:iCs/>
          <w:spacing w:val="2"/>
          <w:sz w:val="24"/>
        </w:rPr>
        <w:t>, иностранному языку</w:t>
      </w:r>
      <w:r w:rsidR="00364011" w:rsidRPr="00C97893">
        <w:rPr>
          <w:spacing w:val="2"/>
          <w:sz w:val="24"/>
        </w:rPr>
        <w:t> — диктанты и изложения, сочинения на заданную</w:t>
      </w:r>
      <w:r w:rsidR="00364011" w:rsidRPr="00C97893">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00364011" w:rsidRPr="00C97893">
        <w:rPr>
          <w:sz w:val="24"/>
        </w:rPr>
        <w:t> </w:t>
      </w:r>
      <w:r w:rsidR="00364011" w:rsidRPr="00C97893">
        <w:rPr>
          <w:sz w:val="24"/>
        </w:rPr>
        <w:t>т.</w:t>
      </w:r>
      <w:r w:rsidR="00364011" w:rsidRPr="00C97893">
        <w:rPr>
          <w:sz w:val="24"/>
        </w:rPr>
        <w:t> </w:t>
      </w:r>
      <w:r w:rsidR="00364011" w:rsidRPr="00C97893">
        <w:rPr>
          <w:sz w:val="24"/>
        </w:rPr>
        <w:t>п.;</w:t>
      </w:r>
    </w:p>
    <w:p w14:paraId="4261659F" w14:textId="77777777" w:rsidR="00364011" w:rsidRPr="00C97893" w:rsidRDefault="00364011" w:rsidP="00C97893">
      <w:pPr>
        <w:pStyle w:val="21"/>
        <w:spacing w:line="240" w:lineRule="auto"/>
        <w:rPr>
          <w:sz w:val="24"/>
        </w:rPr>
      </w:pPr>
      <w:r w:rsidRPr="00C97893">
        <w:rPr>
          <w:iCs/>
          <w:spacing w:val="2"/>
          <w:sz w:val="24"/>
        </w:rPr>
        <w:t>по математике</w:t>
      </w:r>
      <w:r w:rsidRPr="00C97893">
        <w:rPr>
          <w:spacing w:val="2"/>
          <w:sz w:val="24"/>
        </w:rPr>
        <w:t> — математические диктанты, оформленные результаты мини</w:t>
      </w:r>
      <w:r w:rsidRPr="00C97893">
        <w:rPr>
          <w:spacing w:val="2"/>
          <w:sz w:val="24"/>
        </w:rPr>
        <w:noBreakHyphen/>
        <w:t>исследований, записи решения учебно­познавательных и учебно­практических задач, мате</w:t>
      </w:r>
      <w:r w:rsidRPr="00C97893">
        <w:rPr>
          <w:sz w:val="24"/>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C97893">
        <w:rPr>
          <w:sz w:val="24"/>
        </w:rPr>
        <w:t> </w:t>
      </w:r>
      <w:r w:rsidRPr="00C97893">
        <w:rPr>
          <w:sz w:val="24"/>
        </w:rPr>
        <w:t>т.</w:t>
      </w:r>
      <w:r w:rsidRPr="00C97893">
        <w:rPr>
          <w:sz w:val="24"/>
        </w:rPr>
        <w:t> </w:t>
      </w:r>
      <w:r w:rsidRPr="00C97893">
        <w:rPr>
          <w:sz w:val="24"/>
        </w:rPr>
        <w:t>п.;</w:t>
      </w:r>
    </w:p>
    <w:p w14:paraId="2D844DD1" w14:textId="77777777" w:rsidR="00364011" w:rsidRPr="00C97893" w:rsidRDefault="00364011" w:rsidP="00C97893">
      <w:pPr>
        <w:pStyle w:val="21"/>
        <w:spacing w:line="240" w:lineRule="auto"/>
        <w:rPr>
          <w:sz w:val="24"/>
        </w:rPr>
      </w:pPr>
      <w:r w:rsidRPr="00C97893">
        <w:rPr>
          <w:iCs/>
          <w:spacing w:val="-2"/>
          <w:sz w:val="24"/>
        </w:rPr>
        <w:t>по окружающему миру</w:t>
      </w:r>
      <w:r w:rsidRPr="00C97893">
        <w:rPr>
          <w:spacing w:val="-2"/>
          <w:sz w:val="24"/>
        </w:rPr>
        <w:t> — дневники наблюдений, оформ</w:t>
      </w:r>
      <w:r w:rsidRPr="00C97893">
        <w:rPr>
          <w:spacing w:val="2"/>
          <w:sz w:val="24"/>
        </w:rPr>
        <w:t>ленные результаты мини­исследований и мини­проектов,</w:t>
      </w:r>
      <w:r w:rsidR="00965BEA" w:rsidRPr="00C97893">
        <w:rPr>
          <w:spacing w:val="2"/>
          <w:sz w:val="24"/>
        </w:rPr>
        <w:t xml:space="preserve"> </w:t>
      </w:r>
      <w:r w:rsidRPr="00C97893">
        <w:rPr>
          <w:spacing w:val="2"/>
          <w:sz w:val="24"/>
        </w:rPr>
        <w:t xml:space="preserve">интервью, аудиозаписи устных ответов, творческие работы, </w:t>
      </w:r>
      <w:r w:rsidRPr="00C97893">
        <w:rPr>
          <w:sz w:val="24"/>
        </w:rPr>
        <w:t>материалы самоанализа и рефлексии и т. п.;</w:t>
      </w:r>
    </w:p>
    <w:p w14:paraId="47AA2896" w14:textId="77777777" w:rsidR="00364011" w:rsidRPr="00C97893" w:rsidRDefault="00364011" w:rsidP="00C97893">
      <w:pPr>
        <w:pStyle w:val="21"/>
        <w:spacing w:line="240" w:lineRule="auto"/>
        <w:rPr>
          <w:sz w:val="24"/>
        </w:rPr>
      </w:pPr>
      <w:r w:rsidRPr="00C97893">
        <w:rPr>
          <w:iCs/>
          <w:spacing w:val="2"/>
          <w:sz w:val="24"/>
        </w:rPr>
        <w:t>по предметам эстетического цикла</w:t>
      </w:r>
      <w:r w:rsidRPr="00C97893">
        <w:rPr>
          <w:spacing w:val="2"/>
          <w:sz w:val="24"/>
        </w:rPr>
        <w:t> — аудиозаписи, фото­ и видеоизображения примеров исполнительской деятельности, иллюстрации к музыкальным произведениям,</w:t>
      </w:r>
      <w:r w:rsidRPr="00C97893">
        <w:rPr>
          <w:sz w:val="24"/>
        </w:rPr>
        <w:t xml:space="preserve"> иллюстрации на заданную тему, продукты собственного твор</w:t>
      </w:r>
      <w:r w:rsidRPr="00C97893">
        <w:rPr>
          <w:spacing w:val="2"/>
          <w:sz w:val="24"/>
        </w:rPr>
        <w:t>чества, аудиозаписи монологических высказываний­описа</w:t>
      </w:r>
      <w:r w:rsidRPr="00C97893">
        <w:rPr>
          <w:sz w:val="24"/>
        </w:rPr>
        <w:t>ний, материалы самоанализа и рефлексии и</w:t>
      </w:r>
      <w:r w:rsidRPr="00C97893">
        <w:rPr>
          <w:sz w:val="24"/>
        </w:rPr>
        <w:t> </w:t>
      </w:r>
      <w:r w:rsidRPr="00C97893">
        <w:rPr>
          <w:sz w:val="24"/>
        </w:rPr>
        <w:t>т.</w:t>
      </w:r>
      <w:r w:rsidRPr="00C97893">
        <w:rPr>
          <w:sz w:val="24"/>
        </w:rPr>
        <w:t> </w:t>
      </w:r>
      <w:r w:rsidRPr="00C97893">
        <w:rPr>
          <w:sz w:val="24"/>
        </w:rPr>
        <w:t>п.;</w:t>
      </w:r>
    </w:p>
    <w:p w14:paraId="65E3DE47" w14:textId="77777777" w:rsidR="00364011" w:rsidRPr="00C97893" w:rsidRDefault="00364011" w:rsidP="00C97893">
      <w:pPr>
        <w:pStyle w:val="21"/>
        <w:spacing w:line="240" w:lineRule="auto"/>
        <w:rPr>
          <w:sz w:val="24"/>
        </w:rPr>
      </w:pPr>
      <w:r w:rsidRPr="00C97893">
        <w:rPr>
          <w:iCs/>
          <w:sz w:val="24"/>
        </w:rPr>
        <w:t>по технологии</w:t>
      </w:r>
      <w:r w:rsidRPr="00C97893">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C97893">
        <w:rPr>
          <w:sz w:val="24"/>
        </w:rPr>
        <w:t> </w:t>
      </w:r>
      <w:r w:rsidRPr="00C97893">
        <w:rPr>
          <w:sz w:val="24"/>
        </w:rPr>
        <w:t>т.</w:t>
      </w:r>
      <w:r w:rsidRPr="00C97893">
        <w:rPr>
          <w:sz w:val="24"/>
        </w:rPr>
        <w:t> </w:t>
      </w:r>
      <w:r w:rsidRPr="00C97893">
        <w:rPr>
          <w:sz w:val="24"/>
        </w:rPr>
        <w:t>п.;</w:t>
      </w:r>
    </w:p>
    <w:p w14:paraId="71D33730" w14:textId="77777777" w:rsidR="00364011" w:rsidRPr="00C97893" w:rsidRDefault="00364011" w:rsidP="00C97893">
      <w:pPr>
        <w:pStyle w:val="21"/>
        <w:spacing w:line="240" w:lineRule="auto"/>
        <w:rPr>
          <w:b/>
          <w:bCs/>
          <w:iCs/>
          <w:sz w:val="24"/>
        </w:rPr>
      </w:pPr>
      <w:r w:rsidRPr="00C97893">
        <w:rPr>
          <w:iCs/>
          <w:sz w:val="24"/>
        </w:rPr>
        <w:t>по физкультуре </w:t>
      </w:r>
      <w:r w:rsidRPr="00C97893">
        <w:rPr>
          <w:sz w:val="24"/>
        </w:rPr>
        <w:t>— видеоизображения примеров исполнительской деятельности, дневники наблюдений и самокон</w:t>
      </w:r>
      <w:r w:rsidRPr="00C97893">
        <w:rPr>
          <w:spacing w:val="2"/>
          <w:sz w:val="24"/>
        </w:rPr>
        <w:t>троля, самостоятельно составленные расписания и режим дня, комплексы физических упражнений, материалы само</w:t>
      </w:r>
      <w:r w:rsidRPr="00C97893">
        <w:rPr>
          <w:sz w:val="24"/>
        </w:rPr>
        <w:t>анализа и рефлексии и</w:t>
      </w:r>
      <w:r w:rsidRPr="00C97893">
        <w:rPr>
          <w:sz w:val="24"/>
        </w:rPr>
        <w:t> </w:t>
      </w:r>
      <w:r w:rsidRPr="00C97893">
        <w:rPr>
          <w:sz w:val="24"/>
        </w:rPr>
        <w:t>т.</w:t>
      </w:r>
      <w:r w:rsidRPr="00C97893">
        <w:rPr>
          <w:sz w:val="24"/>
        </w:rPr>
        <w:t> </w:t>
      </w:r>
      <w:r w:rsidRPr="00C97893">
        <w:rPr>
          <w:sz w:val="24"/>
        </w:rPr>
        <w:t>п.</w:t>
      </w:r>
    </w:p>
    <w:p w14:paraId="4EF90DC5" w14:textId="77777777" w:rsidR="00364011" w:rsidRPr="00C97893" w:rsidRDefault="00364011" w:rsidP="00C97893">
      <w:pPr>
        <w:pStyle w:val="a7"/>
        <w:spacing w:line="240" w:lineRule="auto"/>
        <w:ind w:firstLine="454"/>
        <w:rPr>
          <w:rFonts w:ascii="Times New Roman" w:hAnsi="Times New Roman"/>
          <w:b/>
          <w:bCs/>
          <w:iCs/>
          <w:color w:val="auto"/>
          <w:sz w:val="24"/>
          <w:szCs w:val="24"/>
        </w:rPr>
      </w:pPr>
      <w:r w:rsidRPr="00C97893">
        <w:rPr>
          <w:rFonts w:ascii="Times New Roman" w:hAnsi="Times New Roman"/>
          <w:b/>
          <w:bCs/>
          <w:iCs/>
          <w:color w:val="auto"/>
          <w:spacing w:val="-2"/>
          <w:sz w:val="24"/>
          <w:szCs w:val="24"/>
        </w:rPr>
        <w:t>2.</w:t>
      </w:r>
      <w:r w:rsidRPr="00C97893">
        <w:rPr>
          <w:rFonts w:ascii="Times New Roman" w:hAnsi="Times New Roman"/>
          <w:b/>
          <w:bCs/>
          <w:iCs/>
          <w:color w:val="auto"/>
          <w:spacing w:val="-2"/>
          <w:sz w:val="24"/>
          <w:szCs w:val="24"/>
        </w:rPr>
        <w:t> </w:t>
      </w:r>
      <w:r w:rsidRPr="00C97893">
        <w:rPr>
          <w:rFonts w:ascii="Times New Roman" w:hAnsi="Times New Roman"/>
          <w:b/>
          <w:bCs/>
          <w:iCs/>
          <w:color w:val="auto"/>
          <w:spacing w:val="-2"/>
          <w:sz w:val="24"/>
          <w:szCs w:val="24"/>
        </w:rPr>
        <w:t xml:space="preserve">Систематизированные материалы наблюдений </w:t>
      </w:r>
      <w:r w:rsidRPr="00C97893">
        <w:rPr>
          <w:rFonts w:ascii="Times New Roman" w:hAnsi="Times New Roman"/>
          <w:iCs/>
          <w:color w:val="auto"/>
          <w:spacing w:val="-2"/>
          <w:sz w:val="24"/>
          <w:szCs w:val="24"/>
        </w:rPr>
        <w:t>(оце</w:t>
      </w:r>
      <w:r w:rsidRPr="00C97893">
        <w:rPr>
          <w:rFonts w:ascii="Times New Roman" w:hAnsi="Times New Roman"/>
          <w:iCs/>
          <w:color w:val="auto"/>
          <w:sz w:val="24"/>
          <w:szCs w:val="24"/>
        </w:rPr>
        <w:t>ночные листы, материалы и листы наблюдений и</w:t>
      </w:r>
      <w:r w:rsidRPr="00C97893">
        <w:rPr>
          <w:rFonts w:ascii="Times New Roman" w:hAnsi="Times New Roman"/>
          <w:iCs/>
          <w:color w:val="auto"/>
          <w:sz w:val="24"/>
          <w:szCs w:val="24"/>
        </w:rPr>
        <w:t> </w:t>
      </w:r>
      <w:r w:rsidRPr="00C97893">
        <w:rPr>
          <w:rFonts w:ascii="Times New Roman" w:hAnsi="Times New Roman"/>
          <w:iCs/>
          <w:color w:val="auto"/>
          <w:sz w:val="24"/>
          <w:szCs w:val="24"/>
        </w:rPr>
        <w:t>т.</w:t>
      </w:r>
      <w:r w:rsidRPr="00C97893">
        <w:rPr>
          <w:rFonts w:ascii="Times New Roman" w:hAnsi="Times New Roman"/>
          <w:iCs/>
          <w:color w:val="auto"/>
          <w:sz w:val="24"/>
          <w:szCs w:val="24"/>
        </w:rPr>
        <w:t> </w:t>
      </w:r>
      <w:r w:rsidRPr="00C97893">
        <w:rPr>
          <w:rFonts w:ascii="Times New Roman" w:hAnsi="Times New Roman"/>
          <w:iCs/>
          <w:color w:val="auto"/>
          <w:sz w:val="24"/>
          <w:szCs w:val="24"/>
        </w:rPr>
        <w:t>п.)</w:t>
      </w:r>
      <w:r w:rsidR="00965BEA" w:rsidRPr="00C97893">
        <w:rPr>
          <w:rFonts w:ascii="Times New Roman" w:hAnsi="Times New Roman"/>
          <w:iCs/>
          <w:color w:val="auto"/>
          <w:sz w:val="24"/>
          <w:szCs w:val="24"/>
        </w:rPr>
        <w:t xml:space="preserve"> </w:t>
      </w:r>
      <w:r w:rsidRPr="00C97893">
        <w:rPr>
          <w:rFonts w:ascii="Times New Roman" w:hAnsi="Times New Roman"/>
          <w:color w:val="auto"/>
          <w:sz w:val="24"/>
          <w:szCs w:val="24"/>
        </w:rPr>
        <w:t>за процессом овладения универсальными учебными действи</w:t>
      </w:r>
      <w:r w:rsidRPr="00C97893">
        <w:rPr>
          <w:rFonts w:ascii="Times New Roman" w:hAnsi="Times New Roman"/>
          <w:color w:val="auto"/>
          <w:spacing w:val="-2"/>
          <w:sz w:val="24"/>
          <w:szCs w:val="24"/>
        </w:rPr>
        <w:t xml:space="preserve">ями, которые ведут учителя начальных классов (выступающие </w:t>
      </w:r>
      <w:r w:rsidRPr="00C97893">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14:paraId="4392169B" w14:textId="77777777" w:rsidR="00364011" w:rsidRPr="00C97893" w:rsidRDefault="00364011" w:rsidP="00C97893">
      <w:pPr>
        <w:pStyle w:val="a7"/>
        <w:spacing w:line="240" w:lineRule="auto"/>
        <w:ind w:firstLine="454"/>
        <w:rPr>
          <w:rFonts w:ascii="Times New Roman" w:hAnsi="Times New Roman"/>
          <w:b/>
          <w:bCs/>
          <w:color w:val="auto"/>
          <w:sz w:val="24"/>
          <w:szCs w:val="24"/>
        </w:rPr>
      </w:pPr>
      <w:r w:rsidRPr="00C97893">
        <w:rPr>
          <w:rFonts w:ascii="Times New Roman" w:hAnsi="Times New Roman"/>
          <w:b/>
          <w:bCs/>
          <w:iCs/>
          <w:color w:val="auto"/>
          <w:sz w:val="24"/>
          <w:szCs w:val="24"/>
        </w:rPr>
        <w:t>3.</w:t>
      </w:r>
      <w:r w:rsidRPr="00C97893">
        <w:rPr>
          <w:rFonts w:ascii="Times New Roman" w:hAnsi="Times New Roman"/>
          <w:b/>
          <w:bCs/>
          <w:iCs/>
          <w:color w:val="auto"/>
          <w:sz w:val="24"/>
          <w:szCs w:val="24"/>
        </w:rPr>
        <w:t> </w:t>
      </w:r>
      <w:r w:rsidRPr="00C97893">
        <w:rPr>
          <w:rFonts w:ascii="Times New Roman" w:hAnsi="Times New Roman"/>
          <w:b/>
          <w:bCs/>
          <w:iCs/>
          <w:color w:val="auto"/>
          <w:sz w:val="24"/>
          <w:szCs w:val="24"/>
        </w:rPr>
        <w:t>Материалы, характеризующие достижения обучающихся в рамках внеурочной</w:t>
      </w:r>
      <w:r w:rsidR="00965BEA" w:rsidRPr="00C97893">
        <w:rPr>
          <w:rFonts w:ascii="Times New Roman" w:hAnsi="Times New Roman"/>
          <w:b/>
          <w:bCs/>
          <w:iCs/>
          <w:color w:val="auto"/>
          <w:sz w:val="24"/>
          <w:szCs w:val="24"/>
        </w:rPr>
        <w:t xml:space="preserve"> </w:t>
      </w:r>
      <w:r w:rsidRPr="00C97893">
        <w:rPr>
          <w:rFonts w:ascii="Times New Roman" w:hAnsi="Times New Roman"/>
          <w:b/>
          <w:bCs/>
          <w:iCs/>
          <w:color w:val="auto"/>
          <w:sz w:val="24"/>
          <w:szCs w:val="24"/>
        </w:rPr>
        <w:t>и</w:t>
      </w:r>
      <w:r w:rsidR="00965BEA" w:rsidRPr="00C97893">
        <w:rPr>
          <w:rFonts w:ascii="Times New Roman" w:hAnsi="Times New Roman"/>
          <w:b/>
          <w:bCs/>
          <w:iCs/>
          <w:color w:val="auto"/>
          <w:sz w:val="24"/>
          <w:szCs w:val="24"/>
        </w:rPr>
        <w:t xml:space="preserve"> </w:t>
      </w:r>
      <w:r w:rsidRPr="00C97893">
        <w:rPr>
          <w:rFonts w:ascii="Times New Roman" w:hAnsi="Times New Roman"/>
          <w:b/>
          <w:bCs/>
          <w:iCs/>
          <w:color w:val="auto"/>
          <w:sz w:val="24"/>
          <w:szCs w:val="24"/>
        </w:rPr>
        <w:t>досуговой деятельности</w:t>
      </w:r>
      <w:r w:rsidRPr="00C97893">
        <w:rPr>
          <w:rFonts w:ascii="Times New Roman" w:hAnsi="Times New Roman"/>
          <w:color w:val="auto"/>
          <w:sz w:val="24"/>
          <w:szCs w:val="24"/>
        </w:rPr>
        <w:t>, например результаты участия в олимпиадах, конкурсах, смот</w:t>
      </w:r>
      <w:r w:rsidRPr="00C97893">
        <w:rPr>
          <w:rFonts w:ascii="Times New Roman" w:hAnsi="Times New Roman"/>
          <w:color w:val="auto"/>
          <w:spacing w:val="2"/>
          <w:sz w:val="24"/>
          <w:szCs w:val="24"/>
        </w:rPr>
        <w:t>рах, выставках, концертах, спортивных мероприятиях, поделки и</w:t>
      </w:r>
      <w:r w:rsidRPr="00C97893">
        <w:rPr>
          <w:rFonts w:ascii="Times New Roman" w:hAnsi="Times New Roman"/>
          <w:color w:val="auto"/>
          <w:spacing w:val="2"/>
          <w:sz w:val="24"/>
          <w:szCs w:val="24"/>
        </w:rPr>
        <w:t> </w:t>
      </w:r>
      <w:r w:rsidRPr="00C97893">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C97893">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14:paraId="567A228E"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Анализ, интерпретация и оценка</w:t>
      </w:r>
      <w:r w:rsidR="00965BEA" w:rsidRPr="00C97893">
        <w:rPr>
          <w:rFonts w:ascii="Times New Roman" w:hAnsi="Times New Roman"/>
          <w:color w:val="auto"/>
          <w:sz w:val="24"/>
          <w:szCs w:val="24"/>
        </w:rPr>
        <w:t xml:space="preserve"> </w:t>
      </w:r>
      <w:r w:rsidRPr="00C97893">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14:paraId="268C9128"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Оценка</w:t>
      </w:r>
      <w:r w:rsidR="00965BEA" w:rsidRPr="00C97893">
        <w:rPr>
          <w:rFonts w:ascii="Times New Roman" w:hAnsi="Times New Roman"/>
          <w:color w:val="auto"/>
          <w:sz w:val="24"/>
          <w:szCs w:val="24"/>
        </w:rPr>
        <w:t>,</w:t>
      </w:r>
      <w:r w:rsidRPr="00C97893">
        <w:rPr>
          <w:rFonts w:ascii="Times New Roman" w:hAnsi="Times New Roman"/>
          <w:color w:val="auto"/>
          <w:sz w:val="24"/>
          <w:szCs w:val="24"/>
        </w:rPr>
        <w:t xml:space="preserve"> как отдельных составляющих, так и портфеля до</w:t>
      </w:r>
      <w:r w:rsidRPr="00C97893">
        <w:rPr>
          <w:rFonts w:ascii="Times New Roman" w:hAnsi="Times New Roman"/>
          <w:color w:val="auto"/>
          <w:spacing w:val="2"/>
          <w:sz w:val="24"/>
          <w:szCs w:val="24"/>
        </w:rPr>
        <w:t xml:space="preserve">стижений в целом ведётся на </w:t>
      </w:r>
      <w:r w:rsidRPr="00C97893">
        <w:rPr>
          <w:rFonts w:ascii="Times New Roman" w:hAnsi="Times New Roman"/>
          <w:iCs/>
          <w:color w:val="auto"/>
          <w:spacing w:val="2"/>
          <w:sz w:val="24"/>
          <w:szCs w:val="24"/>
        </w:rPr>
        <w:t>критериальной основе</w:t>
      </w:r>
      <w:r w:rsidRPr="00C97893">
        <w:rPr>
          <w:rFonts w:ascii="Times New Roman" w:hAnsi="Times New Roman"/>
          <w:color w:val="auto"/>
          <w:spacing w:val="2"/>
          <w:sz w:val="24"/>
          <w:szCs w:val="24"/>
        </w:rPr>
        <w:t>, по</w:t>
      </w:r>
      <w:r w:rsidRPr="00C97893">
        <w:rPr>
          <w:rFonts w:ascii="Times New Roman" w:hAnsi="Times New Roman"/>
          <w:color w:val="auto"/>
          <w:sz w:val="24"/>
          <w:szCs w:val="24"/>
        </w:rPr>
        <w:t>этому портфели достижений должны сопровождаться специ</w:t>
      </w:r>
      <w:r w:rsidRPr="00C97893">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C97893">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14:paraId="79A970C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При адаптации критериев целесообразно соотносить их с </w:t>
      </w:r>
      <w:r w:rsidRPr="00C97893">
        <w:rPr>
          <w:rFonts w:ascii="Times New Roman" w:hAnsi="Times New Roman"/>
          <w:color w:val="auto"/>
          <w:spacing w:val="2"/>
          <w:sz w:val="24"/>
          <w:szCs w:val="24"/>
        </w:rPr>
        <w:t>критериями и нормами, представленными в примерах ин</w:t>
      </w:r>
      <w:r w:rsidRPr="00C97893">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14:paraId="7457E2BF"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По результатам оценки, которая формируется на основе </w:t>
      </w:r>
      <w:r w:rsidRPr="00C97893">
        <w:rPr>
          <w:rFonts w:ascii="Times New Roman" w:hAnsi="Times New Roman"/>
          <w:color w:val="auto"/>
          <w:sz w:val="24"/>
          <w:szCs w:val="24"/>
        </w:rPr>
        <w:t>материалов портфеля достижений, делаются выводы:</w:t>
      </w:r>
    </w:p>
    <w:p w14:paraId="6AA2A79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1)</w:t>
      </w:r>
      <w:r w:rsidRPr="00C97893">
        <w:rPr>
          <w:rFonts w:ascii="Times New Roman" w:hAnsi="Times New Roman"/>
          <w:color w:val="auto"/>
          <w:sz w:val="24"/>
          <w:szCs w:val="24"/>
        </w:rPr>
        <w:t> </w:t>
      </w:r>
      <w:r w:rsidRPr="00C97893">
        <w:rPr>
          <w:rFonts w:ascii="Times New Roman" w:hAnsi="Times New Roman"/>
          <w:color w:val="auto"/>
          <w:sz w:val="24"/>
          <w:szCs w:val="24"/>
        </w:rPr>
        <w:t xml:space="preserve">о сформированности у обучающегося </w:t>
      </w:r>
      <w:r w:rsidRPr="00C97893">
        <w:rPr>
          <w:rFonts w:ascii="Times New Roman" w:hAnsi="Times New Roman"/>
          <w:iCs/>
          <w:color w:val="auto"/>
          <w:sz w:val="24"/>
          <w:szCs w:val="24"/>
        </w:rPr>
        <w:t>универсальных и предметных способов действий</w:t>
      </w:r>
      <w:r w:rsidRPr="00C97893">
        <w:rPr>
          <w:rFonts w:ascii="Times New Roman" w:hAnsi="Times New Roman"/>
          <w:color w:val="auto"/>
          <w:sz w:val="24"/>
          <w:szCs w:val="24"/>
        </w:rPr>
        <w:t xml:space="preserve">, а также </w:t>
      </w:r>
      <w:r w:rsidRPr="00C97893">
        <w:rPr>
          <w:rFonts w:ascii="Times New Roman" w:hAnsi="Times New Roman"/>
          <w:iCs/>
          <w:color w:val="auto"/>
          <w:sz w:val="24"/>
          <w:szCs w:val="24"/>
        </w:rPr>
        <w:t>опорной системы знаний</w:t>
      </w:r>
      <w:r w:rsidRPr="00C97893">
        <w:rPr>
          <w:rFonts w:ascii="Times New Roman" w:hAnsi="Times New Roman"/>
          <w:color w:val="auto"/>
          <w:sz w:val="24"/>
          <w:szCs w:val="24"/>
        </w:rPr>
        <w:t>, обеспечивающих ему возможность продолжения образования в основной школе;</w:t>
      </w:r>
    </w:p>
    <w:p w14:paraId="7D04C6A3" w14:textId="77777777" w:rsidR="00364011" w:rsidRPr="00C97893" w:rsidRDefault="00364011" w:rsidP="00C97893">
      <w:pPr>
        <w:pStyle w:val="a7"/>
        <w:spacing w:line="240" w:lineRule="auto"/>
        <w:ind w:firstLine="454"/>
        <w:rPr>
          <w:rFonts w:ascii="Times New Roman" w:hAnsi="Times New Roman"/>
          <w:color w:val="auto"/>
          <w:spacing w:val="-4"/>
          <w:sz w:val="24"/>
          <w:szCs w:val="24"/>
        </w:rPr>
      </w:pPr>
      <w:r w:rsidRPr="00C97893">
        <w:rPr>
          <w:rFonts w:ascii="Times New Roman" w:hAnsi="Times New Roman"/>
          <w:color w:val="auto"/>
          <w:spacing w:val="-4"/>
          <w:sz w:val="24"/>
          <w:szCs w:val="24"/>
        </w:rPr>
        <w:t>2)</w:t>
      </w:r>
      <w:r w:rsidRPr="00C97893">
        <w:rPr>
          <w:rFonts w:ascii="Times New Roman" w:hAnsi="Times New Roman"/>
          <w:color w:val="auto"/>
          <w:spacing w:val="-4"/>
          <w:sz w:val="24"/>
          <w:szCs w:val="24"/>
        </w:rPr>
        <w:t> </w:t>
      </w:r>
      <w:r w:rsidRPr="00C97893">
        <w:rPr>
          <w:rFonts w:ascii="Times New Roman" w:hAnsi="Times New Roman"/>
          <w:color w:val="auto"/>
          <w:spacing w:val="-4"/>
          <w:sz w:val="24"/>
          <w:szCs w:val="24"/>
        </w:rPr>
        <w:t xml:space="preserve">о сформированности основ </w:t>
      </w:r>
      <w:r w:rsidRPr="00C97893">
        <w:rPr>
          <w:rFonts w:ascii="Times New Roman" w:hAnsi="Times New Roman"/>
          <w:iCs/>
          <w:color w:val="auto"/>
          <w:spacing w:val="-4"/>
          <w:sz w:val="24"/>
          <w:szCs w:val="24"/>
        </w:rPr>
        <w:t>умения учиться</w:t>
      </w:r>
      <w:r w:rsidRPr="00C97893">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14:paraId="3B45598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3)</w:t>
      </w:r>
      <w:r w:rsidRPr="00C97893">
        <w:rPr>
          <w:rFonts w:ascii="Times New Roman" w:hAnsi="Times New Roman"/>
          <w:color w:val="auto"/>
          <w:sz w:val="24"/>
          <w:szCs w:val="24"/>
        </w:rPr>
        <w:t> </w:t>
      </w:r>
      <w:r w:rsidRPr="00C97893">
        <w:rPr>
          <w:rFonts w:ascii="Times New Roman" w:hAnsi="Times New Roman"/>
          <w:color w:val="auto"/>
          <w:sz w:val="24"/>
          <w:szCs w:val="24"/>
        </w:rPr>
        <w:t xml:space="preserve">об </w:t>
      </w:r>
      <w:r w:rsidRPr="00C97893">
        <w:rPr>
          <w:rFonts w:ascii="Times New Roman" w:hAnsi="Times New Roman"/>
          <w:iCs/>
          <w:color w:val="auto"/>
          <w:sz w:val="24"/>
          <w:szCs w:val="24"/>
        </w:rPr>
        <w:t>индивидуальном прогрессе</w:t>
      </w:r>
      <w:r w:rsidRPr="00C97893">
        <w:rPr>
          <w:rFonts w:ascii="Times New Roman" w:hAnsi="Times New Roman"/>
          <w:color w:val="auto"/>
          <w:sz w:val="24"/>
          <w:szCs w:val="24"/>
        </w:rPr>
        <w:t xml:space="preserve"> в основных сферах раз</w:t>
      </w:r>
      <w:r w:rsidRPr="00C97893">
        <w:rPr>
          <w:rFonts w:ascii="Times New Roman" w:hAnsi="Times New Roman"/>
          <w:color w:val="auto"/>
          <w:spacing w:val="2"/>
          <w:sz w:val="24"/>
          <w:szCs w:val="24"/>
        </w:rPr>
        <w:t>вития личности — мотивационно­смысловой, познаватель</w:t>
      </w:r>
      <w:r w:rsidRPr="00C97893">
        <w:rPr>
          <w:rFonts w:ascii="Times New Roman" w:hAnsi="Times New Roman"/>
          <w:color w:val="auto"/>
          <w:sz w:val="24"/>
          <w:szCs w:val="24"/>
        </w:rPr>
        <w:t>ной, эмоциональной, волевой и саморегуляции.</w:t>
      </w:r>
    </w:p>
    <w:p w14:paraId="6E890CEC" w14:textId="77777777" w:rsidR="00364011" w:rsidRPr="00C97893" w:rsidRDefault="00364011" w:rsidP="00C97893">
      <w:pPr>
        <w:pStyle w:val="a7"/>
        <w:spacing w:line="240" w:lineRule="auto"/>
        <w:ind w:firstLine="454"/>
        <w:rPr>
          <w:rFonts w:ascii="Times New Roman" w:hAnsi="Times New Roman"/>
          <w:color w:val="auto"/>
          <w:sz w:val="24"/>
          <w:szCs w:val="24"/>
        </w:rPr>
      </w:pPr>
    </w:p>
    <w:p w14:paraId="1AC1BB5D" w14:textId="77777777" w:rsidR="00364011" w:rsidRPr="00C97893" w:rsidRDefault="00364011" w:rsidP="00C97893">
      <w:pPr>
        <w:pStyle w:val="aff1"/>
        <w:numPr>
          <w:ilvl w:val="2"/>
          <w:numId w:val="2"/>
        </w:numPr>
        <w:spacing w:line="240" w:lineRule="auto"/>
        <w:ind w:left="0" w:firstLine="0"/>
        <w:jc w:val="center"/>
        <w:rPr>
          <w:sz w:val="24"/>
        </w:rPr>
      </w:pPr>
      <w:bookmarkStart w:id="76" w:name="_Toc288394074"/>
      <w:bookmarkStart w:id="77" w:name="_Toc288410541"/>
      <w:bookmarkStart w:id="78" w:name="_Toc288410670"/>
      <w:bookmarkStart w:id="79" w:name="_Toc288410735"/>
      <w:bookmarkStart w:id="80" w:name="_Toc418108311"/>
      <w:r w:rsidRPr="00C97893">
        <w:rPr>
          <w:sz w:val="24"/>
        </w:rPr>
        <w:t>Итоговая оценка выпускника</w:t>
      </w:r>
      <w:bookmarkEnd w:id="76"/>
      <w:bookmarkEnd w:id="77"/>
      <w:bookmarkEnd w:id="78"/>
      <w:bookmarkEnd w:id="79"/>
      <w:bookmarkEnd w:id="80"/>
    </w:p>
    <w:p w14:paraId="153D9B8E"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На итоговую оценку  на уровне начального общего об</w:t>
      </w:r>
      <w:r w:rsidRPr="00C97893">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C97893">
        <w:rPr>
          <w:rFonts w:ascii="Times New Roman" w:hAnsi="Times New Roman"/>
          <w:color w:val="auto"/>
          <w:spacing w:val="2"/>
          <w:sz w:val="24"/>
          <w:szCs w:val="24"/>
        </w:rPr>
        <w:t xml:space="preserve">обучения на следующем уровне, выносятся </w:t>
      </w:r>
      <w:r w:rsidRPr="00C97893">
        <w:rPr>
          <w:rFonts w:ascii="Times New Roman" w:hAnsi="Times New Roman"/>
          <w:iCs/>
          <w:color w:val="auto"/>
          <w:spacing w:val="2"/>
          <w:sz w:val="24"/>
          <w:szCs w:val="24"/>
        </w:rPr>
        <w:t>только пред</w:t>
      </w:r>
      <w:r w:rsidRPr="00C97893">
        <w:rPr>
          <w:rFonts w:ascii="Times New Roman" w:hAnsi="Times New Roman"/>
          <w:iCs/>
          <w:color w:val="auto"/>
          <w:sz w:val="24"/>
          <w:szCs w:val="24"/>
        </w:rPr>
        <w:t>метные и метапредметные результаты</w:t>
      </w:r>
      <w:r w:rsidRPr="00C97893">
        <w:rPr>
          <w:rFonts w:ascii="Times New Roman" w:hAnsi="Times New Roman"/>
          <w:color w:val="auto"/>
          <w:sz w:val="24"/>
          <w:szCs w:val="24"/>
        </w:rPr>
        <w:t>, описанные в разделе «Выпускник научится» планируемых результатов начального общего образования.</w:t>
      </w:r>
    </w:p>
    <w:p w14:paraId="778555F9"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Предметом итоговой оценки является </w:t>
      </w:r>
      <w:r w:rsidRPr="00C97893">
        <w:rPr>
          <w:rFonts w:ascii="Times New Roman" w:hAnsi="Times New Roman"/>
          <w:iCs/>
          <w:color w:val="auto"/>
          <w:spacing w:val="2"/>
          <w:sz w:val="24"/>
          <w:szCs w:val="24"/>
        </w:rPr>
        <w:t>способность обу</w:t>
      </w:r>
      <w:r w:rsidRPr="00C97893">
        <w:rPr>
          <w:rFonts w:ascii="Times New Roman" w:hAnsi="Times New Roman"/>
          <w:iCs/>
          <w:color w:val="auto"/>
          <w:sz w:val="24"/>
          <w:szCs w:val="24"/>
        </w:rPr>
        <w:t>чающихся решать учебно­познавательные и учебно­прак</w:t>
      </w:r>
      <w:r w:rsidRPr="00C97893">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C97893">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C97893">
        <w:rPr>
          <w:rFonts w:ascii="Times New Roman" w:hAnsi="Times New Roman"/>
          <w:color w:val="auto"/>
          <w:sz w:val="24"/>
          <w:szCs w:val="24"/>
        </w:rPr>
        <w:t>класса задач является предметом различного рода неперсонифицированных обследований.</w:t>
      </w:r>
    </w:p>
    <w:p w14:paraId="514024EC"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При получении начального общего образования особое зна</w:t>
      </w:r>
      <w:r w:rsidRPr="00C97893">
        <w:rPr>
          <w:rFonts w:ascii="Times New Roman" w:hAnsi="Times New Roman"/>
          <w:color w:val="auto"/>
          <w:spacing w:val="2"/>
          <w:sz w:val="24"/>
          <w:szCs w:val="24"/>
        </w:rPr>
        <w:t xml:space="preserve">чение для продолжения образования имеет усвоение обучающимися </w:t>
      </w:r>
      <w:r w:rsidRPr="00C97893">
        <w:rPr>
          <w:rFonts w:ascii="Times New Roman" w:hAnsi="Times New Roman"/>
          <w:iCs/>
          <w:color w:val="auto"/>
          <w:spacing w:val="2"/>
          <w:sz w:val="24"/>
          <w:szCs w:val="24"/>
        </w:rPr>
        <w:t>опорной системы знаний по русскому языку,</w:t>
      </w:r>
      <w:r w:rsidRPr="00C97893">
        <w:rPr>
          <w:rFonts w:ascii="Times New Roman" w:hAnsi="Times New Roman"/>
          <w:iCs/>
          <w:color w:val="auto"/>
          <w:sz w:val="24"/>
          <w:szCs w:val="24"/>
        </w:rPr>
        <w:t xml:space="preserve"> родному языку</w:t>
      </w:r>
      <w:r w:rsidR="00965BEA" w:rsidRPr="00C97893">
        <w:rPr>
          <w:rFonts w:ascii="Times New Roman" w:hAnsi="Times New Roman"/>
          <w:iCs/>
          <w:color w:val="auto"/>
          <w:sz w:val="24"/>
          <w:szCs w:val="24"/>
        </w:rPr>
        <w:t xml:space="preserve"> </w:t>
      </w:r>
      <w:r w:rsidRPr="00C97893">
        <w:rPr>
          <w:rFonts w:ascii="Times New Roman" w:hAnsi="Times New Roman"/>
          <w:iCs/>
          <w:color w:val="auto"/>
          <w:sz w:val="24"/>
          <w:szCs w:val="24"/>
        </w:rPr>
        <w:t>и математике</w:t>
      </w:r>
      <w:r w:rsidRPr="00C97893">
        <w:rPr>
          <w:rFonts w:ascii="Times New Roman" w:hAnsi="Times New Roman"/>
          <w:color w:val="auto"/>
          <w:sz w:val="24"/>
          <w:szCs w:val="24"/>
        </w:rPr>
        <w:t xml:space="preserve"> и овладение следующими метапредметными действиями:</w:t>
      </w:r>
    </w:p>
    <w:p w14:paraId="24D54821" w14:textId="77777777" w:rsidR="00364011" w:rsidRPr="00C97893" w:rsidRDefault="00364011" w:rsidP="00C97893">
      <w:pPr>
        <w:pStyle w:val="21"/>
        <w:spacing w:line="240" w:lineRule="auto"/>
        <w:rPr>
          <w:sz w:val="24"/>
        </w:rPr>
      </w:pPr>
      <w:r w:rsidRPr="00C97893">
        <w:rPr>
          <w:sz w:val="24"/>
        </w:rPr>
        <w:t>речевыми, среди которых следует выделить навыки осознанного чтения и работы с информацией;</w:t>
      </w:r>
    </w:p>
    <w:p w14:paraId="253CDE06" w14:textId="77777777" w:rsidR="00364011" w:rsidRPr="00C97893" w:rsidRDefault="00364011" w:rsidP="00C97893">
      <w:pPr>
        <w:pStyle w:val="21"/>
        <w:spacing w:line="240" w:lineRule="auto"/>
        <w:rPr>
          <w:sz w:val="24"/>
        </w:rPr>
      </w:pPr>
      <w:r w:rsidRPr="00C97893">
        <w:rPr>
          <w:spacing w:val="2"/>
          <w:sz w:val="24"/>
        </w:rPr>
        <w:t>коммуникативными, необходимыми для учебного со</w:t>
      </w:r>
      <w:r w:rsidRPr="00C97893">
        <w:rPr>
          <w:sz w:val="24"/>
        </w:rPr>
        <w:t>трудничества с учителем и сверстниками.</w:t>
      </w:r>
    </w:p>
    <w:p w14:paraId="2B1E635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Итоговая оценка выпускника формируется на основе на</w:t>
      </w:r>
      <w:r w:rsidRPr="00C97893">
        <w:rPr>
          <w:rFonts w:ascii="Times New Roman" w:hAnsi="Times New Roman"/>
          <w:color w:val="auto"/>
          <w:spacing w:val="2"/>
          <w:sz w:val="24"/>
          <w:szCs w:val="24"/>
        </w:rPr>
        <w:t>копленной оценки, зафиксированной в портфеле достиже</w:t>
      </w:r>
      <w:r w:rsidRPr="00C97893">
        <w:rPr>
          <w:rFonts w:ascii="Times New Roman" w:hAnsi="Times New Roman"/>
          <w:color w:val="auto"/>
          <w:sz w:val="24"/>
          <w:szCs w:val="24"/>
        </w:rPr>
        <w:t xml:space="preserve">ний, по всем учебным предметам и оценок за выполнение, </w:t>
      </w:r>
      <w:r w:rsidRPr="00C97893">
        <w:rPr>
          <w:rFonts w:ascii="Times New Roman" w:hAnsi="Times New Roman"/>
          <w:color w:val="auto"/>
          <w:spacing w:val="2"/>
          <w:sz w:val="24"/>
          <w:szCs w:val="24"/>
        </w:rPr>
        <w:t xml:space="preserve">как минимум, трёх (четырёх) итоговых работ (по русскому </w:t>
      </w:r>
      <w:r w:rsidRPr="00C97893">
        <w:rPr>
          <w:rFonts w:ascii="Times New Roman" w:hAnsi="Times New Roman"/>
          <w:color w:val="auto"/>
          <w:sz w:val="24"/>
          <w:szCs w:val="24"/>
        </w:rPr>
        <w:t>языку, родному языку, математике и комплексной работы на межпредметной основе).</w:t>
      </w:r>
    </w:p>
    <w:p w14:paraId="47D52425"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C97893">
        <w:rPr>
          <w:rFonts w:ascii="Times New Roman" w:hAnsi="Times New Roman"/>
          <w:color w:val="auto"/>
          <w:spacing w:val="2"/>
          <w:sz w:val="24"/>
          <w:szCs w:val="24"/>
        </w:rPr>
        <w:t xml:space="preserve">мику образовательных достижений обучающихся за период </w:t>
      </w:r>
      <w:r w:rsidRPr="00C97893">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r w:rsidR="00965BEA" w:rsidRPr="00C97893">
        <w:rPr>
          <w:rFonts w:ascii="Times New Roman" w:hAnsi="Times New Roman"/>
          <w:color w:val="auto"/>
          <w:sz w:val="24"/>
          <w:szCs w:val="24"/>
        </w:rPr>
        <w:t xml:space="preserve"> </w:t>
      </w:r>
      <w:r w:rsidRPr="00C97893">
        <w:rPr>
          <w:rFonts w:ascii="Times New Roman" w:hAnsi="Times New Roman"/>
          <w:color w:val="auto"/>
          <w:sz w:val="24"/>
          <w:szCs w:val="24"/>
        </w:rPr>
        <w:t>а также уровень овладения метапредметными действиями.</w:t>
      </w:r>
    </w:p>
    <w:p w14:paraId="56D873BC"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На основании этих оценок по каждому предмету и по </w:t>
      </w:r>
      <w:r w:rsidRPr="00C97893">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14:paraId="48DCDA66"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1)</w:t>
      </w:r>
      <w:r w:rsidRPr="00C97893">
        <w:rPr>
          <w:rFonts w:ascii="Times New Roman" w:hAnsi="Times New Roman"/>
          <w:color w:val="auto"/>
          <w:sz w:val="24"/>
          <w:szCs w:val="24"/>
        </w:rPr>
        <w:t> </w:t>
      </w:r>
      <w:r w:rsidRPr="00C97893">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14:paraId="5BB3527F"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C97893">
        <w:rPr>
          <w:rFonts w:ascii="Times New Roman" w:hAnsi="Times New Roman"/>
          <w:color w:val="auto"/>
          <w:spacing w:val="2"/>
          <w:sz w:val="24"/>
          <w:szCs w:val="24"/>
        </w:rPr>
        <w:t>как минимум, с оценкой «зачтено» (или «удовлетворитель</w:t>
      </w:r>
      <w:r w:rsidRPr="00C97893">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14:paraId="0970AB01"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4"/>
          <w:sz w:val="24"/>
          <w:szCs w:val="24"/>
        </w:rPr>
        <w:t>2)</w:t>
      </w:r>
      <w:r w:rsidRPr="00C97893">
        <w:rPr>
          <w:rFonts w:ascii="Times New Roman" w:hAnsi="Times New Roman"/>
          <w:color w:val="auto"/>
          <w:spacing w:val="4"/>
          <w:sz w:val="24"/>
          <w:szCs w:val="24"/>
        </w:rPr>
        <w:t> </w:t>
      </w:r>
      <w:r w:rsidRPr="00C97893">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следующем</w:t>
      </w:r>
      <w:r w:rsidRPr="00C97893">
        <w:rPr>
          <w:rFonts w:ascii="Times New Roman" w:hAnsi="Times New Roman"/>
          <w:color w:val="auto"/>
          <w:sz w:val="24"/>
          <w:szCs w:val="24"/>
        </w:rPr>
        <w:t xml:space="preserve"> уровне образования, на уровне осознанного произвольного овладения учебными действиями.</w:t>
      </w:r>
    </w:p>
    <w:p w14:paraId="425D092C"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Такой вывод делается, если в материалах накопительной </w:t>
      </w:r>
      <w:r w:rsidRPr="00C97893">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C97893">
        <w:rPr>
          <w:rFonts w:ascii="Times New Roman" w:hAnsi="Times New Roman"/>
          <w:color w:val="auto"/>
          <w:sz w:val="24"/>
          <w:szCs w:val="24"/>
        </w:rPr>
        <w:t xml:space="preserve">мы, причём не менее чем по половине разделов выставлена </w:t>
      </w:r>
      <w:r w:rsidRPr="00C97893">
        <w:rPr>
          <w:rFonts w:ascii="Times New Roman" w:hAnsi="Times New Roman"/>
          <w:color w:val="auto"/>
          <w:spacing w:val="2"/>
          <w:sz w:val="24"/>
          <w:szCs w:val="24"/>
        </w:rPr>
        <w:t xml:space="preserve">оценка «хорошо» или «отлично», а результаты выполнения </w:t>
      </w:r>
      <w:r w:rsidRPr="00C97893">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0635C597"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3)</w:t>
      </w:r>
      <w:r w:rsidRPr="00C97893">
        <w:rPr>
          <w:rFonts w:ascii="Times New Roman" w:hAnsi="Times New Roman"/>
          <w:color w:val="auto"/>
          <w:spacing w:val="2"/>
          <w:sz w:val="24"/>
          <w:szCs w:val="24"/>
        </w:rPr>
        <w:t> </w:t>
      </w:r>
      <w:r w:rsidRPr="00C97893">
        <w:rPr>
          <w:rFonts w:ascii="Times New Roman" w:hAnsi="Times New Roman"/>
          <w:color w:val="auto"/>
          <w:spacing w:val="2"/>
          <w:sz w:val="24"/>
          <w:szCs w:val="24"/>
        </w:rPr>
        <w:t xml:space="preserve">Выпускник не овладел опорной системой знаний и </w:t>
      </w:r>
      <w:r w:rsidRPr="00C97893">
        <w:rPr>
          <w:rFonts w:ascii="Times New Roman" w:hAnsi="Times New Roman"/>
          <w:color w:val="auto"/>
          <w:sz w:val="24"/>
          <w:szCs w:val="24"/>
        </w:rPr>
        <w:t>учебными действиями, необходимыми для продолжения образования на следующем уровне образования.</w:t>
      </w:r>
    </w:p>
    <w:p w14:paraId="57E9D4D9"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C97893">
        <w:rPr>
          <w:rFonts w:ascii="Times New Roman" w:hAnsi="Times New Roman"/>
          <w:color w:val="auto"/>
          <w:spacing w:val="-2"/>
          <w:sz w:val="24"/>
          <w:szCs w:val="24"/>
        </w:rPr>
        <w:t xml:space="preserve">результатов по </w:t>
      </w:r>
      <w:r w:rsidRPr="00C97893">
        <w:rPr>
          <w:rFonts w:ascii="Times New Roman" w:hAnsi="Times New Roman"/>
          <w:b/>
          <w:color w:val="auto"/>
          <w:spacing w:val="-2"/>
          <w:sz w:val="24"/>
          <w:szCs w:val="24"/>
        </w:rPr>
        <w:t>всем</w:t>
      </w:r>
      <w:r w:rsidRPr="00C97893">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C97893">
        <w:rPr>
          <w:rFonts w:ascii="Times New Roman" w:hAnsi="Times New Roman"/>
          <w:color w:val="auto"/>
          <w:sz w:val="24"/>
          <w:szCs w:val="24"/>
        </w:rPr>
        <w:t>вильном выполнении менее 50% заданий базового уровня.</w:t>
      </w:r>
    </w:p>
    <w:p w14:paraId="40975C01" w14:textId="77777777" w:rsidR="00364011" w:rsidRPr="00C97893" w:rsidRDefault="00364011" w:rsidP="00C97893">
      <w:pPr>
        <w:pStyle w:val="a7"/>
        <w:spacing w:line="240" w:lineRule="auto"/>
        <w:ind w:firstLine="454"/>
        <w:rPr>
          <w:rFonts w:ascii="Times New Roman" w:hAnsi="Times New Roman"/>
          <w:color w:val="auto"/>
          <w:spacing w:val="-2"/>
          <w:sz w:val="24"/>
          <w:szCs w:val="24"/>
        </w:rPr>
      </w:pPr>
      <w:r w:rsidRPr="00C97893">
        <w:rPr>
          <w:rFonts w:ascii="Times New Roman" w:hAnsi="Times New Roman"/>
          <w:color w:val="auto"/>
          <w:spacing w:val="-4"/>
          <w:sz w:val="24"/>
          <w:szCs w:val="24"/>
        </w:rPr>
        <w:t xml:space="preserve">Педагогический совет </w:t>
      </w:r>
      <w:r w:rsidR="00F63E1A" w:rsidRPr="00C97893">
        <w:rPr>
          <w:rFonts w:ascii="Times New Roman" w:hAnsi="Times New Roman"/>
          <w:color w:val="auto"/>
          <w:spacing w:val="-4"/>
          <w:sz w:val="24"/>
          <w:szCs w:val="24"/>
        </w:rPr>
        <w:t>МБ</w:t>
      </w:r>
      <w:r w:rsidR="00965BEA" w:rsidRPr="00C97893">
        <w:rPr>
          <w:rFonts w:ascii="Times New Roman" w:hAnsi="Times New Roman"/>
          <w:color w:val="auto"/>
          <w:spacing w:val="-4"/>
          <w:sz w:val="24"/>
          <w:szCs w:val="24"/>
        </w:rPr>
        <w:t>О</w:t>
      </w:r>
      <w:r w:rsidR="00F63E1A" w:rsidRPr="00C97893">
        <w:rPr>
          <w:rFonts w:ascii="Times New Roman" w:hAnsi="Times New Roman"/>
          <w:color w:val="auto"/>
          <w:spacing w:val="-4"/>
          <w:sz w:val="24"/>
          <w:szCs w:val="24"/>
        </w:rPr>
        <w:t xml:space="preserve">У </w:t>
      </w:r>
      <w:r w:rsidR="00965BEA" w:rsidRPr="00C97893">
        <w:rPr>
          <w:rFonts w:ascii="Times New Roman" w:hAnsi="Times New Roman"/>
          <w:color w:val="auto"/>
          <w:spacing w:val="-4"/>
          <w:sz w:val="24"/>
          <w:szCs w:val="24"/>
        </w:rPr>
        <w:t xml:space="preserve">Кринично-Лугской </w:t>
      </w:r>
      <w:r w:rsidR="00F63E1A" w:rsidRPr="00C97893">
        <w:rPr>
          <w:rFonts w:ascii="Times New Roman" w:hAnsi="Times New Roman"/>
          <w:color w:val="auto"/>
          <w:spacing w:val="-4"/>
          <w:sz w:val="24"/>
          <w:szCs w:val="24"/>
        </w:rPr>
        <w:t xml:space="preserve">СОШ </w:t>
      </w:r>
      <w:r w:rsidRPr="00C97893">
        <w:rPr>
          <w:rFonts w:ascii="Times New Roman" w:hAnsi="Times New Roman"/>
          <w:color w:val="auto"/>
          <w:spacing w:val="-4"/>
          <w:sz w:val="24"/>
          <w:szCs w:val="24"/>
        </w:rPr>
        <w:t>на осно</w:t>
      </w:r>
      <w:r w:rsidRPr="00C97893">
        <w:rPr>
          <w:rFonts w:ascii="Times New Roman" w:hAnsi="Times New Roman"/>
          <w:color w:val="auto"/>
          <w:sz w:val="24"/>
          <w:szCs w:val="24"/>
        </w:rPr>
        <w:t>ве выводов, сделанных по каждому обучающемуся, рассма</w:t>
      </w:r>
      <w:r w:rsidRPr="00C97893">
        <w:rPr>
          <w:rFonts w:ascii="Times New Roman" w:hAnsi="Times New Roman"/>
          <w:color w:val="auto"/>
          <w:spacing w:val="2"/>
          <w:sz w:val="24"/>
          <w:szCs w:val="24"/>
        </w:rPr>
        <w:t xml:space="preserve">тривает вопрос об </w:t>
      </w:r>
      <w:r w:rsidRPr="00C97893">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C97893">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C97893">
        <w:rPr>
          <w:rFonts w:ascii="Times New Roman" w:hAnsi="Times New Roman"/>
          <w:color w:val="auto"/>
          <w:spacing w:val="-2"/>
          <w:sz w:val="24"/>
          <w:szCs w:val="24"/>
        </w:rPr>
        <w:t>.</w:t>
      </w:r>
    </w:p>
    <w:p w14:paraId="09B15DA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C97893">
        <w:rPr>
          <w:rFonts w:ascii="Times New Roman" w:hAnsi="Times New Roman"/>
          <w:color w:val="auto"/>
          <w:spacing w:val="2"/>
          <w:sz w:val="24"/>
          <w:szCs w:val="24"/>
        </w:rPr>
        <w:t>планируемых результатов, решение о переводе на следую</w:t>
      </w:r>
      <w:r w:rsidRPr="00C97893">
        <w:rPr>
          <w:rFonts w:ascii="Times New Roman" w:hAnsi="Times New Roman"/>
          <w:color w:val="auto"/>
          <w:sz w:val="24"/>
          <w:szCs w:val="24"/>
        </w:rPr>
        <w:t>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14:paraId="746331A6"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Решение</w:t>
      </w:r>
      <w:r w:rsidRPr="00C97893">
        <w:rPr>
          <w:rFonts w:ascii="Times New Roman" w:hAnsi="Times New Roman"/>
          <w:b/>
          <w:bCs/>
          <w:color w:val="auto"/>
          <w:sz w:val="24"/>
          <w:szCs w:val="24"/>
        </w:rPr>
        <w:t xml:space="preserve"> о переводе</w:t>
      </w:r>
      <w:r w:rsidRPr="00C97893">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C97893">
        <w:rPr>
          <w:rFonts w:ascii="Times New Roman" w:hAnsi="Times New Roman"/>
          <w:b/>
          <w:bCs/>
          <w:color w:val="auto"/>
          <w:sz w:val="24"/>
          <w:szCs w:val="24"/>
        </w:rPr>
        <w:t>характеристики обучающегося</w:t>
      </w:r>
      <w:r w:rsidRPr="00C97893">
        <w:rPr>
          <w:rFonts w:ascii="Times New Roman" w:hAnsi="Times New Roman"/>
          <w:color w:val="auto"/>
          <w:sz w:val="24"/>
          <w:szCs w:val="24"/>
        </w:rPr>
        <w:t>, в которой:</w:t>
      </w:r>
    </w:p>
    <w:p w14:paraId="1C74A6EA" w14:textId="77777777" w:rsidR="00364011" w:rsidRPr="00C97893" w:rsidRDefault="00364011" w:rsidP="00C97893">
      <w:pPr>
        <w:pStyle w:val="21"/>
        <w:spacing w:line="240" w:lineRule="auto"/>
        <w:rPr>
          <w:sz w:val="24"/>
        </w:rPr>
      </w:pPr>
      <w:r w:rsidRPr="00C97893">
        <w:rPr>
          <w:sz w:val="24"/>
        </w:rPr>
        <w:t>отмечаются образовательные достижения и положительные качества обучающегося;</w:t>
      </w:r>
    </w:p>
    <w:p w14:paraId="4234315B" w14:textId="77777777" w:rsidR="00364011" w:rsidRPr="00C97893" w:rsidRDefault="00364011" w:rsidP="00C97893">
      <w:pPr>
        <w:pStyle w:val="21"/>
        <w:spacing w:line="240" w:lineRule="auto"/>
        <w:rPr>
          <w:sz w:val="24"/>
        </w:rPr>
      </w:pPr>
      <w:r w:rsidRPr="00C97893">
        <w:rPr>
          <w:sz w:val="24"/>
        </w:rPr>
        <w:t>определяются приоритетные задачи и направления личностного развития с учётом</w:t>
      </w:r>
      <w:r w:rsidR="00965BEA" w:rsidRPr="00C97893">
        <w:rPr>
          <w:sz w:val="24"/>
        </w:rPr>
        <w:t>,</w:t>
      </w:r>
      <w:r w:rsidRPr="00C97893">
        <w:rPr>
          <w:sz w:val="24"/>
        </w:rPr>
        <w:t xml:space="preserve"> как достижений, так и психологических проблем развития ребёнка;</w:t>
      </w:r>
    </w:p>
    <w:p w14:paraId="67563B6F" w14:textId="77777777" w:rsidR="00364011" w:rsidRPr="00C97893" w:rsidRDefault="00364011" w:rsidP="00C97893">
      <w:pPr>
        <w:pStyle w:val="21"/>
        <w:spacing w:line="240" w:lineRule="auto"/>
        <w:rPr>
          <w:sz w:val="24"/>
        </w:rPr>
      </w:pPr>
      <w:r w:rsidRPr="00C97893">
        <w:rPr>
          <w:spacing w:val="-2"/>
          <w:sz w:val="24"/>
        </w:rPr>
        <w:t>даются психолого</w:t>
      </w:r>
      <w:r w:rsidRPr="00C97893">
        <w:rPr>
          <w:spacing w:val="-2"/>
          <w:sz w:val="24"/>
        </w:rPr>
        <w:noBreakHyphen/>
        <w:t>педагогические рекомендации, призван</w:t>
      </w:r>
      <w:r w:rsidRPr="00C97893">
        <w:rPr>
          <w:sz w:val="24"/>
        </w:rPr>
        <w:t>ные обеспечить успешную реализацию намеченных задач на следующем уровне обучения.</w:t>
      </w:r>
    </w:p>
    <w:p w14:paraId="7233072F"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Оценка результатов деятельности образовательной</w:t>
      </w:r>
      <w:r w:rsidR="00965BEA" w:rsidRPr="00C97893">
        <w:rPr>
          <w:rFonts w:ascii="Times New Roman" w:hAnsi="Times New Roman"/>
          <w:b/>
          <w:bCs/>
          <w:color w:val="auto"/>
          <w:sz w:val="24"/>
          <w:szCs w:val="24"/>
        </w:rPr>
        <w:t xml:space="preserve"> </w:t>
      </w:r>
      <w:r w:rsidRPr="00C97893">
        <w:rPr>
          <w:rFonts w:ascii="Times New Roman" w:hAnsi="Times New Roman"/>
          <w:b/>
          <w:bCs/>
          <w:color w:val="auto"/>
          <w:sz w:val="24"/>
          <w:szCs w:val="24"/>
        </w:rPr>
        <w:t>организации начального общего образования</w:t>
      </w:r>
      <w:r w:rsidR="00965BEA" w:rsidRPr="00C97893">
        <w:rPr>
          <w:rFonts w:ascii="Times New Roman" w:hAnsi="Times New Roman"/>
          <w:b/>
          <w:bCs/>
          <w:color w:val="auto"/>
          <w:sz w:val="24"/>
          <w:szCs w:val="24"/>
        </w:rPr>
        <w:t xml:space="preserve"> </w:t>
      </w:r>
      <w:r w:rsidRPr="00C97893">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C97893">
        <w:rPr>
          <w:rFonts w:ascii="Times New Roman" w:hAnsi="Times New Roman"/>
          <w:color w:val="auto"/>
          <w:sz w:val="24"/>
          <w:szCs w:val="24"/>
        </w:rPr>
        <w:t>освоения основной образовательной программы начального общего образования с учётом:</w:t>
      </w:r>
    </w:p>
    <w:p w14:paraId="2AA78B90" w14:textId="77777777" w:rsidR="00364011" w:rsidRPr="00C97893" w:rsidRDefault="00364011" w:rsidP="00C97893">
      <w:pPr>
        <w:pStyle w:val="21"/>
        <w:spacing w:line="240" w:lineRule="auto"/>
        <w:rPr>
          <w:sz w:val="24"/>
        </w:rPr>
      </w:pPr>
      <w:r w:rsidRPr="00C97893">
        <w:rPr>
          <w:sz w:val="24"/>
        </w:rPr>
        <w:t>результатов мониторинговых исследований разного уровня (федерального, регионального, муниципального);</w:t>
      </w:r>
    </w:p>
    <w:p w14:paraId="78A1E5F5" w14:textId="77777777" w:rsidR="00364011" w:rsidRPr="00C97893" w:rsidRDefault="00364011" w:rsidP="00C97893">
      <w:pPr>
        <w:pStyle w:val="21"/>
        <w:spacing w:line="240" w:lineRule="auto"/>
        <w:rPr>
          <w:sz w:val="24"/>
        </w:rPr>
      </w:pPr>
      <w:r w:rsidRPr="00C97893">
        <w:rPr>
          <w:sz w:val="24"/>
        </w:rPr>
        <w:t>условий реализации основной образовательной программы начального общего образования;</w:t>
      </w:r>
    </w:p>
    <w:p w14:paraId="75FFCF41" w14:textId="77777777" w:rsidR="00364011" w:rsidRPr="00C97893" w:rsidRDefault="00364011" w:rsidP="00C97893">
      <w:pPr>
        <w:pStyle w:val="21"/>
        <w:spacing w:line="240" w:lineRule="auto"/>
        <w:rPr>
          <w:sz w:val="24"/>
        </w:rPr>
      </w:pPr>
      <w:r w:rsidRPr="00C97893">
        <w:rPr>
          <w:sz w:val="24"/>
        </w:rPr>
        <w:t>особенностей контингента обучающихся.</w:t>
      </w:r>
    </w:p>
    <w:p w14:paraId="71BED62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Предметом оценки в ходе данных процедур является также</w:t>
      </w:r>
      <w:r w:rsidRPr="00C97893">
        <w:rPr>
          <w:rFonts w:ascii="Times New Roman" w:hAnsi="Times New Roman"/>
          <w:iCs/>
          <w:color w:val="auto"/>
          <w:sz w:val="24"/>
          <w:szCs w:val="24"/>
        </w:rPr>
        <w:t xml:space="preserve"> текущая оценочная деятельность</w:t>
      </w:r>
      <w:r w:rsidRPr="00C97893">
        <w:rPr>
          <w:rFonts w:ascii="Times New Roman" w:hAnsi="Times New Roman"/>
          <w:color w:val="auto"/>
          <w:spacing w:val="2"/>
          <w:sz w:val="24"/>
          <w:szCs w:val="24"/>
        </w:rPr>
        <w:t xml:space="preserve"> педагогов, и в частности отслеживание динамики </w:t>
      </w:r>
      <w:r w:rsidRPr="00C97893">
        <w:rPr>
          <w:rFonts w:ascii="Times New Roman" w:hAnsi="Times New Roman"/>
          <w:color w:val="auto"/>
          <w:sz w:val="24"/>
          <w:szCs w:val="24"/>
        </w:rPr>
        <w:t>образовательных достижени</w:t>
      </w:r>
      <w:r w:rsidR="00F63E1A" w:rsidRPr="00C97893">
        <w:rPr>
          <w:rFonts w:ascii="Times New Roman" w:hAnsi="Times New Roman"/>
          <w:color w:val="auto"/>
          <w:sz w:val="24"/>
          <w:szCs w:val="24"/>
        </w:rPr>
        <w:t>й выпускников начальной школы</w:t>
      </w:r>
      <w:r w:rsidRPr="00C97893">
        <w:rPr>
          <w:rFonts w:ascii="Times New Roman" w:hAnsi="Times New Roman"/>
          <w:color w:val="auto"/>
          <w:sz w:val="24"/>
          <w:szCs w:val="24"/>
        </w:rPr>
        <w:t>.</w:t>
      </w:r>
    </w:p>
    <w:p w14:paraId="412A01B6"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sidRPr="00C97893">
        <w:rPr>
          <w:rFonts w:ascii="Times New Roman" w:hAnsi="Times New Roman"/>
          <w:b/>
          <w:bCs/>
          <w:iCs/>
          <w:color w:val="auto"/>
          <w:sz w:val="24"/>
          <w:szCs w:val="24"/>
        </w:rPr>
        <w:t xml:space="preserve">регулярный мониторинг результатов выполнения </w:t>
      </w:r>
      <w:r w:rsidRPr="00C97893">
        <w:rPr>
          <w:rFonts w:ascii="Times New Roman" w:hAnsi="Times New Roman"/>
          <w:b/>
          <w:bCs/>
          <w:iCs/>
          <w:color w:val="auto"/>
          <w:spacing w:val="2"/>
          <w:sz w:val="24"/>
          <w:szCs w:val="24"/>
        </w:rPr>
        <w:t>итоговых работ</w:t>
      </w:r>
      <w:r w:rsidRPr="00C97893">
        <w:rPr>
          <w:rFonts w:ascii="Times New Roman" w:hAnsi="Times New Roman"/>
          <w:color w:val="auto"/>
          <w:sz w:val="24"/>
          <w:szCs w:val="24"/>
        </w:rPr>
        <w:t>.</w:t>
      </w:r>
    </w:p>
    <w:p w14:paraId="03908CD8" w14:textId="77777777" w:rsidR="00364011" w:rsidRPr="00C97893" w:rsidRDefault="00364011" w:rsidP="00C97893">
      <w:pPr>
        <w:pStyle w:val="a7"/>
        <w:spacing w:line="240" w:lineRule="auto"/>
        <w:ind w:firstLine="454"/>
        <w:rPr>
          <w:rFonts w:ascii="Times New Roman" w:hAnsi="Times New Roman"/>
          <w:color w:val="auto"/>
          <w:sz w:val="24"/>
          <w:szCs w:val="24"/>
        </w:rPr>
      </w:pPr>
    </w:p>
    <w:p w14:paraId="5B77F942" w14:textId="77777777" w:rsidR="00364011" w:rsidRPr="00C97893" w:rsidRDefault="00DC5474" w:rsidP="00C97893">
      <w:pPr>
        <w:pStyle w:val="1"/>
        <w:spacing w:line="240" w:lineRule="auto"/>
        <w:jc w:val="center"/>
        <w:rPr>
          <w:sz w:val="24"/>
          <w:szCs w:val="24"/>
        </w:rPr>
      </w:pPr>
      <w:bookmarkStart w:id="81" w:name="_Toc288394075"/>
      <w:bookmarkStart w:id="82" w:name="_Toc288410542"/>
      <w:bookmarkStart w:id="83" w:name="_Toc288410671"/>
      <w:bookmarkStart w:id="84" w:name="_Toc418108312"/>
      <w:r w:rsidRPr="00C97893">
        <w:rPr>
          <w:sz w:val="24"/>
          <w:szCs w:val="24"/>
        </w:rPr>
        <w:t>2.</w:t>
      </w:r>
      <w:r w:rsidR="00364011" w:rsidRPr="00C97893">
        <w:rPr>
          <w:sz w:val="24"/>
          <w:szCs w:val="24"/>
        </w:rPr>
        <w:t>Содержательный раздел</w:t>
      </w:r>
      <w:bookmarkEnd w:id="81"/>
      <w:bookmarkEnd w:id="82"/>
      <w:bookmarkEnd w:id="83"/>
      <w:bookmarkEnd w:id="84"/>
    </w:p>
    <w:p w14:paraId="24A23B0F" w14:textId="77777777" w:rsidR="00364011" w:rsidRPr="00C97893" w:rsidRDefault="00DC5474" w:rsidP="00C97893">
      <w:pPr>
        <w:pStyle w:val="aff1"/>
        <w:spacing w:line="240" w:lineRule="auto"/>
        <w:ind w:left="360"/>
        <w:jc w:val="center"/>
        <w:rPr>
          <w:sz w:val="24"/>
        </w:rPr>
      </w:pPr>
      <w:bookmarkStart w:id="85" w:name="_Toc288394076"/>
      <w:bookmarkStart w:id="86" w:name="_Toc288410543"/>
      <w:bookmarkStart w:id="87" w:name="_Toc288410672"/>
      <w:bookmarkStart w:id="88" w:name="_Toc418108313"/>
      <w:r w:rsidRPr="00C97893">
        <w:rPr>
          <w:sz w:val="24"/>
        </w:rPr>
        <w:t xml:space="preserve">2.1. </w:t>
      </w:r>
      <w:r w:rsidR="00364011" w:rsidRPr="00C97893">
        <w:rPr>
          <w:sz w:val="24"/>
        </w:rPr>
        <w:t>Программа формирования у обучающихся универсальных учебных действий</w:t>
      </w:r>
      <w:bookmarkEnd w:id="85"/>
      <w:bookmarkEnd w:id="86"/>
      <w:bookmarkEnd w:id="87"/>
      <w:bookmarkEnd w:id="88"/>
    </w:p>
    <w:p w14:paraId="7EC07F5E" w14:textId="77777777" w:rsidR="00364011" w:rsidRPr="00C97893" w:rsidRDefault="00364011" w:rsidP="00C97893">
      <w:pPr>
        <w:pStyle w:val="a7"/>
        <w:spacing w:line="240" w:lineRule="auto"/>
        <w:ind w:firstLine="454"/>
        <w:rPr>
          <w:rFonts w:ascii="Times New Roman" w:hAnsi="Times New Roman"/>
          <w:color w:val="auto"/>
          <w:spacing w:val="-2"/>
          <w:sz w:val="24"/>
          <w:szCs w:val="24"/>
        </w:rPr>
      </w:pPr>
      <w:r w:rsidRPr="00C97893">
        <w:rPr>
          <w:rFonts w:ascii="Times New Roman" w:hAnsi="Times New Roman"/>
          <w:color w:val="auto"/>
          <w:sz w:val="24"/>
          <w:szCs w:val="24"/>
        </w:rPr>
        <w:t>Программа формирования универсальных учебных дейст</w:t>
      </w:r>
      <w:r w:rsidRPr="00C97893">
        <w:rPr>
          <w:rFonts w:ascii="Times New Roman" w:hAnsi="Times New Roman"/>
          <w:color w:val="auto"/>
          <w:spacing w:val="2"/>
          <w:sz w:val="24"/>
          <w:szCs w:val="24"/>
        </w:rPr>
        <w:t>вий на уровне начального общего образования (далее —</w:t>
      </w:r>
      <w:r w:rsidRPr="00C97893">
        <w:rPr>
          <w:rFonts w:ascii="Times New Roman" w:hAnsi="Times New Roman"/>
          <w:color w:val="auto"/>
          <w:sz w:val="24"/>
          <w:szCs w:val="24"/>
        </w:rPr>
        <w:t xml:space="preserve">программа формирования универсальных учебных действий) </w:t>
      </w:r>
      <w:r w:rsidRPr="00C97893">
        <w:rPr>
          <w:rFonts w:ascii="Times New Roman" w:hAnsi="Times New Roman"/>
          <w:color w:val="auto"/>
          <w:spacing w:val="-2"/>
          <w:sz w:val="24"/>
          <w:szCs w:val="24"/>
        </w:rPr>
        <w:t xml:space="preserve">конкретизирует требования ФГОС НОО к личностным и метапредметным результатам освоения основной образовательной </w:t>
      </w:r>
      <w:r w:rsidRPr="00C97893">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C97893">
        <w:rPr>
          <w:rFonts w:ascii="Times New Roman" w:hAnsi="Times New Roman"/>
          <w:color w:val="auto"/>
          <w:spacing w:val="-2"/>
          <w:sz w:val="24"/>
          <w:szCs w:val="24"/>
        </w:rPr>
        <w:t>грамм и служит основой для разработки примерных программ учебных предмет</w:t>
      </w:r>
      <w:r w:rsidR="00CC475E" w:rsidRPr="00C97893">
        <w:rPr>
          <w:rFonts w:ascii="Times New Roman" w:hAnsi="Times New Roman"/>
          <w:color w:val="auto"/>
          <w:spacing w:val="-2"/>
          <w:sz w:val="24"/>
          <w:szCs w:val="24"/>
        </w:rPr>
        <w:t>ов (курсов).</w:t>
      </w:r>
    </w:p>
    <w:p w14:paraId="39E33FF2"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C97893">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14:paraId="5E18F80F"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C97893">
        <w:rPr>
          <w:rFonts w:ascii="Times New Roman" w:hAnsi="Times New Roman"/>
          <w:color w:val="auto"/>
          <w:spacing w:val="2"/>
          <w:sz w:val="24"/>
          <w:szCs w:val="24"/>
        </w:rPr>
        <w:t xml:space="preserve">мися конкретных предметных знаний, умений и навыков в рамках </w:t>
      </w:r>
      <w:r w:rsidRPr="00C97893">
        <w:rPr>
          <w:rFonts w:ascii="Times New Roman" w:hAnsi="Times New Roman"/>
          <w:color w:val="auto"/>
          <w:sz w:val="24"/>
          <w:szCs w:val="24"/>
        </w:rPr>
        <w:t xml:space="preserve">отдельных </w:t>
      </w:r>
      <w:r w:rsidRPr="00C97893">
        <w:rPr>
          <w:rFonts w:ascii="Times New Roman" w:hAnsi="Times New Roman"/>
          <w:color w:val="auto"/>
          <w:spacing w:val="2"/>
          <w:sz w:val="24"/>
          <w:szCs w:val="24"/>
        </w:rPr>
        <w:t>школьных</w:t>
      </w:r>
      <w:r w:rsidRPr="00C97893">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14:paraId="7EF14CC9"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14:paraId="0A1BA618"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ценностные ориентиры начального общего образования;</w:t>
      </w:r>
    </w:p>
    <w:p w14:paraId="61BFAFEC"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14:paraId="11CCDC56"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14:paraId="7B2D7C6C"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14:paraId="1B0B2962"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pacing w:val="-4"/>
          <w:sz w:val="24"/>
          <w:szCs w:val="24"/>
        </w:rPr>
        <w:t>- описание условий, обеспечивающих преемственность про­</w:t>
      </w:r>
      <w:r w:rsidRPr="00C97893">
        <w:rPr>
          <w:rFonts w:ascii="Times New Roman" w:hAnsi="Times New Roman"/>
          <w:color w:val="auto"/>
          <w:spacing w:val="-4"/>
          <w:sz w:val="24"/>
          <w:szCs w:val="24"/>
        </w:rPr>
        <w:br/>
      </w:r>
      <w:r w:rsidRPr="00C97893">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14:paraId="163F48AE" w14:textId="77777777" w:rsidR="00364011" w:rsidRPr="00C97893" w:rsidRDefault="00DC5474" w:rsidP="00C97893">
      <w:pPr>
        <w:pStyle w:val="aff1"/>
        <w:spacing w:line="240" w:lineRule="auto"/>
        <w:ind w:left="360"/>
        <w:jc w:val="center"/>
        <w:rPr>
          <w:sz w:val="24"/>
        </w:rPr>
      </w:pPr>
      <w:bookmarkStart w:id="89" w:name="_Toc288394077"/>
      <w:bookmarkStart w:id="90" w:name="_Toc288410544"/>
      <w:bookmarkStart w:id="91" w:name="_Toc288410673"/>
      <w:bookmarkStart w:id="92" w:name="_Toc288410738"/>
      <w:bookmarkStart w:id="93" w:name="_Toc418108314"/>
      <w:r w:rsidRPr="00C97893">
        <w:rPr>
          <w:sz w:val="24"/>
        </w:rPr>
        <w:t>2.1.1.</w:t>
      </w:r>
      <w:r w:rsidR="00364011" w:rsidRPr="00C97893">
        <w:rPr>
          <w:sz w:val="24"/>
        </w:rPr>
        <w:t>Ценностные ориентиры начального общего образования</w:t>
      </w:r>
      <w:bookmarkEnd w:id="89"/>
      <w:bookmarkEnd w:id="90"/>
      <w:bookmarkEnd w:id="91"/>
      <w:bookmarkEnd w:id="92"/>
      <w:bookmarkEnd w:id="93"/>
    </w:p>
    <w:p w14:paraId="14D3F7E8"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14:paraId="22DA37B4"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C97893">
        <w:rPr>
          <w:rFonts w:ascii="Times New Roman" w:hAnsi="Times New Roman"/>
          <w:color w:val="auto"/>
          <w:spacing w:val="4"/>
          <w:sz w:val="24"/>
          <w:szCs w:val="24"/>
        </w:rPr>
        <w:t xml:space="preserve">нарному (межпредметному) изучению сложных жизненных </w:t>
      </w:r>
      <w:r w:rsidRPr="00C97893">
        <w:rPr>
          <w:rFonts w:ascii="Times New Roman" w:hAnsi="Times New Roman"/>
          <w:color w:val="auto"/>
          <w:spacing w:val="2"/>
          <w:sz w:val="24"/>
          <w:szCs w:val="24"/>
        </w:rPr>
        <w:t xml:space="preserve">ситуаций; к сотрудничеству учителя и обучающихся в ходе </w:t>
      </w:r>
      <w:r w:rsidRPr="00C97893">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14:paraId="2897C59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Ценностные ориентиры начального общего образования </w:t>
      </w:r>
      <w:r w:rsidRPr="00C97893">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6184EDFA" w14:textId="77777777" w:rsidR="00364011" w:rsidRPr="00C97893" w:rsidRDefault="00364011" w:rsidP="00C97893">
      <w:pPr>
        <w:pStyle w:val="a7"/>
        <w:numPr>
          <w:ilvl w:val="0"/>
          <w:numId w:val="32"/>
        </w:numPr>
        <w:spacing w:line="240" w:lineRule="auto"/>
        <w:ind w:left="-142" w:firstLine="568"/>
        <w:rPr>
          <w:rFonts w:ascii="Times New Roman" w:hAnsi="Times New Roman"/>
          <w:color w:val="auto"/>
          <w:sz w:val="24"/>
          <w:szCs w:val="24"/>
        </w:rPr>
      </w:pPr>
      <w:r w:rsidRPr="00C97893">
        <w:rPr>
          <w:rFonts w:ascii="Times New Roman" w:hAnsi="Times New Roman"/>
          <w:b/>
          <w:bCs/>
          <w:iCs/>
          <w:color w:val="auto"/>
          <w:spacing w:val="-2"/>
          <w:sz w:val="24"/>
          <w:szCs w:val="24"/>
        </w:rPr>
        <w:t>формирование основ гражданской идентичности лич</w:t>
      </w:r>
      <w:r w:rsidRPr="00C97893">
        <w:rPr>
          <w:rFonts w:ascii="Times New Roman" w:hAnsi="Times New Roman"/>
          <w:b/>
          <w:bCs/>
          <w:iCs/>
          <w:color w:val="auto"/>
          <w:sz w:val="24"/>
          <w:szCs w:val="24"/>
        </w:rPr>
        <w:t xml:space="preserve">ности </w:t>
      </w:r>
      <w:r w:rsidRPr="00C97893">
        <w:rPr>
          <w:rFonts w:ascii="Times New Roman" w:hAnsi="Times New Roman"/>
          <w:color w:val="auto"/>
          <w:sz w:val="24"/>
          <w:szCs w:val="24"/>
        </w:rPr>
        <w:t>на основе:</w:t>
      </w:r>
    </w:p>
    <w:p w14:paraId="43AA76C6" w14:textId="77777777" w:rsidR="00364011" w:rsidRPr="00C97893" w:rsidRDefault="00364011" w:rsidP="00C97893">
      <w:pPr>
        <w:pStyle w:val="21"/>
        <w:spacing w:line="240" w:lineRule="auto"/>
        <w:rPr>
          <w:sz w:val="24"/>
        </w:rPr>
      </w:pPr>
      <w:r w:rsidRPr="00C97893">
        <w:rPr>
          <w:sz w:val="24"/>
        </w:rPr>
        <w:t>чувства сопричастности и гордости за свою Родину, народ и историю, осознания ответственности человека за благосостояние общества;</w:t>
      </w:r>
    </w:p>
    <w:p w14:paraId="7D9B536E" w14:textId="77777777" w:rsidR="00364011" w:rsidRPr="00C97893" w:rsidRDefault="00364011" w:rsidP="00C97893">
      <w:pPr>
        <w:pStyle w:val="21"/>
        <w:spacing w:line="240" w:lineRule="auto"/>
        <w:rPr>
          <w:sz w:val="24"/>
        </w:rPr>
      </w:pPr>
      <w:r w:rsidRPr="00C97893">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14:paraId="4ADCAA6E" w14:textId="77777777" w:rsidR="00364011" w:rsidRPr="00C97893" w:rsidRDefault="00364011" w:rsidP="00C97893">
      <w:pPr>
        <w:pStyle w:val="a7"/>
        <w:numPr>
          <w:ilvl w:val="0"/>
          <w:numId w:val="32"/>
        </w:numPr>
        <w:spacing w:line="240" w:lineRule="auto"/>
        <w:ind w:left="-142" w:firstLine="568"/>
        <w:rPr>
          <w:rFonts w:ascii="Times New Roman" w:hAnsi="Times New Roman"/>
          <w:b/>
          <w:bCs/>
          <w:iCs/>
          <w:color w:val="auto"/>
          <w:sz w:val="24"/>
          <w:szCs w:val="24"/>
        </w:rPr>
      </w:pPr>
      <w:r w:rsidRPr="00C97893">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C97893">
        <w:rPr>
          <w:rFonts w:ascii="Times New Roman" w:hAnsi="Times New Roman"/>
          <w:color w:val="auto"/>
          <w:sz w:val="24"/>
          <w:szCs w:val="24"/>
        </w:rPr>
        <w:t>на основе:</w:t>
      </w:r>
    </w:p>
    <w:p w14:paraId="0E832763" w14:textId="77777777" w:rsidR="00364011" w:rsidRPr="00C97893" w:rsidRDefault="00364011" w:rsidP="00C97893">
      <w:pPr>
        <w:pStyle w:val="21"/>
        <w:spacing w:line="240" w:lineRule="auto"/>
        <w:rPr>
          <w:sz w:val="24"/>
        </w:rPr>
      </w:pPr>
      <w:r w:rsidRPr="00C97893">
        <w:rPr>
          <w:sz w:val="24"/>
        </w:rPr>
        <w:t>доброжелательности, доверия и внимания к людям, готовности к сотрудничеству и дружбе, оказанию помощи тем, кто в ней нуждается;</w:t>
      </w:r>
    </w:p>
    <w:p w14:paraId="588ACA3E" w14:textId="77777777" w:rsidR="00364011" w:rsidRPr="00C97893" w:rsidRDefault="00364011" w:rsidP="00C97893">
      <w:pPr>
        <w:pStyle w:val="21"/>
        <w:spacing w:line="240" w:lineRule="auto"/>
        <w:rPr>
          <w:sz w:val="24"/>
        </w:rPr>
      </w:pPr>
      <w:r w:rsidRPr="00C97893">
        <w:rPr>
          <w:sz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14:paraId="5F7D9F16" w14:textId="77777777" w:rsidR="00364011" w:rsidRPr="00C97893" w:rsidRDefault="00364011" w:rsidP="00C97893">
      <w:pPr>
        <w:pStyle w:val="a7"/>
        <w:numPr>
          <w:ilvl w:val="0"/>
          <w:numId w:val="32"/>
        </w:numPr>
        <w:spacing w:line="240" w:lineRule="auto"/>
        <w:ind w:left="-142" w:firstLine="568"/>
        <w:rPr>
          <w:rFonts w:ascii="Times New Roman" w:hAnsi="Times New Roman"/>
          <w:color w:val="auto"/>
          <w:spacing w:val="-2"/>
          <w:sz w:val="24"/>
          <w:szCs w:val="24"/>
        </w:rPr>
      </w:pPr>
      <w:r w:rsidRPr="00C97893">
        <w:rPr>
          <w:rFonts w:ascii="Times New Roman" w:hAnsi="Times New Roman"/>
          <w:b/>
          <w:bCs/>
          <w:iCs/>
          <w:color w:val="auto"/>
          <w:spacing w:val="2"/>
          <w:sz w:val="24"/>
          <w:szCs w:val="24"/>
        </w:rPr>
        <w:t xml:space="preserve">развитие ценностно­смысловой сферы личности </w:t>
      </w:r>
      <w:r w:rsidRPr="00C97893">
        <w:rPr>
          <w:rFonts w:ascii="Times New Roman" w:hAnsi="Times New Roman"/>
          <w:color w:val="auto"/>
          <w:spacing w:val="2"/>
          <w:sz w:val="24"/>
          <w:szCs w:val="24"/>
        </w:rPr>
        <w:t xml:space="preserve">на </w:t>
      </w:r>
      <w:r w:rsidRPr="00C97893">
        <w:rPr>
          <w:rFonts w:ascii="Times New Roman" w:hAnsi="Times New Roman"/>
          <w:color w:val="auto"/>
          <w:spacing w:val="-2"/>
          <w:sz w:val="24"/>
          <w:szCs w:val="24"/>
        </w:rPr>
        <w:t>основе общечеловеческих принципов нравственности и гуманизма:</w:t>
      </w:r>
    </w:p>
    <w:p w14:paraId="714D04C7" w14:textId="77777777" w:rsidR="00364011" w:rsidRPr="00C97893" w:rsidRDefault="00364011" w:rsidP="00C97893">
      <w:pPr>
        <w:pStyle w:val="21"/>
        <w:spacing w:line="240" w:lineRule="auto"/>
        <w:rPr>
          <w:sz w:val="24"/>
        </w:rPr>
      </w:pPr>
      <w:r w:rsidRPr="00C97893">
        <w:rPr>
          <w:sz w:val="24"/>
        </w:rPr>
        <w:t>принятия и уважения ценностей семьи и  образовательной организации, коллектива и общества и стремления следовать им;</w:t>
      </w:r>
    </w:p>
    <w:p w14:paraId="32BD34D0" w14:textId="77777777" w:rsidR="00364011" w:rsidRPr="00C97893" w:rsidRDefault="00364011" w:rsidP="00C97893">
      <w:pPr>
        <w:pStyle w:val="21"/>
        <w:spacing w:line="240" w:lineRule="auto"/>
        <w:rPr>
          <w:sz w:val="24"/>
        </w:rPr>
      </w:pPr>
      <w:r w:rsidRPr="00C97893">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14:paraId="1F9FE668" w14:textId="77777777" w:rsidR="00364011" w:rsidRPr="00C97893" w:rsidRDefault="00364011" w:rsidP="00C97893">
      <w:pPr>
        <w:pStyle w:val="21"/>
        <w:spacing w:line="240" w:lineRule="auto"/>
        <w:rPr>
          <w:sz w:val="24"/>
        </w:rPr>
      </w:pPr>
      <w:r w:rsidRPr="00C97893">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14:paraId="5456EB43" w14:textId="77777777" w:rsidR="00364011" w:rsidRPr="00C97893" w:rsidRDefault="00364011" w:rsidP="00C97893">
      <w:pPr>
        <w:pStyle w:val="a7"/>
        <w:numPr>
          <w:ilvl w:val="0"/>
          <w:numId w:val="32"/>
        </w:numPr>
        <w:spacing w:line="240" w:lineRule="auto"/>
        <w:ind w:left="-142" w:firstLine="568"/>
        <w:rPr>
          <w:rFonts w:ascii="Times New Roman" w:hAnsi="Times New Roman"/>
          <w:color w:val="auto"/>
          <w:sz w:val="24"/>
          <w:szCs w:val="24"/>
        </w:rPr>
      </w:pPr>
      <w:r w:rsidRPr="00C97893">
        <w:rPr>
          <w:rFonts w:ascii="Times New Roman" w:hAnsi="Times New Roman"/>
          <w:b/>
          <w:bCs/>
          <w:iCs/>
          <w:color w:val="auto"/>
          <w:sz w:val="24"/>
          <w:szCs w:val="24"/>
        </w:rPr>
        <w:t xml:space="preserve">развитие умения учиться </w:t>
      </w:r>
      <w:r w:rsidRPr="00C97893">
        <w:rPr>
          <w:rFonts w:ascii="Times New Roman" w:hAnsi="Times New Roman"/>
          <w:color w:val="auto"/>
          <w:sz w:val="24"/>
          <w:szCs w:val="24"/>
        </w:rPr>
        <w:t>как первого шага к самообразованию и самовоспитанию, а именно:</w:t>
      </w:r>
    </w:p>
    <w:p w14:paraId="258C4E1F" w14:textId="77777777" w:rsidR="00364011" w:rsidRPr="00C97893" w:rsidRDefault="00364011" w:rsidP="00C97893">
      <w:pPr>
        <w:pStyle w:val="21"/>
        <w:spacing w:line="240" w:lineRule="auto"/>
        <w:rPr>
          <w:sz w:val="24"/>
        </w:rPr>
      </w:pPr>
      <w:r w:rsidRPr="00C97893">
        <w:rPr>
          <w:sz w:val="24"/>
        </w:rPr>
        <w:t>развитие широких познавательных интересов, инициативы и любознательности, мотивов познания и творчества;</w:t>
      </w:r>
    </w:p>
    <w:p w14:paraId="129DBA81" w14:textId="77777777" w:rsidR="00364011" w:rsidRPr="00C97893" w:rsidRDefault="00364011" w:rsidP="00C97893">
      <w:pPr>
        <w:pStyle w:val="21"/>
        <w:spacing w:line="240" w:lineRule="auto"/>
        <w:rPr>
          <w:spacing w:val="-2"/>
          <w:sz w:val="24"/>
        </w:rPr>
      </w:pPr>
      <w:r w:rsidRPr="00C97893">
        <w:rPr>
          <w:spacing w:val="-2"/>
          <w:sz w:val="24"/>
        </w:rPr>
        <w:t>формирование умения учиться и способности к организации своей деятельности (планированию, контролю, оценке);</w:t>
      </w:r>
    </w:p>
    <w:p w14:paraId="4808A607" w14:textId="77777777" w:rsidR="00364011" w:rsidRPr="00C97893" w:rsidRDefault="00364011" w:rsidP="00C97893">
      <w:pPr>
        <w:pStyle w:val="a7"/>
        <w:numPr>
          <w:ilvl w:val="0"/>
          <w:numId w:val="32"/>
        </w:numPr>
        <w:spacing w:line="240" w:lineRule="auto"/>
        <w:ind w:left="-142" w:firstLine="568"/>
        <w:rPr>
          <w:rFonts w:ascii="Times New Roman" w:hAnsi="Times New Roman"/>
          <w:color w:val="auto"/>
          <w:spacing w:val="-2"/>
          <w:sz w:val="24"/>
          <w:szCs w:val="24"/>
        </w:rPr>
      </w:pPr>
      <w:r w:rsidRPr="00C97893">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C97893">
        <w:rPr>
          <w:rFonts w:ascii="Times New Roman" w:hAnsi="Times New Roman"/>
          <w:color w:val="auto"/>
          <w:spacing w:val="-2"/>
          <w:sz w:val="24"/>
          <w:szCs w:val="24"/>
        </w:rPr>
        <w:t>как условия её самоактуализации:</w:t>
      </w:r>
    </w:p>
    <w:p w14:paraId="0ED6391B" w14:textId="77777777" w:rsidR="00364011" w:rsidRPr="00C97893" w:rsidRDefault="00364011" w:rsidP="00C97893">
      <w:pPr>
        <w:pStyle w:val="21"/>
        <w:spacing w:line="240" w:lineRule="auto"/>
        <w:rPr>
          <w:sz w:val="24"/>
        </w:rPr>
      </w:pPr>
      <w:r w:rsidRPr="00C97893">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14:paraId="4B597D20" w14:textId="77777777" w:rsidR="00364011" w:rsidRPr="00C97893" w:rsidRDefault="00364011" w:rsidP="00C97893">
      <w:pPr>
        <w:pStyle w:val="21"/>
        <w:spacing w:line="240" w:lineRule="auto"/>
        <w:rPr>
          <w:sz w:val="24"/>
        </w:rPr>
      </w:pPr>
      <w:r w:rsidRPr="00C97893">
        <w:rPr>
          <w:spacing w:val="2"/>
          <w:sz w:val="24"/>
        </w:rPr>
        <w:t xml:space="preserve">развитие готовности к самостоятельным поступкам и </w:t>
      </w:r>
      <w:r w:rsidRPr="00C97893">
        <w:rPr>
          <w:sz w:val="24"/>
        </w:rPr>
        <w:t>действиям, ответственности за их результаты;</w:t>
      </w:r>
    </w:p>
    <w:p w14:paraId="432216EE" w14:textId="77777777" w:rsidR="00364011" w:rsidRPr="00C97893" w:rsidRDefault="00364011" w:rsidP="00C97893">
      <w:pPr>
        <w:pStyle w:val="21"/>
        <w:spacing w:line="240" w:lineRule="auto"/>
        <w:rPr>
          <w:sz w:val="24"/>
        </w:rPr>
      </w:pPr>
      <w:r w:rsidRPr="00C97893">
        <w:rPr>
          <w:sz w:val="24"/>
        </w:rPr>
        <w:t xml:space="preserve">формирование целеустремлённости и настойчивости в </w:t>
      </w:r>
      <w:r w:rsidRPr="00C97893">
        <w:rPr>
          <w:spacing w:val="-4"/>
          <w:sz w:val="24"/>
        </w:rPr>
        <w:t>достижении целей, готовности к преодолению трудностей, жиз</w:t>
      </w:r>
      <w:r w:rsidRPr="00C97893">
        <w:rPr>
          <w:sz w:val="24"/>
        </w:rPr>
        <w:t>ненного оптимизма;</w:t>
      </w:r>
    </w:p>
    <w:p w14:paraId="0DD68E4B" w14:textId="77777777" w:rsidR="00364011" w:rsidRPr="00C97893" w:rsidRDefault="00364011" w:rsidP="00C97893">
      <w:pPr>
        <w:pStyle w:val="21"/>
        <w:spacing w:line="240" w:lineRule="auto"/>
        <w:rPr>
          <w:sz w:val="24"/>
        </w:rPr>
      </w:pPr>
      <w:r w:rsidRPr="00C97893">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7B1D80F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C97893">
        <w:rPr>
          <w:rFonts w:ascii="Times New Roman" w:hAnsi="Times New Roman"/>
          <w:color w:val="auto"/>
          <w:spacing w:val="2"/>
          <w:sz w:val="24"/>
          <w:szCs w:val="24"/>
        </w:rPr>
        <w:t xml:space="preserve">обеспечивает высокую эффективность решения жизненных </w:t>
      </w:r>
      <w:r w:rsidRPr="00C97893">
        <w:rPr>
          <w:rFonts w:ascii="Times New Roman" w:hAnsi="Times New Roman"/>
          <w:color w:val="auto"/>
          <w:sz w:val="24"/>
          <w:szCs w:val="24"/>
        </w:rPr>
        <w:t>задач и возможность саморазвития обучающихся.</w:t>
      </w:r>
    </w:p>
    <w:p w14:paraId="35E8E2D7" w14:textId="77777777" w:rsidR="00364011" w:rsidRPr="00C97893" w:rsidRDefault="00364011" w:rsidP="00C97893">
      <w:pPr>
        <w:pStyle w:val="a7"/>
        <w:spacing w:line="240" w:lineRule="auto"/>
        <w:ind w:firstLine="454"/>
        <w:rPr>
          <w:rFonts w:ascii="Times New Roman" w:hAnsi="Times New Roman"/>
          <w:color w:val="auto"/>
          <w:sz w:val="24"/>
          <w:szCs w:val="24"/>
        </w:rPr>
      </w:pPr>
    </w:p>
    <w:p w14:paraId="42530F9F" w14:textId="77777777" w:rsidR="00364011" w:rsidRPr="00C97893" w:rsidRDefault="00DC5474" w:rsidP="00C97893">
      <w:pPr>
        <w:pStyle w:val="aff1"/>
        <w:spacing w:line="240" w:lineRule="auto"/>
        <w:ind w:left="360"/>
        <w:jc w:val="center"/>
        <w:rPr>
          <w:sz w:val="24"/>
        </w:rPr>
      </w:pPr>
      <w:bookmarkStart w:id="94" w:name="_Toc288394078"/>
      <w:bookmarkStart w:id="95" w:name="_Toc288410545"/>
      <w:bookmarkStart w:id="96" w:name="_Toc288410674"/>
      <w:bookmarkStart w:id="97" w:name="_Toc288410739"/>
      <w:bookmarkStart w:id="98" w:name="_Toc418108315"/>
      <w:r w:rsidRPr="00C97893">
        <w:rPr>
          <w:sz w:val="24"/>
        </w:rPr>
        <w:t>2.1.2.</w:t>
      </w:r>
      <w:r w:rsidR="00364011" w:rsidRPr="00C97893">
        <w:rPr>
          <w:sz w:val="24"/>
        </w:rPr>
        <w:t>Характеристика универсальных учебных действий при получении начального общего образования</w:t>
      </w:r>
      <w:bookmarkEnd w:id="94"/>
      <w:bookmarkEnd w:id="95"/>
      <w:bookmarkEnd w:id="96"/>
      <w:bookmarkEnd w:id="97"/>
      <w:bookmarkEnd w:id="98"/>
    </w:p>
    <w:p w14:paraId="078B257A"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C97893">
        <w:rPr>
          <w:rFonts w:ascii="Times New Roman" w:hAnsi="Times New Roman"/>
          <w:color w:val="auto"/>
          <w:spacing w:val="2"/>
          <w:sz w:val="24"/>
          <w:szCs w:val="24"/>
        </w:rPr>
        <w:t xml:space="preserve">ность их самостоятельного движения в изучаемой области, </w:t>
      </w:r>
      <w:r w:rsidRPr="00C97893">
        <w:rPr>
          <w:rFonts w:ascii="Times New Roman" w:hAnsi="Times New Roman"/>
          <w:color w:val="auto"/>
          <w:sz w:val="24"/>
          <w:szCs w:val="24"/>
        </w:rPr>
        <w:t>существенное повышение их мотивации и интереса к учёбе.</w:t>
      </w:r>
    </w:p>
    <w:p w14:paraId="00295D37" w14:textId="77777777" w:rsidR="00364011" w:rsidRPr="00C97893" w:rsidRDefault="00364011" w:rsidP="00C97893">
      <w:pPr>
        <w:pStyle w:val="a7"/>
        <w:spacing w:line="240" w:lineRule="auto"/>
        <w:ind w:firstLine="454"/>
        <w:rPr>
          <w:rFonts w:ascii="Times New Roman" w:hAnsi="Times New Roman"/>
          <w:color w:val="auto"/>
          <w:spacing w:val="-2"/>
          <w:sz w:val="24"/>
          <w:szCs w:val="24"/>
        </w:rPr>
      </w:pPr>
      <w:r w:rsidRPr="00C97893">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C97893">
        <w:rPr>
          <w:rFonts w:ascii="Times New Roman" w:hAnsi="Times New Roman"/>
          <w:color w:val="auto"/>
          <w:sz w:val="24"/>
          <w:szCs w:val="24"/>
        </w:rPr>
        <w:t>ка, сформированность которых является одной из составля</w:t>
      </w:r>
      <w:r w:rsidRPr="00C97893">
        <w:rPr>
          <w:rFonts w:ascii="Times New Roman" w:hAnsi="Times New Roman"/>
          <w:color w:val="auto"/>
          <w:spacing w:val="-2"/>
          <w:sz w:val="24"/>
          <w:szCs w:val="24"/>
        </w:rPr>
        <w:t>ющих успешности обучения в образовательной организации.</w:t>
      </w:r>
    </w:p>
    <w:p w14:paraId="4DE9BAAE" w14:textId="77777777" w:rsidR="00364011" w:rsidRPr="00C97893" w:rsidRDefault="00364011" w:rsidP="00C97893">
      <w:pPr>
        <w:pStyle w:val="a7"/>
        <w:spacing w:line="240" w:lineRule="auto"/>
        <w:ind w:firstLine="454"/>
        <w:rPr>
          <w:rFonts w:ascii="Times New Roman" w:hAnsi="Times New Roman"/>
          <w:b/>
          <w:bCs/>
          <w:color w:val="auto"/>
          <w:sz w:val="24"/>
          <w:szCs w:val="24"/>
        </w:rPr>
      </w:pPr>
      <w:r w:rsidRPr="00C97893">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C97893">
        <w:rPr>
          <w:rFonts w:ascii="Times New Roman" w:hAnsi="Times New Roman"/>
          <w:color w:val="auto"/>
          <w:spacing w:val="2"/>
          <w:sz w:val="24"/>
          <w:szCs w:val="24"/>
        </w:rPr>
        <w:t xml:space="preserve">степенном переходе от совместной деятельности учителя и </w:t>
      </w:r>
      <w:r w:rsidRPr="00C97893">
        <w:rPr>
          <w:rFonts w:ascii="Times New Roman" w:hAnsi="Times New Roman"/>
          <w:color w:val="auto"/>
          <w:sz w:val="24"/>
          <w:szCs w:val="24"/>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14:paraId="1AAB8BC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Понятие «универсальные учебные действия»</w:t>
      </w:r>
    </w:p>
    <w:p w14:paraId="421E9FCC"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В широком значении термин «универсальные учебные дей</w:t>
      </w:r>
      <w:r w:rsidRPr="00C97893">
        <w:rPr>
          <w:rFonts w:ascii="Times New Roman" w:hAnsi="Times New Roman"/>
          <w:color w:val="auto"/>
          <w:sz w:val="24"/>
          <w:szCs w:val="24"/>
        </w:rPr>
        <w:t>ствия» означает умение учиться, т.</w:t>
      </w:r>
      <w:r w:rsidRPr="00C97893">
        <w:rPr>
          <w:rFonts w:ascii="Times New Roman" w:hAnsi="Times New Roman"/>
          <w:color w:val="auto"/>
          <w:sz w:val="24"/>
          <w:szCs w:val="24"/>
        </w:rPr>
        <w:t> </w:t>
      </w:r>
      <w:r w:rsidRPr="00C97893">
        <w:rPr>
          <w:rFonts w:ascii="Times New Roman" w:hAnsi="Times New Roman"/>
          <w:color w:val="auto"/>
          <w:sz w:val="24"/>
          <w:szCs w:val="24"/>
        </w:rPr>
        <w:t>е. способность субъекта к саморазвитию и самосовершенствованию путём сознательного и активного присвоения нового социального опыта.</w:t>
      </w:r>
    </w:p>
    <w:p w14:paraId="2BE51FAA" w14:textId="77777777" w:rsidR="00364011" w:rsidRPr="00C97893" w:rsidRDefault="00364011" w:rsidP="00C97893">
      <w:pPr>
        <w:pStyle w:val="a7"/>
        <w:spacing w:line="240" w:lineRule="auto"/>
        <w:ind w:firstLine="454"/>
        <w:rPr>
          <w:rFonts w:ascii="Times New Roman" w:hAnsi="Times New Roman"/>
          <w:b/>
          <w:bCs/>
          <w:color w:val="auto"/>
          <w:spacing w:val="-4"/>
          <w:sz w:val="24"/>
          <w:szCs w:val="24"/>
        </w:rPr>
      </w:pPr>
      <w:r w:rsidRPr="00C97893">
        <w:rPr>
          <w:rFonts w:ascii="Times New Roman" w:hAnsi="Times New Roman"/>
          <w:color w:val="auto"/>
          <w:sz w:val="24"/>
          <w:szCs w:val="24"/>
        </w:rPr>
        <w:t>Способность обучающегося самостоятельно успешно усва</w:t>
      </w:r>
      <w:r w:rsidRPr="00C97893">
        <w:rPr>
          <w:rFonts w:ascii="Times New Roman" w:hAnsi="Times New Roman"/>
          <w:color w:val="auto"/>
          <w:spacing w:val="-4"/>
          <w:sz w:val="24"/>
          <w:szCs w:val="24"/>
        </w:rPr>
        <w:t xml:space="preserve">ивать новые знания, формировать умения и компетентности, </w:t>
      </w:r>
      <w:r w:rsidRPr="00C97893">
        <w:rPr>
          <w:rFonts w:ascii="Times New Roman" w:hAnsi="Times New Roman"/>
          <w:color w:val="auto"/>
          <w:sz w:val="24"/>
          <w:szCs w:val="24"/>
        </w:rPr>
        <w:t>включая самостоятельную организацию этой деятельности, т.</w:t>
      </w:r>
      <w:r w:rsidRPr="00C97893">
        <w:rPr>
          <w:rFonts w:ascii="Times New Roman" w:hAnsi="Times New Roman"/>
          <w:color w:val="auto"/>
          <w:sz w:val="24"/>
          <w:szCs w:val="24"/>
        </w:rPr>
        <w:t> </w:t>
      </w:r>
      <w:r w:rsidRPr="00C97893">
        <w:rPr>
          <w:rFonts w:ascii="Times New Roman" w:hAnsi="Times New Roman"/>
          <w:color w:val="auto"/>
          <w:sz w:val="24"/>
          <w:szCs w:val="24"/>
        </w:rPr>
        <w:t xml:space="preserve">е. </w:t>
      </w:r>
      <w:r w:rsidRPr="00C97893">
        <w:rPr>
          <w:rFonts w:ascii="Times New Roman" w:hAnsi="Times New Roman"/>
          <w:color w:val="auto"/>
          <w:spacing w:val="-4"/>
          <w:sz w:val="24"/>
          <w:szCs w:val="24"/>
        </w:rPr>
        <w:t xml:space="preserve">умение учиться, обеспечивается тем, что универсальные учебные </w:t>
      </w:r>
      <w:r w:rsidRPr="00C97893">
        <w:rPr>
          <w:rFonts w:ascii="Times New Roman" w:hAnsi="Times New Roman"/>
          <w:color w:val="auto"/>
          <w:sz w:val="24"/>
          <w:szCs w:val="24"/>
        </w:rPr>
        <w:t xml:space="preserve">действия как обобщённые действия открывают обучающимся </w:t>
      </w:r>
      <w:r w:rsidRPr="00C97893">
        <w:rPr>
          <w:rFonts w:ascii="Times New Roman" w:hAnsi="Times New Roman"/>
          <w:color w:val="auto"/>
          <w:spacing w:val="-4"/>
          <w:sz w:val="24"/>
          <w:szCs w:val="24"/>
        </w:rPr>
        <w:t>возможность широкой ориентации</w:t>
      </w:r>
      <w:r w:rsidR="00965BEA" w:rsidRPr="00C97893">
        <w:rPr>
          <w:rFonts w:ascii="Times New Roman" w:hAnsi="Times New Roman"/>
          <w:color w:val="auto"/>
          <w:spacing w:val="-4"/>
          <w:sz w:val="24"/>
          <w:szCs w:val="24"/>
        </w:rPr>
        <w:t xml:space="preserve">, </w:t>
      </w:r>
      <w:r w:rsidRPr="00C97893">
        <w:rPr>
          <w:rFonts w:ascii="Times New Roman" w:hAnsi="Times New Roman"/>
          <w:color w:val="auto"/>
          <w:spacing w:val="-4"/>
          <w:sz w:val="24"/>
          <w:szCs w:val="24"/>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C97893">
        <w:rPr>
          <w:rFonts w:ascii="Times New Roman" w:hAnsi="Times New Roman"/>
          <w:color w:val="auto"/>
          <w:spacing w:val="-2"/>
          <w:sz w:val="24"/>
          <w:szCs w:val="24"/>
        </w:rPr>
        <w:t>достижение умения учиться предполагает полноценное осво</w:t>
      </w:r>
      <w:r w:rsidRPr="00C97893">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C97893">
        <w:rPr>
          <w:rFonts w:ascii="Times New Roman" w:hAnsi="Times New Roman"/>
          <w:color w:val="auto"/>
          <w:spacing w:val="-2"/>
          <w:sz w:val="24"/>
          <w:szCs w:val="24"/>
        </w:rPr>
        <w:t xml:space="preserve">учиться — существенный фактор повышения эффективности </w:t>
      </w:r>
      <w:r w:rsidRPr="00C97893">
        <w:rPr>
          <w:rFonts w:ascii="Times New Roman" w:hAnsi="Times New Roman"/>
          <w:color w:val="auto"/>
          <w:sz w:val="24"/>
          <w:szCs w:val="24"/>
        </w:rPr>
        <w:t xml:space="preserve">освоения обучающимися предметных знаний, формирования </w:t>
      </w:r>
      <w:r w:rsidRPr="00C97893">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14:paraId="0FFC8C56"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Функции универсальных учебных действий:</w:t>
      </w:r>
    </w:p>
    <w:p w14:paraId="66A06EF8" w14:textId="77777777" w:rsidR="00364011" w:rsidRPr="00C97893" w:rsidRDefault="00364011" w:rsidP="00C97893">
      <w:pPr>
        <w:pStyle w:val="21"/>
        <w:spacing w:line="240" w:lineRule="auto"/>
        <w:rPr>
          <w:sz w:val="24"/>
        </w:rPr>
      </w:pPr>
      <w:r w:rsidRPr="00C97893">
        <w:rPr>
          <w:spacing w:val="2"/>
          <w:sz w:val="24"/>
        </w:rPr>
        <w:t>обеспечение возможностей обучающегося самостоятель</w:t>
      </w:r>
      <w:r w:rsidRPr="00C97893">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33CE14FC" w14:textId="77777777" w:rsidR="00364011" w:rsidRPr="00C97893" w:rsidRDefault="00364011" w:rsidP="00C97893">
      <w:pPr>
        <w:pStyle w:val="21"/>
        <w:spacing w:line="240" w:lineRule="auto"/>
        <w:rPr>
          <w:sz w:val="24"/>
        </w:rPr>
      </w:pPr>
      <w:r w:rsidRPr="00C97893">
        <w:rPr>
          <w:sz w:val="24"/>
        </w:rPr>
        <w:t xml:space="preserve">создание условий для гармоничного развития личности </w:t>
      </w:r>
      <w:r w:rsidRPr="00C97893">
        <w:rPr>
          <w:spacing w:val="2"/>
          <w:sz w:val="24"/>
        </w:rPr>
        <w:t xml:space="preserve">и её самореализации на основе готовности к непрерывному образованию; обеспечение успешного усвоения знаний, </w:t>
      </w:r>
      <w:r w:rsidRPr="00C97893">
        <w:rPr>
          <w:sz w:val="24"/>
        </w:rPr>
        <w:t>формирования умений, навыков и компетентностей в любой предметной области.</w:t>
      </w:r>
    </w:p>
    <w:p w14:paraId="0407C8D0"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C97893">
        <w:rPr>
          <w:rFonts w:ascii="Times New Roman" w:hAnsi="Times New Roman"/>
          <w:color w:val="auto"/>
          <w:spacing w:val="-2"/>
          <w:sz w:val="24"/>
          <w:szCs w:val="24"/>
        </w:rPr>
        <w:t xml:space="preserve">тер; обеспечивают целостность общекультурного, личностного </w:t>
      </w:r>
      <w:r w:rsidRPr="00C97893">
        <w:rPr>
          <w:rFonts w:ascii="Times New Roman" w:hAnsi="Times New Roman"/>
          <w:color w:val="auto"/>
          <w:sz w:val="24"/>
          <w:szCs w:val="24"/>
        </w:rPr>
        <w:t>и познавательного развития и саморазвития личности; обес</w:t>
      </w:r>
      <w:r w:rsidRPr="00C97893">
        <w:rPr>
          <w:rFonts w:ascii="Times New Roman" w:hAnsi="Times New Roman"/>
          <w:color w:val="auto"/>
          <w:spacing w:val="2"/>
          <w:sz w:val="24"/>
          <w:szCs w:val="24"/>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специально­</w:t>
      </w:r>
      <w:r w:rsidRPr="00C97893">
        <w:rPr>
          <w:rFonts w:ascii="Times New Roman" w:hAnsi="Times New Roman"/>
          <w:color w:val="auto"/>
          <w:sz w:val="24"/>
          <w:szCs w:val="24"/>
        </w:rPr>
        <w:t xml:space="preserve">предметного содержания. </w:t>
      </w:r>
    </w:p>
    <w:p w14:paraId="39AF8F0E" w14:textId="77777777" w:rsidR="00364011" w:rsidRPr="00C97893" w:rsidRDefault="00364011" w:rsidP="00C97893">
      <w:pPr>
        <w:pStyle w:val="a7"/>
        <w:spacing w:line="240" w:lineRule="auto"/>
        <w:ind w:firstLine="454"/>
        <w:rPr>
          <w:rFonts w:ascii="Times New Roman" w:hAnsi="Times New Roman"/>
          <w:b/>
          <w:bCs/>
          <w:color w:val="auto"/>
          <w:sz w:val="24"/>
          <w:szCs w:val="24"/>
        </w:rPr>
      </w:pPr>
      <w:r w:rsidRPr="00C97893">
        <w:rPr>
          <w:rFonts w:ascii="Times New Roman" w:hAnsi="Times New Roman"/>
          <w:color w:val="auto"/>
          <w:spacing w:val="2"/>
          <w:sz w:val="24"/>
          <w:szCs w:val="24"/>
        </w:rPr>
        <w:t>Универсальные учебные действия обеспечивают этапы</w:t>
      </w:r>
      <w:r w:rsidR="00263CC0" w:rsidRPr="00C97893">
        <w:rPr>
          <w:rFonts w:ascii="Times New Roman" w:hAnsi="Times New Roman"/>
          <w:color w:val="auto"/>
          <w:spacing w:val="2"/>
          <w:sz w:val="24"/>
          <w:szCs w:val="24"/>
        </w:rPr>
        <w:t xml:space="preserve"> </w:t>
      </w:r>
      <w:r w:rsidRPr="00C97893">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14:paraId="1F0FEE78"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Виды универсальных учебных действий</w:t>
      </w:r>
    </w:p>
    <w:p w14:paraId="413C3807" w14:textId="77777777" w:rsidR="00364011" w:rsidRPr="00C97893" w:rsidRDefault="00364011" w:rsidP="00C97893">
      <w:pPr>
        <w:pStyle w:val="a7"/>
        <w:spacing w:line="240" w:lineRule="auto"/>
        <w:ind w:firstLine="454"/>
        <w:rPr>
          <w:rFonts w:ascii="Times New Roman" w:hAnsi="Times New Roman"/>
          <w:b/>
          <w:bCs/>
          <w:iCs/>
          <w:color w:val="auto"/>
          <w:sz w:val="24"/>
          <w:szCs w:val="24"/>
        </w:rPr>
      </w:pPr>
      <w:r w:rsidRPr="00C97893">
        <w:rPr>
          <w:rFonts w:ascii="Times New Roman" w:hAnsi="Times New Roman"/>
          <w:color w:val="auto"/>
          <w:spacing w:val="2"/>
          <w:sz w:val="24"/>
          <w:szCs w:val="24"/>
        </w:rPr>
        <w:t>В составе основных видов универсальных учебных дей</w:t>
      </w:r>
      <w:r w:rsidRPr="00C97893">
        <w:rPr>
          <w:rFonts w:ascii="Times New Roman" w:hAnsi="Times New Roman"/>
          <w:color w:val="auto"/>
          <w:sz w:val="24"/>
          <w:szCs w:val="24"/>
        </w:rPr>
        <w:t>ствий, соответствующих ключевым целям общего образова</w:t>
      </w:r>
      <w:r w:rsidRPr="00C97893">
        <w:rPr>
          <w:rFonts w:ascii="Times New Roman" w:hAnsi="Times New Roman"/>
          <w:color w:val="auto"/>
          <w:spacing w:val="2"/>
          <w:sz w:val="24"/>
          <w:szCs w:val="24"/>
        </w:rPr>
        <w:t xml:space="preserve">ния, можно выделить четыре блока: </w:t>
      </w:r>
      <w:r w:rsidRPr="00C97893">
        <w:rPr>
          <w:rFonts w:ascii="Times New Roman" w:hAnsi="Times New Roman"/>
          <w:b/>
          <w:bCs/>
          <w:iCs/>
          <w:color w:val="auto"/>
          <w:spacing w:val="2"/>
          <w:sz w:val="24"/>
          <w:szCs w:val="24"/>
        </w:rPr>
        <w:t>личностный</w:t>
      </w:r>
      <w:r w:rsidRPr="00C97893">
        <w:rPr>
          <w:rFonts w:ascii="Times New Roman" w:hAnsi="Times New Roman"/>
          <w:color w:val="auto"/>
          <w:spacing w:val="2"/>
          <w:sz w:val="24"/>
          <w:szCs w:val="24"/>
        </w:rPr>
        <w:t xml:space="preserve">, </w:t>
      </w:r>
      <w:r w:rsidRPr="00C97893">
        <w:rPr>
          <w:rFonts w:ascii="Times New Roman" w:hAnsi="Times New Roman"/>
          <w:b/>
          <w:bCs/>
          <w:iCs/>
          <w:color w:val="auto"/>
          <w:spacing w:val="2"/>
          <w:sz w:val="24"/>
          <w:szCs w:val="24"/>
        </w:rPr>
        <w:t>регуля</w:t>
      </w:r>
      <w:r w:rsidRPr="00C97893">
        <w:rPr>
          <w:rFonts w:ascii="Times New Roman" w:hAnsi="Times New Roman"/>
          <w:b/>
          <w:bCs/>
          <w:iCs/>
          <w:color w:val="auto"/>
          <w:spacing w:val="4"/>
          <w:sz w:val="24"/>
          <w:szCs w:val="24"/>
        </w:rPr>
        <w:t xml:space="preserve">тивный </w:t>
      </w:r>
      <w:r w:rsidRPr="00C97893">
        <w:rPr>
          <w:rFonts w:ascii="Times New Roman" w:hAnsi="Times New Roman"/>
          <w:color w:val="auto"/>
          <w:spacing w:val="4"/>
          <w:sz w:val="24"/>
          <w:szCs w:val="24"/>
        </w:rPr>
        <w:t>(</w:t>
      </w:r>
      <w:r w:rsidRPr="00C97893">
        <w:rPr>
          <w:rFonts w:ascii="Times New Roman" w:hAnsi="Times New Roman"/>
          <w:iCs/>
          <w:color w:val="auto"/>
          <w:spacing w:val="4"/>
          <w:sz w:val="24"/>
          <w:szCs w:val="24"/>
        </w:rPr>
        <w:t>включающий также действия саморегуляции</w:t>
      </w:r>
      <w:r w:rsidRPr="00C97893">
        <w:rPr>
          <w:rFonts w:ascii="Times New Roman" w:hAnsi="Times New Roman"/>
          <w:color w:val="auto"/>
          <w:spacing w:val="4"/>
          <w:sz w:val="24"/>
          <w:szCs w:val="24"/>
        </w:rPr>
        <w:t xml:space="preserve">), </w:t>
      </w:r>
      <w:r w:rsidRPr="00C97893">
        <w:rPr>
          <w:rFonts w:ascii="Times New Roman" w:hAnsi="Times New Roman"/>
          <w:b/>
          <w:bCs/>
          <w:iCs/>
          <w:color w:val="auto"/>
          <w:sz w:val="24"/>
          <w:szCs w:val="24"/>
        </w:rPr>
        <w:t xml:space="preserve">познавательный </w:t>
      </w:r>
      <w:r w:rsidRPr="00C97893">
        <w:rPr>
          <w:rFonts w:ascii="Times New Roman" w:hAnsi="Times New Roman"/>
          <w:color w:val="auto"/>
          <w:sz w:val="24"/>
          <w:szCs w:val="24"/>
        </w:rPr>
        <w:t xml:space="preserve">и </w:t>
      </w:r>
      <w:r w:rsidRPr="00C97893">
        <w:rPr>
          <w:rFonts w:ascii="Times New Roman" w:hAnsi="Times New Roman"/>
          <w:b/>
          <w:bCs/>
          <w:iCs/>
          <w:color w:val="auto"/>
          <w:sz w:val="24"/>
          <w:szCs w:val="24"/>
        </w:rPr>
        <w:t>коммуникативный</w:t>
      </w:r>
      <w:r w:rsidRPr="00C97893">
        <w:rPr>
          <w:rFonts w:ascii="Times New Roman" w:hAnsi="Times New Roman"/>
          <w:color w:val="auto"/>
          <w:sz w:val="24"/>
          <w:szCs w:val="24"/>
        </w:rPr>
        <w:t>.</w:t>
      </w:r>
    </w:p>
    <w:p w14:paraId="3E3E347E" w14:textId="77777777" w:rsidR="00364011" w:rsidRPr="00C97893" w:rsidRDefault="00364011" w:rsidP="00C97893">
      <w:pPr>
        <w:spacing w:line="240" w:lineRule="auto"/>
        <w:ind w:firstLine="709"/>
        <w:jc w:val="both"/>
        <w:rPr>
          <w:rFonts w:ascii="Times New Roman" w:hAnsi="Times New Roman" w:cs="Times New Roman"/>
          <w:sz w:val="24"/>
          <w:szCs w:val="24"/>
        </w:rPr>
      </w:pPr>
      <w:r w:rsidRPr="00C97893">
        <w:rPr>
          <w:rFonts w:ascii="Times New Roman" w:hAnsi="Times New Roman" w:cs="Times New Roman"/>
          <w:b/>
          <w:bCs/>
          <w:iCs/>
          <w:spacing w:val="4"/>
          <w:sz w:val="24"/>
          <w:szCs w:val="24"/>
        </w:rPr>
        <w:t xml:space="preserve">Личностные универсальные учебные действия </w:t>
      </w:r>
      <w:r w:rsidRPr="00C97893">
        <w:rPr>
          <w:rFonts w:ascii="Times New Roman" w:hAnsi="Times New Roman" w:cs="Times New Roman"/>
          <w:sz w:val="24"/>
          <w:szCs w:val="24"/>
        </w:rPr>
        <w:t xml:space="preserve">обеспечивают </w:t>
      </w:r>
      <w:r w:rsidR="00263CC0" w:rsidRPr="00C97893">
        <w:rPr>
          <w:rFonts w:ascii="Times New Roman" w:hAnsi="Times New Roman" w:cs="Times New Roman"/>
          <w:sz w:val="24"/>
          <w:szCs w:val="24"/>
        </w:rPr>
        <w:t>ценностно смысловую</w:t>
      </w:r>
      <w:r w:rsidRPr="00C97893">
        <w:rPr>
          <w:rFonts w:ascii="Times New Roman" w:hAnsi="Times New Roman" w:cs="Times New Roman"/>
          <w:sz w:val="24"/>
          <w:szCs w:val="24"/>
        </w:rPr>
        <w:t xml:space="preserve">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14:paraId="73709857" w14:textId="77777777" w:rsidR="00364011" w:rsidRPr="00C97893" w:rsidRDefault="00364011" w:rsidP="00C97893">
      <w:pPr>
        <w:spacing w:after="0" w:line="240" w:lineRule="auto"/>
        <w:ind w:firstLine="709"/>
        <w:jc w:val="both"/>
        <w:rPr>
          <w:sz w:val="24"/>
          <w:szCs w:val="24"/>
        </w:rPr>
      </w:pPr>
      <w:r w:rsidRPr="00C97893">
        <w:rPr>
          <w:rFonts w:ascii="Times New Roman" w:hAnsi="Times New Roman" w:cs="Times New Roman"/>
          <w:sz w:val="24"/>
          <w:szCs w:val="24"/>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14:paraId="41914840"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b/>
          <w:bCs/>
          <w:i/>
          <w:iCs/>
          <w:color w:val="auto"/>
          <w:spacing w:val="2"/>
          <w:sz w:val="24"/>
          <w:szCs w:val="24"/>
        </w:rPr>
        <w:t xml:space="preserve">Регулятивные универсальные учебные действия </w:t>
      </w:r>
      <w:r w:rsidRPr="00C97893">
        <w:rPr>
          <w:rFonts w:ascii="Times New Roman" w:hAnsi="Times New Roman"/>
          <w:color w:val="auto"/>
          <w:spacing w:val="2"/>
          <w:sz w:val="24"/>
          <w:szCs w:val="24"/>
        </w:rPr>
        <w:t>обе</w:t>
      </w:r>
      <w:r w:rsidRPr="00C97893">
        <w:rPr>
          <w:rFonts w:ascii="Times New Roman" w:hAnsi="Times New Roman"/>
          <w:color w:val="auto"/>
          <w:spacing w:val="4"/>
          <w:sz w:val="24"/>
          <w:szCs w:val="24"/>
        </w:rPr>
        <w:t>спечивают обучающимся организацию своей учебной дея</w:t>
      </w:r>
      <w:r w:rsidRPr="00C97893">
        <w:rPr>
          <w:rFonts w:ascii="Times New Roman" w:hAnsi="Times New Roman"/>
          <w:color w:val="auto"/>
          <w:sz w:val="24"/>
          <w:szCs w:val="24"/>
        </w:rPr>
        <w:t>тельности. К ним относятся:</w:t>
      </w:r>
    </w:p>
    <w:p w14:paraId="7D8DA8D2"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ещё неизвестно;</w:t>
      </w:r>
    </w:p>
    <w:p w14:paraId="3E927DDF"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14:paraId="14F397FA"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прогнозирование — предвосхищение результата и уровня усвоения знаний, его временн</w:t>
      </w:r>
      <w:r w:rsidRPr="00C97893">
        <w:rPr>
          <w:rFonts w:ascii="Times New Roman" w:hAnsi="Times New Roman"/>
          <w:color w:val="auto"/>
          <w:spacing w:val="-107"/>
          <w:sz w:val="24"/>
          <w:szCs w:val="24"/>
        </w:rPr>
        <w:t>ы</w:t>
      </w:r>
      <w:r w:rsidRPr="00C97893">
        <w:rPr>
          <w:rFonts w:ascii="Times New Roman" w:hAnsi="Times New Roman"/>
          <w:color w:val="auto"/>
          <w:sz w:val="24"/>
          <w:szCs w:val="24"/>
        </w:rPr>
        <w:t>´х характеристик;</w:t>
      </w:r>
    </w:p>
    <w:p w14:paraId="6019FBA1"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14:paraId="5FD736F6"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14:paraId="5E6475A6"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14:paraId="4F024BED"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pacing w:val="4"/>
          <w:sz w:val="24"/>
          <w:szCs w:val="24"/>
        </w:rPr>
        <w:t xml:space="preserve">- саморегуляция как способность к мобилизации сил и </w:t>
      </w:r>
      <w:r w:rsidRPr="00C97893">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14:paraId="2627AF25" w14:textId="77777777" w:rsidR="00364011" w:rsidRPr="00C97893" w:rsidRDefault="00364011" w:rsidP="00C97893">
      <w:pPr>
        <w:pStyle w:val="a7"/>
        <w:spacing w:line="240" w:lineRule="auto"/>
        <w:ind w:firstLine="709"/>
        <w:rPr>
          <w:rFonts w:ascii="Times New Roman" w:hAnsi="Times New Roman"/>
          <w:i/>
          <w:iCs/>
          <w:color w:val="auto"/>
          <w:sz w:val="24"/>
          <w:szCs w:val="24"/>
        </w:rPr>
      </w:pPr>
      <w:r w:rsidRPr="00C97893">
        <w:rPr>
          <w:rFonts w:ascii="Times New Roman" w:hAnsi="Times New Roman"/>
          <w:b/>
          <w:bCs/>
          <w:i/>
          <w:iCs/>
          <w:color w:val="auto"/>
          <w:spacing w:val="-4"/>
          <w:sz w:val="24"/>
          <w:szCs w:val="24"/>
        </w:rPr>
        <w:t xml:space="preserve">Познавательные универсальные учебные действия </w:t>
      </w:r>
      <w:r w:rsidRPr="00C97893">
        <w:rPr>
          <w:rFonts w:ascii="Times New Roman" w:hAnsi="Times New Roman"/>
          <w:color w:val="auto"/>
          <w:spacing w:val="-4"/>
          <w:sz w:val="24"/>
          <w:szCs w:val="24"/>
        </w:rPr>
        <w:t>вклю</w:t>
      </w:r>
      <w:r w:rsidRPr="00C97893">
        <w:rPr>
          <w:rFonts w:ascii="Times New Roman" w:hAnsi="Times New Roman"/>
          <w:color w:val="auto"/>
          <w:spacing w:val="2"/>
          <w:sz w:val="24"/>
          <w:szCs w:val="24"/>
        </w:rPr>
        <w:t xml:space="preserve">чают: общеучебные, логические учебные действия, а также </w:t>
      </w:r>
      <w:r w:rsidRPr="00C97893">
        <w:rPr>
          <w:rFonts w:ascii="Times New Roman" w:hAnsi="Times New Roman"/>
          <w:color w:val="auto"/>
          <w:sz w:val="24"/>
          <w:szCs w:val="24"/>
        </w:rPr>
        <w:t>постановку и решение проблемы.</w:t>
      </w:r>
    </w:p>
    <w:p w14:paraId="5B76F56F"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iCs/>
          <w:color w:val="auto"/>
          <w:sz w:val="24"/>
          <w:szCs w:val="24"/>
        </w:rPr>
        <w:t>К</w:t>
      </w:r>
      <w:r w:rsidRPr="00C97893">
        <w:rPr>
          <w:rFonts w:ascii="Times New Roman" w:hAnsi="Times New Roman"/>
          <w:i/>
          <w:iCs/>
          <w:color w:val="auto"/>
          <w:sz w:val="24"/>
          <w:szCs w:val="24"/>
        </w:rPr>
        <w:t xml:space="preserve"> общеучебным универсальным действиям</w:t>
      </w:r>
      <w:r w:rsidRPr="00C97893">
        <w:rPr>
          <w:rFonts w:ascii="Times New Roman" w:hAnsi="Times New Roman"/>
          <w:iCs/>
          <w:color w:val="auto"/>
          <w:sz w:val="24"/>
          <w:szCs w:val="24"/>
        </w:rPr>
        <w:t xml:space="preserve"> относятся</w:t>
      </w:r>
      <w:r w:rsidRPr="00C97893">
        <w:rPr>
          <w:rFonts w:ascii="Times New Roman" w:hAnsi="Times New Roman"/>
          <w:color w:val="auto"/>
          <w:sz w:val="24"/>
          <w:szCs w:val="24"/>
        </w:rPr>
        <w:t>:</w:t>
      </w:r>
    </w:p>
    <w:p w14:paraId="7DB278BD"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самостоятельное выделение и формулирование познавательной цели;</w:t>
      </w:r>
    </w:p>
    <w:p w14:paraId="42CEED8F" w14:textId="77777777" w:rsidR="00364011" w:rsidRPr="00C97893" w:rsidRDefault="00364011" w:rsidP="00C97893">
      <w:pPr>
        <w:pStyle w:val="af1"/>
        <w:spacing w:line="240" w:lineRule="auto"/>
        <w:ind w:firstLine="709"/>
        <w:rPr>
          <w:rFonts w:ascii="Times New Roman" w:hAnsi="Times New Roman"/>
          <w:color w:val="auto"/>
          <w:spacing w:val="-2"/>
          <w:sz w:val="24"/>
          <w:szCs w:val="24"/>
        </w:rPr>
      </w:pPr>
      <w:r w:rsidRPr="00C97893">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14:paraId="177C6D61"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структурирование знаний;</w:t>
      </w:r>
    </w:p>
    <w:p w14:paraId="1B7CE155"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14:paraId="20DD2B1C"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выбор наиболее эффективных способов решения</w:t>
      </w:r>
      <w:r w:rsidRPr="00C97893">
        <w:rPr>
          <w:rFonts w:ascii="Times New Roman" w:hAnsi="Times New Roman"/>
          <w:color w:val="auto"/>
          <w:spacing w:val="-2"/>
          <w:sz w:val="24"/>
          <w:szCs w:val="24"/>
        </w:rPr>
        <w:t xml:space="preserve"> практических и познавательных</w:t>
      </w:r>
      <w:r w:rsidRPr="00C97893">
        <w:rPr>
          <w:rFonts w:ascii="Times New Roman" w:hAnsi="Times New Roman"/>
          <w:color w:val="auto"/>
          <w:spacing w:val="2"/>
          <w:sz w:val="24"/>
          <w:szCs w:val="24"/>
        </w:rPr>
        <w:t xml:space="preserve"> задач </w:t>
      </w:r>
      <w:r w:rsidRPr="00C97893">
        <w:rPr>
          <w:rFonts w:ascii="Times New Roman" w:hAnsi="Times New Roman"/>
          <w:color w:val="auto"/>
          <w:sz w:val="24"/>
          <w:szCs w:val="24"/>
        </w:rPr>
        <w:t>в зависимости от конкретных условий;</w:t>
      </w:r>
    </w:p>
    <w:p w14:paraId="5FCB919C"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pacing w:val="-4"/>
          <w:sz w:val="24"/>
          <w:szCs w:val="24"/>
        </w:rPr>
        <w:t>- рефлексия способов и условий действия, контроль и оцен</w:t>
      </w:r>
      <w:r w:rsidRPr="00C97893">
        <w:rPr>
          <w:rFonts w:ascii="Times New Roman" w:hAnsi="Times New Roman"/>
          <w:color w:val="auto"/>
          <w:sz w:val="24"/>
          <w:szCs w:val="24"/>
        </w:rPr>
        <w:t>ка процесса и результатов деятельности;</w:t>
      </w:r>
    </w:p>
    <w:p w14:paraId="1F9DEF9B" w14:textId="77777777" w:rsidR="00364011" w:rsidRPr="00C97893" w:rsidRDefault="00364011" w:rsidP="00C97893">
      <w:pPr>
        <w:pStyle w:val="af1"/>
        <w:spacing w:line="240" w:lineRule="auto"/>
        <w:ind w:firstLine="709"/>
        <w:rPr>
          <w:rFonts w:ascii="Times New Roman" w:hAnsi="Times New Roman"/>
          <w:color w:val="auto"/>
          <w:spacing w:val="-4"/>
          <w:sz w:val="24"/>
          <w:szCs w:val="24"/>
        </w:rPr>
      </w:pPr>
      <w:r w:rsidRPr="00C97893">
        <w:rPr>
          <w:rFonts w:ascii="Times New Roman" w:hAnsi="Times New Roman"/>
          <w:color w:val="auto"/>
          <w:sz w:val="24"/>
          <w:szCs w:val="24"/>
        </w:rPr>
        <w:t xml:space="preserve">- смысловое чтение как осмысление цели чтения и выбор </w:t>
      </w:r>
      <w:r w:rsidRPr="00C97893">
        <w:rPr>
          <w:rFonts w:ascii="Times New Roman" w:hAnsi="Times New Roman"/>
          <w:color w:val="auto"/>
          <w:spacing w:val="-4"/>
          <w:sz w:val="24"/>
          <w:szCs w:val="24"/>
        </w:rPr>
        <w:t xml:space="preserve">вида чтения в зависимости от цели; извлечение необходимой </w:t>
      </w:r>
      <w:r w:rsidRPr="00C97893">
        <w:rPr>
          <w:rFonts w:ascii="Times New Roman" w:hAnsi="Times New Roman"/>
          <w:color w:val="auto"/>
          <w:spacing w:val="2"/>
          <w:sz w:val="24"/>
          <w:szCs w:val="24"/>
        </w:rPr>
        <w:t xml:space="preserve">информации из прослушанных текстов различных жанров; </w:t>
      </w:r>
      <w:r w:rsidRPr="00C97893">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14:paraId="08FDD04C"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xml:space="preserve">Особую группу общеучебных универсальных действий составляют </w:t>
      </w:r>
      <w:r w:rsidRPr="00C97893">
        <w:rPr>
          <w:rFonts w:ascii="Times New Roman" w:hAnsi="Times New Roman"/>
          <w:i/>
          <w:iCs/>
          <w:color w:val="auto"/>
          <w:sz w:val="24"/>
          <w:szCs w:val="24"/>
        </w:rPr>
        <w:t>знаково­символические действия</w:t>
      </w:r>
      <w:r w:rsidRPr="00C97893">
        <w:rPr>
          <w:rFonts w:ascii="Times New Roman" w:hAnsi="Times New Roman"/>
          <w:color w:val="auto"/>
          <w:sz w:val="24"/>
          <w:szCs w:val="24"/>
        </w:rPr>
        <w:t>:</w:t>
      </w:r>
    </w:p>
    <w:p w14:paraId="0C2CB5ED"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14:paraId="2A4BEF0F"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14:paraId="3E1EE180"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iCs/>
          <w:color w:val="auto"/>
          <w:sz w:val="24"/>
          <w:szCs w:val="24"/>
        </w:rPr>
        <w:t>К</w:t>
      </w:r>
      <w:r w:rsidRPr="00C97893">
        <w:rPr>
          <w:rFonts w:ascii="Times New Roman" w:hAnsi="Times New Roman"/>
          <w:i/>
          <w:iCs/>
          <w:color w:val="auto"/>
          <w:sz w:val="24"/>
          <w:szCs w:val="24"/>
        </w:rPr>
        <w:t xml:space="preserve"> логическим универсальным действиям </w:t>
      </w:r>
      <w:r w:rsidRPr="00C97893">
        <w:rPr>
          <w:rFonts w:ascii="Times New Roman" w:hAnsi="Times New Roman"/>
          <w:iCs/>
          <w:color w:val="auto"/>
          <w:sz w:val="24"/>
          <w:szCs w:val="24"/>
        </w:rPr>
        <w:t>относятся</w:t>
      </w:r>
      <w:r w:rsidRPr="00C97893">
        <w:rPr>
          <w:rFonts w:ascii="Times New Roman" w:hAnsi="Times New Roman"/>
          <w:color w:val="auto"/>
          <w:sz w:val="24"/>
          <w:szCs w:val="24"/>
        </w:rPr>
        <w:t>:</w:t>
      </w:r>
    </w:p>
    <w:p w14:paraId="41BDB72E"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анализ объектов с целью выделения признаков (суще</w:t>
      </w:r>
      <w:r w:rsidRPr="00C97893">
        <w:rPr>
          <w:rFonts w:ascii="Times New Roman" w:hAnsi="Times New Roman"/>
          <w:color w:val="auto"/>
          <w:sz w:val="24"/>
          <w:szCs w:val="24"/>
        </w:rPr>
        <w:t>ственных, несущественных);</w:t>
      </w:r>
    </w:p>
    <w:p w14:paraId="262924B9"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синтез — составление целого из частей, в том числе са</w:t>
      </w:r>
      <w:r w:rsidRPr="00C97893">
        <w:rPr>
          <w:rFonts w:ascii="Times New Roman" w:hAnsi="Times New Roman"/>
          <w:color w:val="auto"/>
          <w:spacing w:val="2"/>
          <w:sz w:val="24"/>
          <w:szCs w:val="24"/>
        </w:rPr>
        <w:t xml:space="preserve">мостоятельное достраивание с восполнением недостающих </w:t>
      </w:r>
      <w:r w:rsidRPr="00C97893">
        <w:rPr>
          <w:rFonts w:ascii="Times New Roman" w:hAnsi="Times New Roman"/>
          <w:color w:val="auto"/>
          <w:sz w:val="24"/>
          <w:szCs w:val="24"/>
        </w:rPr>
        <w:t>компонентов;</w:t>
      </w:r>
    </w:p>
    <w:p w14:paraId="13728BDA"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выбор оснований и критериев для сравнения, сериации, классификации объектов;</w:t>
      </w:r>
    </w:p>
    <w:p w14:paraId="2C6BD7FA"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подведение под понятие, выведение следствий;</w:t>
      </w:r>
    </w:p>
    <w:p w14:paraId="40496AFC"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установление причинно­следственных связей, представ</w:t>
      </w:r>
      <w:r w:rsidRPr="00C97893">
        <w:rPr>
          <w:rFonts w:ascii="Times New Roman" w:hAnsi="Times New Roman"/>
          <w:color w:val="auto"/>
          <w:sz w:val="24"/>
          <w:szCs w:val="24"/>
        </w:rPr>
        <w:t>ление цепочек объектов и явлений;</w:t>
      </w:r>
    </w:p>
    <w:p w14:paraId="5B9A253B"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построение логической цепочки рассуждений, анализ истинности утверждений;</w:t>
      </w:r>
    </w:p>
    <w:p w14:paraId="4393208D"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доказательство;</w:t>
      </w:r>
    </w:p>
    <w:p w14:paraId="7E548C13"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выдвижение гипотез и их обоснование.</w:t>
      </w:r>
    </w:p>
    <w:p w14:paraId="0C8EA05A"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iCs/>
          <w:color w:val="auto"/>
          <w:sz w:val="24"/>
          <w:szCs w:val="24"/>
        </w:rPr>
        <w:t xml:space="preserve">К </w:t>
      </w:r>
      <w:r w:rsidRPr="00C97893">
        <w:rPr>
          <w:rFonts w:ascii="Times New Roman" w:hAnsi="Times New Roman"/>
          <w:i/>
          <w:iCs/>
          <w:color w:val="auto"/>
          <w:sz w:val="24"/>
          <w:szCs w:val="24"/>
        </w:rPr>
        <w:t xml:space="preserve">постановке и решению проблемы </w:t>
      </w:r>
      <w:r w:rsidRPr="00C97893">
        <w:rPr>
          <w:rFonts w:ascii="Times New Roman" w:hAnsi="Times New Roman"/>
          <w:iCs/>
          <w:color w:val="auto"/>
          <w:sz w:val="24"/>
          <w:szCs w:val="24"/>
        </w:rPr>
        <w:t>относятся</w:t>
      </w:r>
      <w:r w:rsidRPr="00C97893">
        <w:rPr>
          <w:rFonts w:ascii="Times New Roman" w:hAnsi="Times New Roman"/>
          <w:color w:val="auto"/>
          <w:sz w:val="24"/>
          <w:szCs w:val="24"/>
        </w:rPr>
        <w:t>:</w:t>
      </w:r>
    </w:p>
    <w:p w14:paraId="56AA6274"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формулирование проблемы;</w:t>
      </w:r>
    </w:p>
    <w:p w14:paraId="618FDA19"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pacing w:val="-4"/>
          <w:sz w:val="24"/>
          <w:szCs w:val="24"/>
        </w:rPr>
        <w:t xml:space="preserve">- самостоятельное создание </w:t>
      </w:r>
      <w:r w:rsidRPr="00C97893">
        <w:rPr>
          <w:rFonts w:ascii="Times New Roman" w:hAnsi="Times New Roman"/>
          <w:color w:val="auto"/>
          <w:sz w:val="24"/>
          <w:szCs w:val="24"/>
        </w:rPr>
        <w:t>алгоритмов (</w:t>
      </w:r>
      <w:r w:rsidRPr="00C97893">
        <w:rPr>
          <w:rFonts w:ascii="Times New Roman" w:hAnsi="Times New Roman"/>
          <w:color w:val="auto"/>
          <w:spacing w:val="-4"/>
          <w:sz w:val="24"/>
          <w:szCs w:val="24"/>
        </w:rPr>
        <w:t>способов)</w:t>
      </w:r>
      <w:r w:rsidRPr="00C97893">
        <w:rPr>
          <w:rFonts w:ascii="Times New Roman" w:hAnsi="Times New Roman"/>
          <w:color w:val="auto"/>
          <w:sz w:val="24"/>
          <w:szCs w:val="24"/>
        </w:rPr>
        <w:t xml:space="preserve"> деятельности при решении</w:t>
      </w:r>
      <w:r w:rsidRPr="00C97893">
        <w:rPr>
          <w:rFonts w:ascii="Times New Roman" w:hAnsi="Times New Roman"/>
          <w:color w:val="auto"/>
          <w:spacing w:val="-4"/>
          <w:sz w:val="24"/>
          <w:szCs w:val="24"/>
        </w:rPr>
        <w:t xml:space="preserve"> проблем твор</w:t>
      </w:r>
      <w:r w:rsidRPr="00C97893">
        <w:rPr>
          <w:rFonts w:ascii="Times New Roman" w:hAnsi="Times New Roman"/>
          <w:color w:val="auto"/>
          <w:sz w:val="24"/>
          <w:szCs w:val="24"/>
        </w:rPr>
        <w:t>ческого и поискового характера.</w:t>
      </w:r>
    </w:p>
    <w:p w14:paraId="66AEE8BE"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b/>
          <w:bCs/>
          <w:i/>
          <w:iCs/>
          <w:color w:val="auto"/>
          <w:spacing w:val="2"/>
          <w:sz w:val="24"/>
          <w:szCs w:val="24"/>
        </w:rPr>
        <w:t xml:space="preserve">Коммуникативные универсальные учебные действия </w:t>
      </w:r>
      <w:r w:rsidRPr="00C97893">
        <w:rPr>
          <w:rFonts w:ascii="Times New Roman" w:hAnsi="Times New Roman"/>
          <w:color w:val="auto"/>
          <w:spacing w:val="2"/>
          <w:sz w:val="24"/>
          <w:szCs w:val="24"/>
        </w:rPr>
        <w:t xml:space="preserve">обеспечивают социальную компетентность и учёт позиции </w:t>
      </w:r>
      <w:r w:rsidRPr="00C97893">
        <w:rPr>
          <w:rFonts w:ascii="Times New Roman" w:hAnsi="Times New Roman"/>
          <w:color w:val="auto"/>
          <w:sz w:val="24"/>
          <w:szCs w:val="24"/>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C97893">
        <w:rPr>
          <w:rFonts w:ascii="Times New Roman" w:hAnsi="Times New Roman"/>
          <w:color w:val="auto"/>
          <w:spacing w:val="-2"/>
          <w:sz w:val="24"/>
          <w:szCs w:val="24"/>
        </w:rPr>
        <w:t>сверстников и строить продуктивное взаимодействие и со</w:t>
      </w:r>
      <w:r w:rsidRPr="00C97893">
        <w:rPr>
          <w:rFonts w:ascii="Times New Roman" w:hAnsi="Times New Roman"/>
          <w:color w:val="auto"/>
          <w:sz w:val="24"/>
          <w:szCs w:val="24"/>
        </w:rPr>
        <w:t>трудничество со сверстниками и взрослыми.</w:t>
      </w:r>
    </w:p>
    <w:p w14:paraId="5F239DEF"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К коммуникативным действиям относятся:</w:t>
      </w:r>
    </w:p>
    <w:p w14:paraId="746EBCA7"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планирование учебного сотрудничества с учителем и свер</w:t>
      </w:r>
      <w:r w:rsidRPr="00C97893">
        <w:rPr>
          <w:rFonts w:ascii="Times New Roman" w:hAnsi="Times New Roman"/>
          <w:color w:val="auto"/>
          <w:sz w:val="24"/>
          <w:szCs w:val="24"/>
        </w:rPr>
        <w:t>стниками — определение цели, функций участников, способов взаимодействия;</w:t>
      </w:r>
    </w:p>
    <w:p w14:paraId="574842E9"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постановка вопросов — инициативное сотрудничество в поиске и сборе информации;</w:t>
      </w:r>
    </w:p>
    <w:p w14:paraId="0A3BC262"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 разрешение конфликтов — выявление, идентификация </w:t>
      </w:r>
      <w:r w:rsidRPr="00C97893">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14:paraId="319CE5FF"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управление поведением партнёра — контроль, коррек</w:t>
      </w:r>
      <w:r w:rsidRPr="00C97893">
        <w:rPr>
          <w:rFonts w:ascii="Times New Roman" w:hAnsi="Times New Roman"/>
          <w:color w:val="auto"/>
          <w:sz w:val="24"/>
          <w:szCs w:val="24"/>
        </w:rPr>
        <w:t>ция, оценка его действий;</w:t>
      </w:r>
    </w:p>
    <w:p w14:paraId="6B302A8C" w14:textId="77777777" w:rsidR="00364011" w:rsidRPr="00C97893" w:rsidRDefault="00364011" w:rsidP="00C97893">
      <w:pPr>
        <w:pStyle w:val="af1"/>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C97893">
        <w:rPr>
          <w:rFonts w:ascii="Times New Roman" w:hAnsi="Times New Roman"/>
          <w:color w:val="auto"/>
          <w:spacing w:val="2"/>
          <w:sz w:val="24"/>
          <w:szCs w:val="24"/>
        </w:rPr>
        <w:t>ми речи в соответствии с грамматическими и синтаксиче</w:t>
      </w:r>
      <w:r w:rsidRPr="00C97893">
        <w:rPr>
          <w:rFonts w:ascii="Times New Roman" w:hAnsi="Times New Roman"/>
          <w:color w:val="auto"/>
          <w:sz w:val="24"/>
          <w:szCs w:val="24"/>
        </w:rPr>
        <w:t>скими нормами родного языка, современных средств коммуникации.</w:t>
      </w:r>
    </w:p>
    <w:p w14:paraId="31DD1E91"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C97893">
        <w:rPr>
          <w:rFonts w:ascii="Times New Roman" w:hAnsi="Times New Roman"/>
          <w:color w:val="auto"/>
          <w:sz w:val="24"/>
          <w:szCs w:val="24"/>
        </w:rPr>
        <w:noBreakHyphen/>
        <w:t>возрастного развития личностной и познавательной сфер ребёнка. Процесс обучения задаёт содержание и характери</w:t>
      </w:r>
      <w:r w:rsidRPr="00C97893">
        <w:rPr>
          <w:rFonts w:ascii="Times New Roman" w:hAnsi="Times New Roman"/>
          <w:color w:val="auto"/>
          <w:spacing w:val="2"/>
          <w:sz w:val="24"/>
          <w:szCs w:val="24"/>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C97893">
        <w:rPr>
          <w:rFonts w:ascii="Times New Roman" w:hAnsi="Times New Roman"/>
          <w:color w:val="auto"/>
          <w:sz w:val="24"/>
          <w:szCs w:val="24"/>
        </w:rPr>
        <w:t>«высокой норме») и их свойства.</w:t>
      </w:r>
    </w:p>
    <w:p w14:paraId="0AEA7520"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C97893">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C97893">
        <w:rPr>
          <w:rFonts w:ascii="Times New Roman" w:hAnsi="Times New Roman"/>
          <w:color w:val="auto"/>
          <w:sz w:val="24"/>
          <w:szCs w:val="24"/>
        </w:rPr>
        <w:t>т.</w:t>
      </w:r>
      <w:r w:rsidRPr="00C97893">
        <w:rPr>
          <w:rFonts w:ascii="Times New Roman" w:hAnsi="Times New Roman"/>
          <w:color w:val="auto"/>
          <w:sz w:val="24"/>
          <w:szCs w:val="24"/>
        </w:rPr>
        <w:t> </w:t>
      </w:r>
      <w:r w:rsidRPr="00C97893">
        <w:rPr>
          <w:rFonts w:ascii="Times New Roman" w:hAnsi="Times New Roman"/>
          <w:color w:val="auto"/>
          <w:sz w:val="24"/>
          <w:szCs w:val="24"/>
        </w:rPr>
        <w:t>е. самооценка и Я</w:t>
      </w:r>
      <w:r w:rsidRPr="00C97893">
        <w:rPr>
          <w:rFonts w:ascii="Times New Roman" w:hAnsi="Times New Roman"/>
          <w:color w:val="auto"/>
          <w:sz w:val="24"/>
          <w:szCs w:val="24"/>
        </w:rPr>
        <w:noBreakHyphen/>
        <w:t>концепция как результат самоопределения. И</w:t>
      </w:r>
      <w:r w:rsidRPr="00C97893">
        <w:rPr>
          <w:rFonts w:ascii="Times New Roman" w:hAnsi="Times New Roman"/>
          <w:color w:val="auto"/>
          <w:spacing w:val="2"/>
          <w:sz w:val="24"/>
          <w:szCs w:val="24"/>
        </w:rPr>
        <w:t>з ситуативно­познавательного и внеситуативно­позна</w:t>
      </w:r>
      <w:r w:rsidRPr="00C97893">
        <w:rPr>
          <w:rFonts w:ascii="Times New Roman" w:hAnsi="Times New Roman"/>
          <w:color w:val="auto"/>
          <w:sz w:val="24"/>
          <w:szCs w:val="24"/>
        </w:rPr>
        <w:t>вательного общения формируются познавательные действия ребёнка.</w:t>
      </w:r>
    </w:p>
    <w:p w14:paraId="5F9BF4EF"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Содержание, способы общения и коммуникации об</w:t>
      </w:r>
      <w:r w:rsidRPr="00C97893">
        <w:rPr>
          <w:rFonts w:ascii="Times New Roman" w:hAnsi="Times New Roman"/>
          <w:color w:val="auto"/>
          <w:spacing w:val="-2"/>
          <w:sz w:val="24"/>
          <w:szCs w:val="24"/>
        </w:rPr>
        <w:t>условливают развитие способности ребёнка к регуляции пове</w:t>
      </w:r>
      <w:r w:rsidRPr="00C97893">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C97893">
        <w:rPr>
          <w:rFonts w:ascii="Times New Roman" w:hAnsi="Times New Roman"/>
          <w:color w:val="auto"/>
          <w:spacing w:val="2"/>
          <w:sz w:val="24"/>
          <w:szCs w:val="24"/>
        </w:rPr>
        <w:t xml:space="preserve">но поэтому </w:t>
      </w:r>
      <w:r w:rsidRPr="00C97893">
        <w:rPr>
          <w:rFonts w:ascii="Times New Roman" w:hAnsi="Times New Roman"/>
          <w:color w:val="auto"/>
          <w:sz w:val="24"/>
          <w:szCs w:val="24"/>
        </w:rPr>
        <w:t>становлению коммуникативных универсальных учебных действий</w:t>
      </w:r>
      <w:r w:rsidRPr="00C97893">
        <w:rPr>
          <w:rFonts w:ascii="Times New Roman" w:hAnsi="Times New Roman"/>
          <w:color w:val="auto"/>
          <w:spacing w:val="2"/>
          <w:sz w:val="24"/>
          <w:szCs w:val="24"/>
        </w:rPr>
        <w:t xml:space="preserve"> в программе развития уни</w:t>
      </w:r>
      <w:r w:rsidRPr="00C97893">
        <w:rPr>
          <w:rFonts w:ascii="Times New Roman" w:hAnsi="Times New Roman"/>
          <w:color w:val="auto"/>
          <w:sz w:val="24"/>
          <w:szCs w:val="24"/>
        </w:rPr>
        <w:t xml:space="preserve">версальных учебных действий следует уделить </w:t>
      </w:r>
      <w:r w:rsidRPr="00C97893">
        <w:rPr>
          <w:rFonts w:ascii="Times New Roman" w:hAnsi="Times New Roman"/>
          <w:color w:val="auto"/>
          <w:spacing w:val="2"/>
          <w:sz w:val="24"/>
          <w:szCs w:val="24"/>
        </w:rPr>
        <w:t xml:space="preserve">особое внимание. </w:t>
      </w:r>
    </w:p>
    <w:p w14:paraId="7D106A62" w14:textId="77777777" w:rsidR="00364011" w:rsidRPr="00C97893" w:rsidRDefault="00364011" w:rsidP="00C97893">
      <w:pPr>
        <w:pStyle w:val="a7"/>
        <w:spacing w:line="240" w:lineRule="auto"/>
        <w:ind w:firstLine="709"/>
        <w:rPr>
          <w:rFonts w:ascii="Times New Roman" w:hAnsi="Times New Roman"/>
          <w:color w:val="auto"/>
          <w:spacing w:val="2"/>
          <w:sz w:val="24"/>
          <w:szCs w:val="24"/>
        </w:rPr>
      </w:pPr>
      <w:r w:rsidRPr="00C97893">
        <w:rPr>
          <w:rFonts w:ascii="Times New Roman" w:hAnsi="Times New Roman"/>
          <w:color w:val="auto"/>
          <w:spacing w:val="4"/>
          <w:sz w:val="24"/>
          <w:szCs w:val="24"/>
        </w:rPr>
        <w:t>По мере становления личностных действий ребёнка (смыслообразование и самоопределение, нравственно­эти</w:t>
      </w:r>
      <w:r w:rsidRPr="00C97893">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C97893">
        <w:rPr>
          <w:rFonts w:ascii="Times New Roman" w:hAnsi="Times New Roman"/>
          <w:color w:val="auto"/>
          <w:sz w:val="24"/>
          <w:szCs w:val="24"/>
        </w:rPr>
        <w:t xml:space="preserve">ных и регулятивных) претерпевают значительные изменения. </w:t>
      </w:r>
      <w:r w:rsidRPr="00C97893">
        <w:rPr>
          <w:rFonts w:ascii="Times New Roman" w:hAnsi="Times New Roman"/>
          <w:color w:val="auto"/>
          <w:spacing w:val="2"/>
          <w:sz w:val="24"/>
          <w:szCs w:val="24"/>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C97893">
        <w:rPr>
          <w:rFonts w:ascii="Times New Roman" w:hAnsi="Times New Roman"/>
          <w:color w:val="auto"/>
          <w:spacing w:val="2"/>
          <w:sz w:val="24"/>
          <w:szCs w:val="24"/>
        </w:rPr>
        <w:noBreakHyphen/>
        <w:t>концепции.</w:t>
      </w:r>
    </w:p>
    <w:p w14:paraId="79CE3193"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C97893">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14:paraId="7650DDE5" w14:textId="77777777" w:rsidR="00DC5474" w:rsidRPr="00C97893" w:rsidRDefault="00DC5474" w:rsidP="00C97893">
      <w:pPr>
        <w:pStyle w:val="a7"/>
        <w:spacing w:line="240" w:lineRule="auto"/>
        <w:ind w:firstLine="709"/>
        <w:rPr>
          <w:rFonts w:ascii="Times New Roman" w:hAnsi="Times New Roman"/>
          <w:color w:val="auto"/>
          <w:sz w:val="24"/>
          <w:szCs w:val="24"/>
        </w:rPr>
      </w:pPr>
    </w:p>
    <w:p w14:paraId="175D8006" w14:textId="77777777" w:rsidR="00364011" w:rsidRPr="00C97893" w:rsidRDefault="00DC5474" w:rsidP="00C97893">
      <w:pPr>
        <w:pStyle w:val="aff1"/>
        <w:spacing w:line="240" w:lineRule="auto"/>
        <w:ind w:left="360"/>
        <w:jc w:val="center"/>
        <w:rPr>
          <w:sz w:val="24"/>
        </w:rPr>
      </w:pPr>
      <w:bookmarkStart w:id="99" w:name="_Toc288394079"/>
      <w:bookmarkStart w:id="100" w:name="_Toc288410546"/>
      <w:bookmarkStart w:id="101" w:name="_Toc288410675"/>
      <w:bookmarkStart w:id="102" w:name="_Toc288410740"/>
      <w:bookmarkStart w:id="103" w:name="_Toc418108316"/>
      <w:r w:rsidRPr="00C97893">
        <w:rPr>
          <w:sz w:val="24"/>
        </w:rPr>
        <w:t>2.1.3.</w:t>
      </w:r>
      <w:r w:rsidR="00364011" w:rsidRPr="00C97893">
        <w:rPr>
          <w:sz w:val="24"/>
        </w:rPr>
        <w:t>Связь универсальных учебных действий с содержанием учебных предметов</w:t>
      </w:r>
      <w:bookmarkEnd w:id="99"/>
      <w:bookmarkEnd w:id="100"/>
      <w:bookmarkEnd w:id="101"/>
      <w:bookmarkEnd w:id="102"/>
      <w:bookmarkEnd w:id="103"/>
    </w:p>
    <w:p w14:paraId="790513F5"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C97893">
        <w:rPr>
          <w:rFonts w:ascii="Times New Roman" w:hAnsi="Times New Roman"/>
          <w:color w:val="auto"/>
          <w:sz w:val="24"/>
          <w:szCs w:val="24"/>
        </w:rPr>
        <w:t xml:space="preserve">ходе изучения обучающимися системы учебных предметов и дисциплин, в </w:t>
      </w:r>
      <w:r w:rsidRPr="00C97893">
        <w:rPr>
          <w:rFonts w:ascii="Times New Roman" w:hAnsi="Times New Roman"/>
          <w:color w:val="auto"/>
          <w:spacing w:val="2"/>
          <w:sz w:val="24"/>
          <w:szCs w:val="24"/>
        </w:rPr>
        <w:t xml:space="preserve">метапредметной деятельности, организации форм учебного </w:t>
      </w:r>
      <w:r w:rsidRPr="00C97893">
        <w:rPr>
          <w:rFonts w:ascii="Times New Roman" w:hAnsi="Times New Roman"/>
          <w:color w:val="auto"/>
          <w:sz w:val="24"/>
          <w:szCs w:val="24"/>
        </w:rPr>
        <w:t>сотрудничества и решения важных задач жизнедеятельности обучающихся.</w:t>
      </w:r>
    </w:p>
    <w:p w14:paraId="52DB9D88" w14:textId="77777777" w:rsidR="00364011" w:rsidRPr="00C97893" w:rsidRDefault="00364011" w:rsidP="00C97893">
      <w:pPr>
        <w:pStyle w:val="a7"/>
        <w:spacing w:line="240" w:lineRule="auto"/>
        <w:ind w:firstLine="709"/>
        <w:rPr>
          <w:rFonts w:ascii="Times New Roman" w:hAnsi="Times New Roman"/>
          <w:color w:val="auto"/>
          <w:spacing w:val="-2"/>
          <w:sz w:val="24"/>
          <w:szCs w:val="24"/>
        </w:rPr>
      </w:pPr>
      <w:r w:rsidRPr="00C97893">
        <w:rPr>
          <w:rFonts w:ascii="Times New Roman" w:hAnsi="Times New Roman"/>
          <w:color w:val="auto"/>
          <w:spacing w:val="-2"/>
          <w:sz w:val="24"/>
          <w:szCs w:val="24"/>
        </w:rPr>
        <w:t xml:space="preserve">На уровне начального общего образования </w:t>
      </w:r>
      <w:r w:rsidRPr="00C97893">
        <w:rPr>
          <w:rFonts w:ascii="Times New Roman" w:hAnsi="Times New Roman"/>
          <w:color w:val="auto"/>
          <w:spacing w:val="2"/>
          <w:sz w:val="24"/>
          <w:szCs w:val="24"/>
        </w:rPr>
        <w:t xml:space="preserve">при организации образовательной деятельности </w:t>
      </w:r>
      <w:r w:rsidRPr="00C97893">
        <w:rPr>
          <w:rFonts w:ascii="Times New Roman" w:hAnsi="Times New Roman"/>
          <w:color w:val="auto"/>
          <w:spacing w:val="-2"/>
          <w:sz w:val="24"/>
          <w:szCs w:val="24"/>
        </w:rPr>
        <w:t xml:space="preserve">особое </w:t>
      </w:r>
      <w:r w:rsidRPr="00C97893">
        <w:rPr>
          <w:rFonts w:ascii="Times New Roman" w:hAnsi="Times New Roman"/>
          <w:color w:val="auto"/>
          <w:spacing w:val="2"/>
          <w:sz w:val="24"/>
          <w:szCs w:val="24"/>
        </w:rPr>
        <w:t xml:space="preserve">значение </w:t>
      </w:r>
      <w:r w:rsidRPr="00C97893">
        <w:rPr>
          <w:rFonts w:ascii="Times New Roman" w:hAnsi="Times New Roman"/>
          <w:color w:val="auto"/>
          <w:spacing w:val="-2"/>
          <w:sz w:val="24"/>
          <w:szCs w:val="24"/>
        </w:rPr>
        <w:t xml:space="preserve">имеет </w:t>
      </w:r>
      <w:r w:rsidRPr="00C97893">
        <w:rPr>
          <w:rFonts w:ascii="Times New Roman" w:hAnsi="Times New Roman"/>
          <w:color w:val="auto"/>
          <w:spacing w:val="2"/>
          <w:sz w:val="24"/>
          <w:szCs w:val="24"/>
        </w:rPr>
        <w:t xml:space="preserve">обеспечение </w:t>
      </w:r>
      <w:r w:rsidRPr="00C97893">
        <w:rPr>
          <w:rFonts w:ascii="Times New Roman" w:hAnsi="Times New Roman"/>
          <w:color w:val="auto"/>
          <w:spacing w:val="-2"/>
          <w:sz w:val="24"/>
          <w:szCs w:val="24"/>
        </w:rPr>
        <w:t>сбалансированного развития у обучающихся логического, на</w:t>
      </w:r>
      <w:r w:rsidRPr="00C97893">
        <w:rPr>
          <w:rFonts w:ascii="Times New Roman" w:hAnsi="Times New Roman"/>
          <w:color w:val="auto"/>
          <w:sz w:val="24"/>
          <w:szCs w:val="24"/>
        </w:rPr>
        <w:t>глядно­образного и знаково­символического мышления, ис</w:t>
      </w:r>
      <w:r w:rsidRPr="00C97893">
        <w:rPr>
          <w:rFonts w:ascii="Times New Roman" w:hAnsi="Times New Roman"/>
          <w:color w:val="auto"/>
          <w:spacing w:val="2"/>
          <w:sz w:val="24"/>
          <w:szCs w:val="24"/>
        </w:rPr>
        <w:t>ключающее риск развития формализма мышления, форми</w:t>
      </w:r>
      <w:r w:rsidRPr="00C97893">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14:paraId="4E374A3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Каждый учебный предмет в зависимости от предметного </w:t>
      </w:r>
      <w:r w:rsidRPr="00C97893">
        <w:rPr>
          <w:rFonts w:ascii="Times New Roman" w:hAnsi="Times New Roman"/>
          <w:color w:val="auto"/>
          <w:spacing w:val="-2"/>
          <w:sz w:val="24"/>
          <w:szCs w:val="24"/>
        </w:rPr>
        <w:t>содержания и релевантных способов организации учебной де</w:t>
      </w:r>
      <w:r w:rsidRPr="00C97893">
        <w:rPr>
          <w:rFonts w:ascii="Times New Roman" w:hAnsi="Times New Roman"/>
          <w:color w:val="auto"/>
          <w:sz w:val="24"/>
          <w:szCs w:val="24"/>
        </w:rPr>
        <w:t xml:space="preserve">ятельности обучающихся раскрывает определённые возможности для формирования универсальных учебных действий. </w:t>
      </w:r>
    </w:p>
    <w:p w14:paraId="3A27EC37" w14:textId="77777777" w:rsidR="00364011" w:rsidRPr="00C97893" w:rsidRDefault="00CC475E" w:rsidP="00C97893">
      <w:pPr>
        <w:pStyle w:val="a7"/>
        <w:spacing w:line="240" w:lineRule="auto"/>
        <w:ind w:firstLine="454"/>
        <w:rPr>
          <w:rFonts w:ascii="Times New Roman" w:hAnsi="Times New Roman"/>
          <w:b/>
          <w:bCs/>
          <w:color w:val="auto"/>
          <w:sz w:val="24"/>
          <w:szCs w:val="24"/>
        </w:rPr>
      </w:pPr>
      <w:r w:rsidRPr="00C97893">
        <w:rPr>
          <w:rFonts w:ascii="Times New Roman" w:hAnsi="Times New Roman"/>
          <w:color w:val="auto"/>
          <w:sz w:val="24"/>
          <w:szCs w:val="24"/>
        </w:rPr>
        <w:t>В частности, учебный предмет</w:t>
      </w:r>
      <w:r w:rsidR="00263CC0" w:rsidRPr="00C97893">
        <w:rPr>
          <w:rFonts w:ascii="Times New Roman" w:hAnsi="Times New Roman"/>
          <w:color w:val="auto"/>
          <w:sz w:val="24"/>
          <w:szCs w:val="24"/>
        </w:rPr>
        <w:t xml:space="preserve"> </w:t>
      </w:r>
      <w:r w:rsidRPr="00C97893">
        <w:rPr>
          <w:rFonts w:ascii="Times New Roman" w:hAnsi="Times New Roman"/>
          <w:b/>
          <w:bCs/>
          <w:color w:val="auto"/>
          <w:sz w:val="24"/>
          <w:szCs w:val="24"/>
        </w:rPr>
        <w:t>«Русский язык»</w:t>
      </w:r>
      <w:r w:rsidR="00263CC0" w:rsidRPr="00C97893">
        <w:rPr>
          <w:rFonts w:ascii="Times New Roman" w:hAnsi="Times New Roman"/>
          <w:b/>
          <w:bCs/>
          <w:color w:val="auto"/>
          <w:sz w:val="24"/>
          <w:szCs w:val="24"/>
        </w:rPr>
        <w:t xml:space="preserve"> </w:t>
      </w:r>
      <w:r w:rsidR="00263CC0" w:rsidRPr="00C97893">
        <w:rPr>
          <w:rFonts w:ascii="Times New Roman" w:hAnsi="Times New Roman"/>
          <w:color w:val="auto"/>
          <w:spacing w:val="2"/>
          <w:sz w:val="24"/>
          <w:szCs w:val="24"/>
        </w:rPr>
        <w:t>обеспечивае</w:t>
      </w:r>
      <w:r w:rsidR="00364011" w:rsidRPr="00C97893">
        <w:rPr>
          <w:rFonts w:ascii="Times New Roman" w:hAnsi="Times New Roman"/>
          <w:color w:val="auto"/>
          <w:spacing w:val="2"/>
          <w:sz w:val="24"/>
          <w:szCs w:val="24"/>
        </w:rPr>
        <w:t>т формирование познавательных, коммуникативных и регулятивных действий. Работа с тек</w:t>
      </w:r>
      <w:r w:rsidR="00364011" w:rsidRPr="00C97893">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00364011" w:rsidRPr="00C97893">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00364011" w:rsidRPr="00C97893">
        <w:rPr>
          <w:rFonts w:ascii="Times New Roman" w:hAnsi="Times New Roman"/>
          <w:color w:val="auto"/>
          <w:sz w:val="24"/>
          <w:szCs w:val="24"/>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14:paraId="289DBC98"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«Литературное чтен</w:t>
      </w:r>
      <w:r w:rsidR="00CC475E" w:rsidRPr="00C97893">
        <w:rPr>
          <w:rFonts w:ascii="Times New Roman" w:hAnsi="Times New Roman"/>
          <w:b/>
          <w:bCs/>
          <w:color w:val="auto"/>
          <w:sz w:val="24"/>
          <w:szCs w:val="24"/>
        </w:rPr>
        <w:t>ие»</w:t>
      </w:r>
      <w:r w:rsidRPr="00C97893">
        <w:rPr>
          <w:rFonts w:ascii="Times New Roman" w:hAnsi="Times New Roman"/>
          <w:b/>
          <w:bCs/>
          <w:color w:val="auto"/>
          <w:spacing w:val="2"/>
          <w:sz w:val="24"/>
          <w:szCs w:val="24"/>
        </w:rPr>
        <w:t>.</w:t>
      </w:r>
      <w:r w:rsidRPr="00C97893">
        <w:rPr>
          <w:rFonts w:ascii="Times New Roman" w:hAnsi="Times New Roman"/>
          <w:color w:val="auto"/>
          <w:spacing w:val="2"/>
          <w:sz w:val="24"/>
          <w:szCs w:val="24"/>
        </w:rPr>
        <w:t xml:space="preserve"> Требования к результатам изучения учебного </w:t>
      </w:r>
      <w:r w:rsidRPr="00C97893">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14:paraId="4658D90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Литературное чтение — осмысленная, творческая духовная </w:t>
      </w:r>
      <w:r w:rsidRPr="00C97893">
        <w:rPr>
          <w:rFonts w:ascii="Times New Roman" w:hAnsi="Times New Roman"/>
          <w:color w:val="auto"/>
          <w:spacing w:val="2"/>
          <w:sz w:val="24"/>
          <w:szCs w:val="24"/>
        </w:rPr>
        <w:t>деятельность, которая обеспечивает освоение идейно­нрав</w:t>
      </w:r>
      <w:r w:rsidRPr="00C97893">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C97893">
        <w:rPr>
          <w:rFonts w:ascii="Times New Roman" w:hAnsi="Times New Roman"/>
          <w:color w:val="auto"/>
          <w:spacing w:val="2"/>
          <w:sz w:val="24"/>
          <w:szCs w:val="24"/>
        </w:rPr>
        <w:t>художественной литературы является трансляция духовно­</w:t>
      </w:r>
      <w:r w:rsidRPr="00C97893">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C97893">
        <w:rPr>
          <w:rFonts w:ascii="Times New Roman" w:hAnsi="Times New Roman"/>
          <w:color w:val="auto"/>
          <w:spacing w:val="2"/>
          <w:sz w:val="24"/>
          <w:szCs w:val="24"/>
        </w:rPr>
        <w:t xml:space="preserve"> При получении  начального общего образования важным сред</w:t>
      </w:r>
      <w:r w:rsidRPr="00C97893">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598BACA6" w14:textId="77777777" w:rsidR="00364011" w:rsidRPr="00C97893" w:rsidRDefault="00CC475E"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Учебный предмет</w:t>
      </w:r>
      <w:r w:rsidR="00364011" w:rsidRPr="00C97893">
        <w:rPr>
          <w:rFonts w:ascii="Times New Roman" w:hAnsi="Times New Roman"/>
          <w:color w:val="auto"/>
          <w:sz w:val="24"/>
          <w:szCs w:val="24"/>
        </w:rPr>
        <w:t xml:space="preserve"> «Литератур</w:t>
      </w:r>
      <w:r w:rsidRPr="00C97893">
        <w:rPr>
          <w:rFonts w:ascii="Times New Roman" w:hAnsi="Times New Roman"/>
          <w:color w:val="auto"/>
          <w:sz w:val="24"/>
          <w:szCs w:val="24"/>
        </w:rPr>
        <w:t>ное чтение» обеспечивае</w:t>
      </w:r>
      <w:r w:rsidR="00364011" w:rsidRPr="00C97893">
        <w:rPr>
          <w:rFonts w:ascii="Times New Roman" w:hAnsi="Times New Roman"/>
          <w:color w:val="auto"/>
          <w:sz w:val="24"/>
          <w:szCs w:val="24"/>
        </w:rPr>
        <w:t>т формирование следующих универсальных учебных действий:</w:t>
      </w:r>
    </w:p>
    <w:p w14:paraId="5E6B4FD8" w14:textId="77777777" w:rsidR="00364011" w:rsidRPr="00C97893" w:rsidRDefault="00364011" w:rsidP="00C97893">
      <w:pPr>
        <w:pStyle w:val="21"/>
        <w:spacing w:line="240" w:lineRule="auto"/>
        <w:rPr>
          <w:sz w:val="24"/>
        </w:rPr>
      </w:pPr>
      <w:r w:rsidRPr="00C97893">
        <w:rPr>
          <w:sz w:val="24"/>
        </w:rPr>
        <w:t>смыслообразования через прослеживание судьбы героя и ориентацию обучающегося в системе личностных смыслов;</w:t>
      </w:r>
    </w:p>
    <w:p w14:paraId="55E2EEC1" w14:textId="77777777" w:rsidR="00364011" w:rsidRPr="00C97893" w:rsidRDefault="00364011" w:rsidP="00C97893">
      <w:pPr>
        <w:pStyle w:val="21"/>
        <w:spacing w:line="240" w:lineRule="auto"/>
        <w:rPr>
          <w:sz w:val="24"/>
        </w:rPr>
      </w:pPr>
      <w:r w:rsidRPr="00C97893">
        <w:rPr>
          <w:spacing w:val="2"/>
          <w:sz w:val="24"/>
        </w:rPr>
        <w:t>самоопределения и самопознания на основе сравнения образа «Я» с героями литературных произведений посред</w:t>
      </w:r>
      <w:r w:rsidRPr="00C97893">
        <w:rPr>
          <w:sz w:val="24"/>
        </w:rPr>
        <w:t>ством эмоционально­действенной идентификации;</w:t>
      </w:r>
    </w:p>
    <w:p w14:paraId="7DEE416B" w14:textId="77777777" w:rsidR="00364011" w:rsidRPr="00C97893" w:rsidRDefault="00364011" w:rsidP="00C97893">
      <w:pPr>
        <w:pStyle w:val="21"/>
        <w:spacing w:line="240" w:lineRule="auto"/>
        <w:rPr>
          <w:sz w:val="24"/>
        </w:rPr>
      </w:pPr>
      <w:r w:rsidRPr="00C97893">
        <w:rPr>
          <w:sz w:val="24"/>
        </w:rPr>
        <w:t>основ гражданской идентичности путём знакомства с ге</w:t>
      </w:r>
      <w:r w:rsidRPr="00C97893">
        <w:rPr>
          <w:spacing w:val="2"/>
          <w:sz w:val="24"/>
        </w:rPr>
        <w:t xml:space="preserve">роическим историческим прошлым своего народа и своей </w:t>
      </w:r>
      <w:r w:rsidRPr="00C97893">
        <w:rPr>
          <w:sz w:val="24"/>
        </w:rPr>
        <w:t>страны и переживания гордости и эмоциональной сопричастности подвигам и достижениям её граждан;</w:t>
      </w:r>
    </w:p>
    <w:p w14:paraId="3850A7DF" w14:textId="77777777" w:rsidR="00364011" w:rsidRPr="00C97893" w:rsidRDefault="00364011" w:rsidP="00C97893">
      <w:pPr>
        <w:pStyle w:val="21"/>
        <w:spacing w:line="240" w:lineRule="auto"/>
        <w:rPr>
          <w:sz w:val="24"/>
        </w:rPr>
      </w:pPr>
      <w:r w:rsidRPr="00C97893">
        <w:rPr>
          <w:spacing w:val="-2"/>
          <w:sz w:val="24"/>
        </w:rPr>
        <w:t>эстетических ценностей и на их основе эстетических кри</w:t>
      </w:r>
      <w:r w:rsidRPr="00C97893">
        <w:rPr>
          <w:sz w:val="24"/>
        </w:rPr>
        <w:t>териев;</w:t>
      </w:r>
    </w:p>
    <w:p w14:paraId="0944F58D" w14:textId="77777777" w:rsidR="00364011" w:rsidRPr="00C97893" w:rsidRDefault="00364011" w:rsidP="00C97893">
      <w:pPr>
        <w:pStyle w:val="21"/>
        <w:spacing w:line="240" w:lineRule="auto"/>
        <w:rPr>
          <w:sz w:val="24"/>
        </w:rPr>
      </w:pPr>
      <w:r w:rsidRPr="00C97893">
        <w:rPr>
          <w:spacing w:val="2"/>
          <w:sz w:val="24"/>
        </w:rPr>
        <w:t>нравственно­этического оценивания через выявление</w:t>
      </w:r>
      <w:r w:rsidR="00263CC0" w:rsidRPr="00C97893">
        <w:rPr>
          <w:spacing w:val="2"/>
          <w:sz w:val="24"/>
        </w:rPr>
        <w:t xml:space="preserve"> </w:t>
      </w:r>
      <w:r w:rsidRPr="00C97893">
        <w:rPr>
          <w:spacing w:val="2"/>
          <w:sz w:val="24"/>
        </w:rPr>
        <w:t xml:space="preserve">морального содержания и нравственного значения действий </w:t>
      </w:r>
      <w:r w:rsidRPr="00C97893">
        <w:rPr>
          <w:spacing w:val="-2"/>
          <w:sz w:val="24"/>
        </w:rPr>
        <w:t>пер</w:t>
      </w:r>
      <w:r w:rsidRPr="00C97893">
        <w:rPr>
          <w:sz w:val="24"/>
        </w:rPr>
        <w:t>сонажей;</w:t>
      </w:r>
    </w:p>
    <w:p w14:paraId="358CC60A" w14:textId="77777777" w:rsidR="00364011" w:rsidRPr="00C97893" w:rsidRDefault="00364011" w:rsidP="00C97893">
      <w:pPr>
        <w:pStyle w:val="21"/>
        <w:spacing w:line="240" w:lineRule="auto"/>
        <w:rPr>
          <w:sz w:val="24"/>
        </w:rPr>
      </w:pPr>
      <w:r w:rsidRPr="00C97893">
        <w:rPr>
          <w:spacing w:val="2"/>
          <w:sz w:val="24"/>
        </w:rPr>
        <w:t xml:space="preserve">эмоционально­личностной децентрации на основе отождествления себя с героями произведения, соотнесения и </w:t>
      </w:r>
      <w:r w:rsidRPr="00C97893">
        <w:rPr>
          <w:sz w:val="24"/>
        </w:rPr>
        <w:t>сопоставления их позиций, взглядов и мнений;</w:t>
      </w:r>
    </w:p>
    <w:p w14:paraId="749640BA" w14:textId="77777777" w:rsidR="00364011" w:rsidRPr="00C97893" w:rsidRDefault="00364011" w:rsidP="00C97893">
      <w:pPr>
        <w:pStyle w:val="21"/>
        <w:spacing w:line="240" w:lineRule="auto"/>
        <w:rPr>
          <w:sz w:val="24"/>
        </w:rPr>
      </w:pPr>
      <w:r w:rsidRPr="00C97893">
        <w:rPr>
          <w:sz w:val="24"/>
        </w:rPr>
        <w:t>умения понимать контекстную речь на основе воссоздания картины событий и поступков персонажей;</w:t>
      </w:r>
    </w:p>
    <w:p w14:paraId="433E0A45" w14:textId="77777777" w:rsidR="00364011" w:rsidRPr="00C97893" w:rsidRDefault="00364011" w:rsidP="00C97893">
      <w:pPr>
        <w:pStyle w:val="21"/>
        <w:spacing w:line="240" w:lineRule="auto"/>
        <w:rPr>
          <w:sz w:val="24"/>
        </w:rPr>
      </w:pPr>
      <w:r w:rsidRPr="00C97893">
        <w:rPr>
          <w:spacing w:val="2"/>
          <w:sz w:val="24"/>
        </w:rPr>
        <w:t>умения произвольно и выразительно строить контекст</w:t>
      </w:r>
      <w:r w:rsidRPr="00C97893">
        <w:rPr>
          <w:sz w:val="24"/>
        </w:rPr>
        <w:t>ную речь с учётом целей коммуникации, особенностей слушателя, в том числе используя аудиовизуальные средства;</w:t>
      </w:r>
    </w:p>
    <w:p w14:paraId="3E1CC5B8" w14:textId="77777777" w:rsidR="00364011" w:rsidRPr="00C97893" w:rsidRDefault="00364011" w:rsidP="00C97893">
      <w:pPr>
        <w:pStyle w:val="21"/>
        <w:spacing w:line="240" w:lineRule="auto"/>
        <w:rPr>
          <w:sz w:val="24"/>
        </w:rPr>
      </w:pPr>
      <w:r w:rsidRPr="00C97893">
        <w:rPr>
          <w:spacing w:val="2"/>
          <w:sz w:val="24"/>
        </w:rPr>
        <w:t>умения устанавливать логическую причинно­следствен</w:t>
      </w:r>
      <w:r w:rsidRPr="00C97893">
        <w:rPr>
          <w:sz w:val="24"/>
        </w:rPr>
        <w:t>ную последовательность событий и действий героев произведения;</w:t>
      </w:r>
    </w:p>
    <w:p w14:paraId="70D9F6B6" w14:textId="77777777" w:rsidR="00364011" w:rsidRPr="00C97893" w:rsidRDefault="00364011" w:rsidP="00C97893">
      <w:pPr>
        <w:pStyle w:val="21"/>
        <w:spacing w:line="240" w:lineRule="auto"/>
        <w:rPr>
          <w:sz w:val="24"/>
        </w:rPr>
      </w:pPr>
      <w:r w:rsidRPr="00C97893">
        <w:rPr>
          <w:sz w:val="24"/>
        </w:rPr>
        <w:t>умения строить план с выделением существенной и дополнительной информации.</w:t>
      </w:r>
    </w:p>
    <w:p w14:paraId="74DAA045"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 xml:space="preserve">«Иностранный язык» </w:t>
      </w:r>
      <w:r w:rsidRPr="00C97893">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14:paraId="02437686" w14:textId="77777777" w:rsidR="00364011" w:rsidRPr="00C97893" w:rsidRDefault="00364011" w:rsidP="00C97893">
      <w:pPr>
        <w:pStyle w:val="21"/>
        <w:spacing w:line="240" w:lineRule="auto"/>
        <w:rPr>
          <w:sz w:val="24"/>
        </w:rPr>
      </w:pPr>
      <w:r w:rsidRPr="00C97893">
        <w:rPr>
          <w:spacing w:val="-2"/>
          <w:sz w:val="24"/>
        </w:rPr>
        <w:t xml:space="preserve">общему речевому развитию обучающегося на основе </w:t>
      </w:r>
      <w:r w:rsidRPr="00C97893">
        <w:rPr>
          <w:sz w:val="24"/>
        </w:rPr>
        <w:t>формирования обобщённых лингвистических структур грамматики и синтаксиса;</w:t>
      </w:r>
    </w:p>
    <w:p w14:paraId="7126A51B" w14:textId="77777777" w:rsidR="00364011" w:rsidRPr="00C97893" w:rsidRDefault="00364011" w:rsidP="00C97893">
      <w:pPr>
        <w:pStyle w:val="21"/>
        <w:spacing w:line="240" w:lineRule="auto"/>
        <w:rPr>
          <w:sz w:val="24"/>
        </w:rPr>
      </w:pPr>
      <w:r w:rsidRPr="00C97893">
        <w:rPr>
          <w:spacing w:val="2"/>
          <w:sz w:val="24"/>
        </w:rPr>
        <w:t>развитию произвольности и осознанности монологиче</w:t>
      </w:r>
      <w:r w:rsidRPr="00C97893">
        <w:rPr>
          <w:sz w:val="24"/>
        </w:rPr>
        <w:t>ской и диалогической речи;</w:t>
      </w:r>
    </w:p>
    <w:p w14:paraId="7298E003" w14:textId="77777777" w:rsidR="00364011" w:rsidRPr="00C97893" w:rsidRDefault="00364011" w:rsidP="00C97893">
      <w:pPr>
        <w:pStyle w:val="21"/>
        <w:spacing w:line="240" w:lineRule="auto"/>
        <w:rPr>
          <w:sz w:val="24"/>
        </w:rPr>
      </w:pPr>
      <w:r w:rsidRPr="00C97893">
        <w:rPr>
          <w:sz w:val="24"/>
        </w:rPr>
        <w:t>развитию письменной речи;</w:t>
      </w:r>
    </w:p>
    <w:p w14:paraId="6DD6D6E3" w14:textId="77777777" w:rsidR="00364011" w:rsidRPr="00C97893" w:rsidRDefault="00364011" w:rsidP="00C97893">
      <w:pPr>
        <w:pStyle w:val="21"/>
        <w:spacing w:line="240" w:lineRule="auto"/>
        <w:rPr>
          <w:sz w:val="24"/>
        </w:rPr>
      </w:pPr>
      <w:r w:rsidRPr="00C97893">
        <w:rPr>
          <w:sz w:val="24"/>
        </w:rPr>
        <w:t>формированию ориентации на партнёра, его высказыва</w:t>
      </w:r>
      <w:r w:rsidRPr="00C97893">
        <w:rPr>
          <w:spacing w:val="2"/>
          <w:sz w:val="24"/>
        </w:rPr>
        <w:t xml:space="preserve">ния, поведение, эмоциональное состояние и переживания; </w:t>
      </w:r>
      <w:r w:rsidRPr="00C97893">
        <w:rPr>
          <w:sz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14:paraId="65FEAFC9"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C97893">
        <w:rPr>
          <w:rFonts w:ascii="Times New Roman" w:hAnsi="Times New Roman"/>
          <w:color w:val="auto"/>
          <w:sz w:val="24"/>
          <w:szCs w:val="24"/>
        </w:rPr>
        <w:t>условия для формирования личностных универсальных дей</w:t>
      </w:r>
      <w:r w:rsidRPr="00C97893">
        <w:rPr>
          <w:rFonts w:ascii="Times New Roman" w:hAnsi="Times New Roman"/>
          <w:color w:val="auto"/>
          <w:spacing w:val="2"/>
          <w:sz w:val="24"/>
          <w:szCs w:val="24"/>
        </w:rPr>
        <w:t>ствий — формирования гражданской идентичности лично</w:t>
      </w:r>
      <w:r w:rsidRPr="00C97893">
        <w:rPr>
          <w:rFonts w:ascii="Times New Roman" w:hAnsi="Times New Roman"/>
          <w:color w:val="auto"/>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14:paraId="76AA8C74"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4"/>
          <w:sz w:val="24"/>
          <w:szCs w:val="24"/>
        </w:rPr>
        <w:t>Изучение иностранного языка способствует развитию обще</w:t>
      </w:r>
      <w:r w:rsidRPr="00C97893">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14:paraId="07DB4790" w14:textId="77777777" w:rsidR="00364011" w:rsidRPr="00C97893" w:rsidRDefault="00CC475E"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«Математика</w:t>
      </w:r>
      <w:r w:rsidR="00364011" w:rsidRPr="00C97893">
        <w:rPr>
          <w:rFonts w:ascii="Times New Roman" w:hAnsi="Times New Roman"/>
          <w:b/>
          <w:bCs/>
          <w:color w:val="auto"/>
          <w:sz w:val="24"/>
          <w:szCs w:val="24"/>
        </w:rPr>
        <w:t>».</w:t>
      </w:r>
      <w:r w:rsidR="00364011" w:rsidRPr="00C97893">
        <w:rPr>
          <w:rFonts w:ascii="Times New Roman" w:hAnsi="Times New Roman"/>
          <w:color w:val="auto"/>
          <w:sz w:val="24"/>
          <w:szCs w:val="24"/>
        </w:rPr>
        <w:t xml:space="preserve">  При получении  начального </w:t>
      </w:r>
      <w:r w:rsidR="00364011" w:rsidRPr="00C97893">
        <w:rPr>
          <w:rFonts w:ascii="Times New Roman" w:hAnsi="Times New Roman"/>
          <w:color w:val="auto"/>
          <w:spacing w:val="2"/>
          <w:sz w:val="24"/>
          <w:szCs w:val="24"/>
        </w:rPr>
        <w:t>общего образования этот учебный предмет является осно</w:t>
      </w:r>
      <w:r w:rsidR="00364011" w:rsidRPr="00C97893">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14:paraId="025517E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14:paraId="1582184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Формирование моделирования как универсального учебно</w:t>
      </w:r>
      <w:r w:rsidRPr="00C97893">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14:paraId="3AE9900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«Окружающий мир».</w:t>
      </w:r>
      <w:r w:rsidRPr="00C97893">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C97893">
        <w:rPr>
          <w:rFonts w:ascii="Times New Roman" w:hAnsi="Times New Roman"/>
          <w:color w:val="auto"/>
          <w:spacing w:val="2"/>
          <w:sz w:val="24"/>
          <w:szCs w:val="24"/>
        </w:rPr>
        <w:t xml:space="preserve">другими людьми, государством, осознания своего места в </w:t>
      </w:r>
      <w:r w:rsidRPr="00C97893">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14:paraId="2D47CE57"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C97893">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14:paraId="36C39900" w14:textId="77777777" w:rsidR="00364011" w:rsidRPr="00C97893" w:rsidRDefault="00364011" w:rsidP="00C97893">
      <w:pPr>
        <w:pStyle w:val="21"/>
        <w:spacing w:line="240" w:lineRule="auto"/>
        <w:rPr>
          <w:sz w:val="24"/>
        </w:rPr>
      </w:pPr>
      <w:r w:rsidRPr="00C97893">
        <w:rPr>
          <w:spacing w:val="2"/>
          <w:sz w:val="24"/>
        </w:rPr>
        <w:t>формирование умения различать государственную сим</w:t>
      </w:r>
      <w:r w:rsidRPr="00C97893">
        <w:rPr>
          <w:sz w:val="24"/>
        </w:rPr>
        <w:t xml:space="preserve">волику Российской Федерации и своего региона, описывать достопримечательности столицы и родного края, находить на </w:t>
      </w:r>
      <w:r w:rsidRPr="00C97893">
        <w:rPr>
          <w:spacing w:val="2"/>
          <w:sz w:val="24"/>
        </w:rPr>
        <w:t xml:space="preserve">карте Российскую Федерацию, Москву — столицу России, </w:t>
      </w:r>
      <w:r w:rsidRPr="00C97893">
        <w:rPr>
          <w:sz w:val="24"/>
        </w:rPr>
        <w:t>свой регион и его столицу; ознакомление с особенностями некоторых зарубежных стран;</w:t>
      </w:r>
    </w:p>
    <w:p w14:paraId="08D17416" w14:textId="77777777" w:rsidR="00364011" w:rsidRPr="00C97893" w:rsidRDefault="00364011" w:rsidP="00C97893">
      <w:pPr>
        <w:pStyle w:val="21"/>
        <w:spacing w:line="240" w:lineRule="auto"/>
        <w:rPr>
          <w:sz w:val="24"/>
        </w:rPr>
      </w:pPr>
      <w:r w:rsidRPr="00C97893">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C97893">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14:paraId="665F36B9" w14:textId="77777777" w:rsidR="00364011" w:rsidRPr="00C97893" w:rsidRDefault="00364011" w:rsidP="00C97893">
      <w:pPr>
        <w:pStyle w:val="21"/>
        <w:spacing w:line="240" w:lineRule="auto"/>
        <w:rPr>
          <w:sz w:val="24"/>
        </w:rPr>
      </w:pPr>
      <w:r w:rsidRPr="00C97893">
        <w:rPr>
          <w:spacing w:val="2"/>
          <w:sz w:val="24"/>
        </w:rPr>
        <w:t xml:space="preserve">формирование основ экологического сознания, грамотности и культуры учащихся, освоение элементарных норм </w:t>
      </w:r>
      <w:r w:rsidRPr="00C97893">
        <w:rPr>
          <w:sz w:val="24"/>
        </w:rPr>
        <w:t>адекватного природосообразного поведения;</w:t>
      </w:r>
    </w:p>
    <w:p w14:paraId="6DC34307" w14:textId="77777777" w:rsidR="00364011" w:rsidRPr="00C97893" w:rsidRDefault="00364011" w:rsidP="00C97893">
      <w:pPr>
        <w:pStyle w:val="21"/>
        <w:spacing w:line="240" w:lineRule="auto"/>
        <w:rPr>
          <w:sz w:val="24"/>
        </w:rPr>
      </w:pPr>
      <w:r w:rsidRPr="00C97893">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14:paraId="76EF4BF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В сфере личностных универсальных учебных действий</w:t>
      </w:r>
      <w:r w:rsidR="00263CC0" w:rsidRPr="00C97893">
        <w:rPr>
          <w:rFonts w:ascii="Times New Roman" w:hAnsi="Times New Roman"/>
          <w:color w:val="auto"/>
          <w:spacing w:val="2"/>
          <w:sz w:val="24"/>
          <w:szCs w:val="24"/>
        </w:rPr>
        <w:t xml:space="preserve"> </w:t>
      </w:r>
      <w:r w:rsidRPr="00C97893">
        <w:rPr>
          <w:rFonts w:ascii="Times New Roman" w:hAnsi="Times New Roman"/>
          <w:color w:val="auto"/>
          <w:spacing w:val="2"/>
          <w:sz w:val="24"/>
          <w:szCs w:val="24"/>
        </w:rPr>
        <w:t xml:space="preserve">изучение предмета способствует принятию обучающимися </w:t>
      </w:r>
      <w:r w:rsidRPr="00C97893">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55433134"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Изучение данного предмета способствует формированию </w:t>
      </w:r>
      <w:r w:rsidRPr="00C97893">
        <w:rPr>
          <w:rFonts w:ascii="Times New Roman" w:hAnsi="Times New Roman"/>
          <w:color w:val="auto"/>
          <w:sz w:val="24"/>
          <w:szCs w:val="24"/>
        </w:rPr>
        <w:t>общепознавательных универсальных учебных действий:</w:t>
      </w:r>
    </w:p>
    <w:p w14:paraId="0DC38151" w14:textId="77777777" w:rsidR="00364011" w:rsidRPr="00C97893" w:rsidRDefault="00364011" w:rsidP="00C97893">
      <w:pPr>
        <w:pStyle w:val="21"/>
        <w:spacing w:line="240" w:lineRule="auto"/>
        <w:rPr>
          <w:sz w:val="24"/>
        </w:rPr>
      </w:pPr>
      <w:r w:rsidRPr="00C97893">
        <w:rPr>
          <w:sz w:val="24"/>
        </w:rPr>
        <w:t>овладению начальными формами исследовательской деятельности, включая умение поиска и работы с информацией;</w:t>
      </w:r>
    </w:p>
    <w:p w14:paraId="2044C9B5" w14:textId="77777777" w:rsidR="00364011" w:rsidRPr="00C97893" w:rsidRDefault="00364011" w:rsidP="00C97893">
      <w:pPr>
        <w:pStyle w:val="21"/>
        <w:spacing w:line="240" w:lineRule="auto"/>
        <w:rPr>
          <w:sz w:val="24"/>
        </w:rPr>
      </w:pPr>
      <w:r w:rsidRPr="00C97893">
        <w:rPr>
          <w:spacing w:val="2"/>
          <w:sz w:val="24"/>
        </w:rPr>
        <w:t xml:space="preserve">формированию действий замещения и моделирования (использование готовых моделей для объяснения явлений </w:t>
      </w:r>
      <w:r w:rsidRPr="00C97893">
        <w:rPr>
          <w:sz w:val="24"/>
        </w:rPr>
        <w:t>или выявления свойств объектов и создания моделей);</w:t>
      </w:r>
    </w:p>
    <w:p w14:paraId="09FAF0F6" w14:textId="77777777" w:rsidR="00364011" w:rsidRPr="00C97893" w:rsidRDefault="00364011" w:rsidP="00C97893">
      <w:pPr>
        <w:pStyle w:val="21"/>
        <w:spacing w:line="240" w:lineRule="auto"/>
        <w:rPr>
          <w:sz w:val="24"/>
        </w:rPr>
      </w:pPr>
      <w:r w:rsidRPr="00C97893">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7AFAB66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«Изобразительное искусство».</w:t>
      </w:r>
      <w:r w:rsidRPr="00C97893">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14:paraId="7F35621D"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Моделирующий характер изобразительной деятельности создаёт условия для формирования общеучебных действий, </w:t>
      </w:r>
      <w:r w:rsidRPr="00C97893">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C97893">
        <w:rPr>
          <w:rFonts w:ascii="Times New Roman" w:hAnsi="Times New Roman"/>
          <w:color w:val="auto"/>
          <w:spacing w:val="2"/>
          <w:sz w:val="24"/>
          <w:szCs w:val="24"/>
        </w:rPr>
        <w:t>учающихся. Такое моделирование является основой разви</w:t>
      </w:r>
      <w:r w:rsidRPr="00C97893">
        <w:rPr>
          <w:rFonts w:ascii="Times New Roman" w:hAnsi="Times New Roman"/>
          <w:color w:val="auto"/>
          <w:sz w:val="24"/>
          <w:szCs w:val="24"/>
        </w:rPr>
        <w:t xml:space="preserve">тия познания ребёнком мира и способствует формированию </w:t>
      </w:r>
      <w:r w:rsidRPr="00C97893">
        <w:rPr>
          <w:rFonts w:ascii="Times New Roman" w:hAnsi="Times New Roman"/>
          <w:color w:val="auto"/>
          <w:spacing w:val="-2"/>
          <w:sz w:val="24"/>
          <w:szCs w:val="24"/>
        </w:rPr>
        <w:t xml:space="preserve">логических операций сравнения, установления тождества и </w:t>
      </w:r>
      <w:r w:rsidRPr="00C97893">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C97893">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C97893">
        <w:rPr>
          <w:rFonts w:ascii="Times New Roman" w:hAnsi="Times New Roman"/>
          <w:color w:val="auto"/>
          <w:sz w:val="24"/>
          <w:szCs w:val="24"/>
        </w:rPr>
        <w:t xml:space="preserve">умению контролировать соответствие выполняемых действий </w:t>
      </w:r>
      <w:r w:rsidRPr="00C97893">
        <w:rPr>
          <w:rFonts w:ascii="Times New Roman" w:hAnsi="Times New Roman"/>
          <w:color w:val="auto"/>
          <w:spacing w:val="2"/>
          <w:sz w:val="24"/>
          <w:szCs w:val="24"/>
        </w:rPr>
        <w:t xml:space="preserve">способу, внесению коррективов на основе предвосхищения </w:t>
      </w:r>
      <w:r w:rsidRPr="00C97893">
        <w:rPr>
          <w:rFonts w:ascii="Times New Roman" w:hAnsi="Times New Roman"/>
          <w:color w:val="auto"/>
          <w:sz w:val="24"/>
          <w:szCs w:val="24"/>
        </w:rPr>
        <w:t>будущего результата и его соответствия замыслу.</w:t>
      </w:r>
    </w:p>
    <w:p w14:paraId="3E01EFBE" w14:textId="77777777" w:rsidR="00364011" w:rsidRPr="00C97893" w:rsidRDefault="00364011" w:rsidP="00C97893">
      <w:pPr>
        <w:pStyle w:val="a7"/>
        <w:spacing w:line="240" w:lineRule="auto"/>
        <w:ind w:firstLine="454"/>
        <w:rPr>
          <w:rFonts w:ascii="Times New Roman" w:hAnsi="Times New Roman"/>
          <w:b/>
          <w:bCs/>
          <w:color w:val="auto"/>
          <w:sz w:val="24"/>
          <w:szCs w:val="24"/>
        </w:rPr>
      </w:pPr>
      <w:r w:rsidRPr="00C97893">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C97893">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C97893">
        <w:rPr>
          <w:rFonts w:ascii="Times New Roman" w:hAnsi="Times New Roman"/>
          <w:color w:val="auto"/>
          <w:spacing w:val="2"/>
          <w:sz w:val="24"/>
          <w:szCs w:val="24"/>
        </w:rPr>
        <w:t>данской идентичности личности, толерантности, эстетиче</w:t>
      </w:r>
      <w:r w:rsidRPr="00C97893">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14:paraId="6B571394" w14:textId="77777777" w:rsidR="00364011" w:rsidRPr="00C97893" w:rsidRDefault="00364011" w:rsidP="00C97893">
      <w:pPr>
        <w:spacing w:line="240" w:lineRule="auto"/>
        <w:ind w:firstLine="709"/>
        <w:contextualSpacing/>
        <w:jc w:val="both"/>
        <w:rPr>
          <w:rFonts w:ascii="Times New Roman" w:hAnsi="Times New Roman" w:cs="Times New Roman"/>
          <w:sz w:val="24"/>
          <w:szCs w:val="24"/>
        </w:rPr>
      </w:pPr>
      <w:r w:rsidRPr="00C97893">
        <w:rPr>
          <w:rFonts w:ascii="Times New Roman" w:hAnsi="Times New Roman" w:cs="Times New Roman"/>
          <w:b/>
          <w:bCs/>
          <w:spacing w:val="-2"/>
          <w:sz w:val="24"/>
          <w:szCs w:val="24"/>
        </w:rPr>
        <w:t>«Музыка».</w:t>
      </w:r>
      <w:r w:rsidR="00263CC0" w:rsidRPr="00C97893">
        <w:rPr>
          <w:rFonts w:ascii="Times New Roman" w:hAnsi="Times New Roman" w:cs="Times New Roman"/>
          <w:b/>
          <w:bCs/>
          <w:spacing w:val="-2"/>
          <w:sz w:val="24"/>
          <w:szCs w:val="24"/>
        </w:rPr>
        <w:t xml:space="preserve"> </w:t>
      </w:r>
      <w:r w:rsidRPr="00C97893">
        <w:rPr>
          <w:rFonts w:ascii="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14:paraId="06970084" w14:textId="77777777" w:rsidR="00364011" w:rsidRPr="00C97893" w:rsidRDefault="00364011" w:rsidP="00C97893">
      <w:pPr>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b/>
          <w:sz w:val="24"/>
          <w:szCs w:val="24"/>
        </w:rPr>
        <w:t>Личностные результаты</w:t>
      </w:r>
      <w:r w:rsidR="00263CC0" w:rsidRPr="00C97893">
        <w:rPr>
          <w:rFonts w:ascii="Times New Roman" w:hAnsi="Times New Roman" w:cs="Times New Roman"/>
          <w:b/>
          <w:sz w:val="24"/>
          <w:szCs w:val="24"/>
        </w:rPr>
        <w:t xml:space="preserve"> </w:t>
      </w:r>
      <w:r w:rsidRPr="00C97893">
        <w:rPr>
          <w:rFonts w:ascii="Times New Roman" w:hAnsi="Times New Roman" w:cs="Times New Roman"/>
          <w:sz w:val="24"/>
          <w:szCs w:val="24"/>
        </w:rPr>
        <w:t>освоения программы должны отражать:</w:t>
      </w:r>
    </w:p>
    <w:p w14:paraId="69FB8338" w14:textId="77777777" w:rsidR="00364011" w:rsidRPr="00C97893" w:rsidRDefault="00364011" w:rsidP="00C97893">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70E5EF2E" w14:textId="77777777" w:rsidR="00364011" w:rsidRPr="00C97893" w:rsidRDefault="00364011" w:rsidP="00C97893">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формирование целостного, социально ориентированного взгляда на мир в его органичном единстве и разнообразии культур;</w:t>
      </w:r>
    </w:p>
    <w:p w14:paraId="4015B0DF" w14:textId="77777777" w:rsidR="00364011" w:rsidRPr="00C97893" w:rsidRDefault="00364011" w:rsidP="00C97893">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формирование уважительного отношения к культуре других народов;</w:t>
      </w:r>
    </w:p>
    <w:p w14:paraId="1B2F29EA" w14:textId="77777777" w:rsidR="00364011" w:rsidRPr="00C97893" w:rsidRDefault="00364011" w:rsidP="00C97893">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формирование эстетических потребностей, ценностей и чувств;</w:t>
      </w:r>
    </w:p>
    <w:p w14:paraId="7B67B3BF" w14:textId="77777777" w:rsidR="00364011" w:rsidRPr="00C97893" w:rsidRDefault="00364011" w:rsidP="00C97893">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формирование творческой активности и познавательного интереса при решении учебных задач и собственной музыкально-прикладной деятельности;</w:t>
      </w:r>
    </w:p>
    <w:p w14:paraId="54679A00" w14:textId="77777777" w:rsidR="00364011" w:rsidRPr="00C97893" w:rsidRDefault="00364011" w:rsidP="00C97893">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развитие этических чувств, доброжелательности и эмоционально-нравственной отзывчивости, понимания и сопереживания чувствам других людей;</w:t>
      </w:r>
    </w:p>
    <w:p w14:paraId="258BD655" w14:textId="77777777" w:rsidR="00364011" w:rsidRPr="00C97893" w:rsidRDefault="00364011" w:rsidP="00C97893">
      <w:pPr>
        <w:widowControl w:val="0"/>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развитие навыков сотрудничества со взрослыми и сверстниками в разных социальных ситуациях;</w:t>
      </w:r>
    </w:p>
    <w:p w14:paraId="00AA36AD" w14:textId="77777777" w:rsidR="00364011" w:rsidRPr="00C97893" w:rsidRDefault="00364011" w:rsidP="00C97893">
      <w:pPr>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 формирование установки на наличие мотивации к бережному отношению к культурным и духовным ценностям. </w:t>
      </w:r>
    </w:p>
    <w:p w14:paraId="1D003C61" w14:textId="77777777" w:rsidR="00364011" w:rsidRPr="00C97893" w:rsidRDefault="00364011" w:rsidP="00C97893">
      <w:pPr>
        <w:tabs>
          <w:tab w:val="left" w:pos="955"/>
        </w:tabs>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14:paraId="2D190B30"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14:paraId="34CF0D63" w14:textId="77777777" w:rsidR="00364011" w:rsidRPr="00C97893" w:rsidRDefault="00364011" w:rsidP="00C97893">
      <w:pPr>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14:paraId="0641621A" w14:textId="77777777" w:rsidR="00364011" w:rsidRPr="00C97893" w:rsidRDefault="00364011" w:rsidP="00C97893">
      <w:pPr>
        <w:widowControl w:val="0"/>
        <w:suppressLineNumbers/>
        <w:suppressAutoHyphens/>
        <w:autoSpaceDN w:val="0"/>
        <w:spacing w:after="0" w:line="240" w:lineRule="auto"/>
        <w:ind w:firstLine="709"/>
        <w:jc w:val="both"/>
        <w:rPr>
          <w:rFonts w:ascii="Times New Roman" w:eastAsia="Calibri" w:hAnsi="Times New Roman" w:cs="Times New Roman"/>
          <w:kern w:val="3"/>
          <w:sz w:val="24"/>
          <w:szCs w:val="24"/>
          <w:lang w:eastAsia="zh-CN" w:bidi="hi-IN"/>
        </w:rPr>
      </w:pPr>
      <w:r w:rsidRPr="00C97893">
        <w:rPr>
          <w:rFonts w:ascii="Times New Roman" w:eastAsia="Calibri" w:hAnsi="Times New Roman" w:cs="Times New Roman"/>
          <w:b/>
          <w:kern w:val="3"/>
          <w:sz w:val="24"/>
          <w:szCs w:val="24"/>
          <w:lang w:eastAsia="zh-CN" w:bidi="hi-IN"/>
        </w:rPr>
        <w:t>Метапредметные результаты</w:t>
      </w:r>
      <w:r w:rsidR="00263CC0" w:rsidRPr="00C97893">
        <w:rPr>
          <w:rFonts w:ascii="Times New Roman" w:eastAsia="Calibri" w:hAnsi="Times New Roman" w:cs="Times New Roman"/>
          <w:b/>
          <w:kern w:val="3"/>
          <w:sz w:val="24"/>
          <w:szCs w:val="24"/>
          <w:lang w:eastAsia="zh-CN" w:bidi="hi-IN"/>
        </w:rPr>
        <w:t xml:space="preserve"> </w:t>
      </w:r>
      <w:r w:rsidRPr="00C97893">
        <w:rPr>
          <w:rFonts w:ascii="Times New Roman" w:eastAsia="Calibri" w:hAnsi="Times New Roman" w:cs="Times New Roman"/>
          <w:kern w:val="3"/>
          <w:sz w:val="24"/>
          <w:szCs w:val="24"/>
          <w:lang w:eastAsia="zh-CN" w:bidi="hi-IN"/>
        </w:rPr>
        <w:t>освоения программы должны отражать:</w:t>
      </w:r>
    </w:p>
    <w:p w14:paraId="155D3416"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14:paraId="33A3E767"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освоение способов решения проблем творческого и поискового характера в учебной, музыкально-исполнительской и творческой деятельности;</w:t>
      </w:r>
    </w:p>
    <w:p w14:paraId="31F12D7A"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14:paraId="0C6A755B"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освоение начальных форм познавательной и личностной рефлексии в процессе освоения музыкальной культуры в различных видах деятельности;</w:t>
      </w:r>
    </w:p>
    <w:p w14:paraId="6B24DF96"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14:paraId="00A2768B" w14:textId="77777777" w:rsidR="00364011" w:rsidRPr="00C97893" w:rsidRDefault="00364011" w:rsidP="00C97893">
      <w:pPr>
        <w:autoSpaceDE w:val="0"/>
        <w:autoSpaceDN w:val="0"/>
        <w:adjustRightInd w:val="0"/>
        <w:spacing w:after="0" w:line="240" w:lineRule="auto"/>
        <w:ind w:firstLine="709"/>
        <w:jc w:val="both"/>
        <w:rPr>
          <w:rFonts w:ascii="Times New Roman" w:eastAsia="Calibri" w:hAnsi="Times New Roman" w:cs="Times New Roman"/>
          <w:sz w:val="24"/>
          <w:szCs w:val="24"/>
        </w:rPr>
      </w:pPr>
      <w:r w:rsidRPr="00C97893">
        <w:rPr>
          <w:rFonts w:ascii="Times New Roman" w:eastAsia="Calibri" w:hAnsi="Times New Roman" w:cs="Times New Roman"/>
          <w:sz w:val="24"/>
          <w:szCs w:val="24"/>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14:paraId="73AA63B9" w14:textId="77777777" w:rsidR="00364011" w:rsidRPr="00C97893" w:rsidRDefault="00364011" w:rsidP="00C97893">
      <w:pPr>
        <w:autoSpaceDE w:val="0"/>
        <w:autoSpaceDN w:val="0"/>
        <w:adjustRightInd w:val="0"/>
        <w:spacing w:after="0" w:line="240" w:lineRule="auto"/>
        <w:ind w:firstLine="709"/>
        <w:jc w:val="both"/>
        <w:rPr>
          <w:rFonts w:ascii="Times New Roman" w:eastAsia="Calibri" w:hAnsi="Times New Roman" w:cs="Times New Roman"/>
          <w:sz w:val="24"/>
          <w:szCs w:val="24"/>
        </w:rPr>
      </w:pPr>
      <w:r w:rsidRPr="00C97893">
        <w:rPr>
          <w:rFonts w:ascii="Times New Roman" w:eastAsia="Calibri" w:hAnsi="Times New Roman" w:cs="Times New Roman"/>
          <w:sz w:val="24"/>
          <w:szCs w:val="24"/>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14:paraId="6AC09702" w14:textId="77777777" w:rsidR="00364011" w:rsidRPr="00C97893" w:rsidRDefault="00364011" w:rsidP="00C97893">
      <w:pPr>
        <w:autoSpaceDE w:val="0"/>
        <w:autoSpaceDN w:val="0"/>
        <w:adjustRightInd w:val="0"/>
        <w:spacing w:after="0" w:line="240" w:lineRule="auto"/>
        <w:ind w:firstLine="709"/>
        <w:jc w:val="both"/>
        <w:rPr>
          <w:rFonts w:ascii="Times New Roman" w:eastAsia="Calibri" w:hAnsi="Times New Roman" w:cs="Times New Roman"/>
          <w:sz w:val="24"/>
          <w:szCs w:val="24"/>
        </w:rPr>
      </w:pPr>
      <w:r w:rsidRPr="00C97893">
        <w:rPr>
          <w:rFonts w:ascii="Times New Roman" w:eastAsia="Calibri" w:hAnsi="Times New Roman" w:cs="Times New Roman"/>
          <w:sz w:val="24"/>
          <w:szCs w:val="24"/>
        </w:rPr>
        <w:t>- готовность к учебному сотрудничеству (общение, взаимодействие) со сверстниками при решении различных музыкально-творческих задач;</w:t>
      </w:r>
    </w:p>
    <w:p w14:paraId="796E1532"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овладение базовыми предметными и межпредметными понятиями в процессе освоения учебного предмета «Музыка»;</w:t>
      </w:r>
    </w:p>
    <w:p w14:paraId="0F300778"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14:paraId="409B3413"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14:paraId="1D29A08F"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14:paraId="610157C0" w14:textId="77777777" w:rsidR="00364011" w:rsidRPr="00C97893" w:rsidRDefault="00364011" w:rsidP="00C97893">
      <w:pPr>
        <w:autoSpaceDE w:val="0"/>
        <w:autoSpaceDN w:val="0"/>
        <w:adjustRightInd w:val="0"/>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14:paraId="0B905DBC" w14:textId="77777777" w:rsidR="00364011" w:rsidRPr="00C97893" w:rsidRDefault="00364011" w:rsidP="00C97893">
      <w:pPr>
        <w:autoSpaceDE w:val="0"/>
        <w:autoSpaceDN w:val="0"/>
        <w:adjustRightInd w:val="0"/>
        <w:spacing w:after="0" w:line="240" w:lineRule="auto"/>
        <w:ind w:firstLine="709"/>
        <w:jc w:val="both"/>
        <w:rPr>
          <w:i/>
          <w:sz w:val="24"/>
          <w:szCs w:val="24"/>
        </w:rPr>
      </w:pPr>
      <w:r w:rsidRPr="00C97893">
        <w:rPr>
          <w:rFonts w:ascii="Times New Roman" w:hAnsi="Times New Roman" w:cs="Times New Roman"/>
          <w:sz w:val="24"/>
          <w:szCs w:val="24"/>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14:paraId="3C68A7E0" w14:textId="77777777" w:rsidR="00364011" w:rsidRPr="00C97893" w:rsidRDefault="00364011" w:rsidP="00C97893">
      <w:pPr>
        <w:pStyle w:val="a7"/>
        <w:spacing w:line="240" w:lineRule="auto"/>
        <w:ind w:firstLine="709"/>
        <w:rPr>
          <w:rFonts w:ascii="Times New Roman" w:hAnsi="Times New Roman"/>
          <w:color w:val="auto"/>
          <w:spacing w:val="-2"/>
          <w:sz w:val="24"/>
          <w:szCs w:val="24"/>
        </w:rPr>
      </w:pPr>
      <w:r w:rsidRPr="00C97893">
        <w:rPr>
          <w:color w:val="auto"/>
          <w:sz w:val="24"/>
          <w:szCs w:val="24"/>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14:paraId="15FD0728"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pacing w:val="2"/>
          <w:sz w:val="24"/>
          <w:szCs w:val="24"/>
        </w:rPr>
        <w:t>«Технология».</w:t>
      </w:r>
      <w:r w:rsidRPr="00C97893">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C97893">
        <w:rPr>
          <w:rFonts w:ascii="Times New Roman" w:hAnsi="Times New Roman"/>
          <w:color w:val="auto"/>
          <w:sz w:val="24"/>
          <w:szCs w:val="24"/>
        </w:rPr>
        <w:t>обусловлены:</w:t>
      </w:r>
    </w:p>
    <w:p w14:paraId="270847A6" w14:textId="77777777" w:rsidR="00364011" w:rsidRPr="00C97893" w:rsidRDefault="00364011" w:rsidP="00C97893">
      <w:pPr>
        <w:pStyle w:val="21"/>
        <w:spacing w:line="240" w:lineRule="auto"/>
        <w:rPr>
          <w:sz w:val="24"/>
        </w:rPr>
      </w:pPr>
      <w:r w:rsidRPr="00C97893">
        <w:rPr>
          <w:sz w:val="24"/>
        </w:rPr>
        <w:t>ключевой ролью предметно­преобразовательной деятель</w:t>
      </w:r>
      <w:r w:rsidRPr="00C97893">
        <w:rPr>
          <w:spacing w:val="2"/>
          <w:sz w:val="24"/>
        </w:rPr>
        <w:t xml:space="preserve">ности как основы формирования системы универсальных </w:t>
      </w:r>
      <w:r w:rsidRPr="00C97893">
        <w:rPr>
          <w:sz w:val="24"/>
        </w:rPr>
        <w:t>учебных действий;</w:t>
      </w:r>
    </w:p>
    <w:p w14:paraId="03B1750A" w14:textId="77777777" w:rsidR="00364011" w:rsidRPr="00C97893" w:rsidRDefault="00364011" w:rsidP="00C97893">
      <w:pPr>
        <w:pStyle w:val="21"/>
        <w:spacing w:line="240" w:lineRule="auto"/>
        <w:rPr>
          <w:sz w:val="24"/>
        </w:rPr>
      </w:pPr>
      <w:r w:rsidRPr="00C97893">
        <w:rPr>
          <w:spacing w:val="2"/>
          <w:sz w:val="24"/>
        </w:rPr>
        <w:t>значением универсальных учебных действий моделиро</w:t>
      </w:r>
      <w:r w:rsidRPr="00C97893">
        <w:rPr>
          <w:sz w:val="24"/>
        </w:rPr>
        <w:t xml:space="preserve">вания и планирования, которые являются непосредственным предметом усвоения в ходе выполнения различных заданий </w:t>
      </w:r>
      <w:r w:rsidRPr="00C97893">
        <w:rPr>
          <w:spacing w:val="2"/>
          <w:sz w:val="24"/>
        </w:rPr>
        <w:t>по курсу (так, в ходе решения задач на конструирование обучающиеся учатся использовать схемы, карты и модели,</w:t>
      </w:r>
      <w:r w:rsidRPr="00C97893">
        <w:rPr>
          <w:spacing w:val="-2"/>
          <w:sz w:val="24"/>
        </w:rPr>
        <w:t>задающие полную ориентировочную основу выполнения пред</w:t>
      </w:r>
      <w:r w:rsidRPr="00C97893">
        <w:rPr>
          <w:spacing w:val="2"/>
          <w:sz w:val="24"/>
        </w:rPr>
        <w:t xml:space="preserve">ложенных заданий и позволяющие выделять необходимую </w:t>
      </w:r>
      <w:r w:rsidRPr="00C97893">
        <w:rPr>
          <w:sz w:val="24"/>
        </w:rPr>
        <w:t>систему ориентиров);</w:t>
      </w:r>
    </w:p>
    <w:p w14:paraId="49E3A9EB" w14:textId="77777777" w:rsidR="00364011" w:rsidRPr="00C97893" w:rsidRDefault="00364011" w:rsidP="00C97893">
      <w:pPr>
        <w:pStyle w:val="21"/>
        <w:spacing w:line="240" w:lineRule="auto"/>
        <w:rPr>
          <w:sz w:val="24"/>
        </w:rPr>
      </w:pPr>
      <w:r w:rsidRPr="00C97893">
        <w:rPr>
          <w:sz w:val="24"/>
        </w:rPr>
        <w:t>специальной организацией процесса планомерно­поэтап</w:t>
      </w:r>
      <w:r w:rsidRPr="00C97893">
        <w:rPr>
          <w:spacing w:val="2"/>
          <w:sz w:val="24"/>
        </w:rPr>
        <w:t xml:space="preserve">ной отработки предметно­преобразовательной деятельности </w:t>
      </w:r>
      <w:r w:rsidRPr="00C97893">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14:paraId="3DFA796F" w14:textId="77777777" w:rsidR="00364011" w:rsidRPr="00C97893" w:rsidRDefault="00364011" w:rsidP="00C97893">
      <w:pPr>
        <w:pStyle w:val="21"/>
        <w:spacing w:line="240" w:lineRule="auto"/>
        <w:rPr>
          <w:sz w:val="24"/>
        </w:rPr>
      </w:pPr>
      <w:r w:rsidRPr="00C97893">
        <w:rPr>
          <w:spacing w:val="2"/>
          <w:sz w:val="24"/>
        </w:rPr>
        <w:t xml:space="preserve">широким использованием форм группового сотрудничества и проектных форм работы для реализации учебных </w:t>
      </w:r>
      <w:r w:rsidRPr="00C97893">
        <w:rPr>
          <w:sz w:val="24"/>
        </w:rPr>
        <w:t>целей курса;</w:t>
      </w:r>
    </w:p>
    <w:p w14:paraId="4D1161BA" w14:textId="77777777" w:rsidR="00364011" w:rsidRPr="00C97893" w:rsidRDefault="00364011" w:rsidP="00C97893">
      <w:pPr>
        <w:pStyle w:val="21"/>
        <w:spacing w:line="240" w:lineRule="auto"/>
        <w:rPr>
          <w:sz w:val="24"/>
        </w:rPr>
      </w:pPr>
      <w:r w:rsidRPr="00C97893">
        <w:rPr>
          <w:sz w:val="24"/>
        </w:rPr>
        <w:t>формированием первоначальных элементов ИКТ­компетентности обучающихся.</w:t>
      </w:r>
    </w:p>
    <w:p w14:paraId="2EDF0492"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Изучение технологии обеспечивает реализацию следующих целей:</w:t>
      </w:r>
    </w:p>
    <w:p w14:paraId="3CBF3360" w14:textId="77777777" w:rsidR="00364011" w:rsidRPr="00C97893" w:rsidRDefault="00364011" w:rsidP="00C97893">
      <w:pPr>
        <w:pStyle w:val="21"/>
        <w:spacing w:line="240" w:lineRule="auto"/>
        <w:rPr>
          <w:sz w:val="24"/>
        </w:rPr>
      </w:pPr>
      <w:r w:rsidRPr="00C97893">
        <w:rPr>
          <w:sz w:val="24"/>
        </w:rPr>
        <w:t>формирование картины мира материальной и духовной культуры как продукта творческой предметно­преобразующей деятельности человека;</w:t>
      </w:r>
    </w:p>
    <w:p w14:paraId="0E22B7A7" w14:textId="77777777" w:rsidR="00364011" w:rsidRPr="00C97893" w:rsidRDefault="00364011" w:rsidP="00C97893">
      <w:pPr>
        <w:pStyle w:val="21"/>
        <w:spacing w:line="240" w:lineRule="auto"/>
        <w:rPr>
          <w:sz w:val="24"/>
        </w:rPr>
      </w:pPr>
      <w:r w:rsidRPr="00C97893">
        <w:rPr>
          <w:spacing w:val="2"/>
          <w:sz w:val="24"/>
        </w:rPr>
        <w:t xml:space="preserve">развитие знаково­символического и пространственного </w:t>
      </w:r>
      <w:r w:rsidRPr="00C97893">
        <w:rPr>
          <w:sz w:val="24"/>
        </w:rPr>
        <w:t xml:space="preserve">мышления, творческого и репродуктивного воображения на </w:t>
      </w:r>
      <w:r w:rsidRPr="00C97893">
        <w:rPr>
          <w:spacing w:val="2"/>
          <w:sz w:val="24"/>
        </w:rPr>
        <w:t>основе развития способности обучающегося к моделирова</w:t>
      </w:r>
      <w:r w:rsidRPr="00C97893">
        <w:rPr>
          <w:sz w:val="24"/>
        </w:rPr>
        <w:t>нию и отображению объекта и процесса его преобразования в форме моделей (рисунков, планов, схем, чертежей);</w:t>
      </w:r>
    </w:p>
    <w:p w14:paraId="64EC49F9" w14:textId="77777777" w:rsidR="00364011" w:rsidRPr="00C97893" w:rsidRDefault="00364011" w:rsidP="00C97893">
      <w:pPr>
        <w:pStyle w:val="21"/>
        <w:spacing w:line="240" w:lineRule="auto"/>
        <w:rPr>
          <w:sz w:val="24"/>
        </w:rPr>
      </w:pPr>
      <w:r w:rsidRPr="00C97893">
        <w:rPr>
          <w:spacing w:val="-2"/>
          <w:sz w:val="24"/>
        </w:rPr>
        <w:t xml:space="preserve">развитие регулятивных действий, включая целеполагание; </w:t>
      </w:r>
      <w:r w:rsidRPr="00C97893">
        <w:rPr>
          <w:spacing w:val="2"/>
          <w:sz w:val="24"/>
        </w:rPr>
        <w:t>планирование (умение составлять план действий и приме</w:t>
      </w:r>
      <w:r w:rsidRPr="00C97893">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14:paraId="57DEBA29" w14:textId="77777777" w:rsidR="00364011" w:rsidRPr="00C97893" w:rsidRDefault="00364011" w:rsidP="00C97893">
      <w:pPr>
        <w:pStyle w:val="21"/>
        <w:spacing w:line="240" w:lineRule="auto"/>
        <w:rPr>
          <w:sz w:val="24"/>
        </w:rPr>
      </w:pPr>
      <w:r w:rsidRPr="00C97893">
        <w:rPr>
          <w:sz w:val="24"/>
        </w:rPr>
        <w:t>формирование внутреннего плана на основе поэтапной отработки предметно­преобразующих действий;</w:t>
      </w:r>
    </w:p>
    <w:p w14:paraId="16989588" w14:textId="77777777" w:rsidR="00364011" w:rsidRPr="00C97893" w:rsidRDefault="00364011" w:rsidP="00C97893">
      <w:pPr>
        <w:pStyle w:val="21"/>
        <w:spacing w:line="240" w:lineRule="auto"/>
        <w:rPr>
          <w:sz w:val="24"/>
        </w:rPr>
      </w:pPr>
      <w:r w:rsidRPr="00C97893">
        <w:rPr>
          <w:sz w:val="24"/>
        </w:rPr>
        <w:t>развитие планирующей и регулирующей функций речи;</w:t>
      </w:r>
    </w:p>
    <w:p w14:paraId="76AD45B0" w14:textId="77777777" w:rsidR="00364011" w:rsidRPr="00C97893" w:rsidRDefault="00364011" w:rsidP="00C97893">
      <w:pPr>
        <w:pStyle w:val="21"/>
        <w:spacing w:line="240" w:lineRule="auto"/>
        <w:rPr>
          <w:sz w:val="24"/>
        </w:rPr>
      </w:pPr>
      <w:r w:rsidRPr="00C97893">
        <w:rPr>
          <w:sz w:val="24"/>
        </w:rPr>
        <w:t>развитие коммуникативной компетентности обучающихся на основе организации совместно­продуктивной деятельности;</w:t>
      </w:r>
    </w:p>
    <w:p w14:paraId="7057757C" w14:textId="77777777" w:rsidR="00364011" w:rsidRPr="00C97893" w:rsidRDefault="00364011" w:rsidP="00C97893">
      <w:pPr>
        <w:pStyle w:val="21"/>
        <w:spacing w:line="240" w:lineRule="auto"/>
        <w:rPr>
          <w:sz w:val="24"/>
        </w:rPr>
      </w:pPr>
      <w:r w:rsidRPr="00C97893">
        <w:rPr>
          <w:spacing w:val="2"/>
          <w:sz w:val="24"/>
        </w:rPr>
        <w:t>развитие эстетических представлений и критериев на основе изобразительной и художественной конструктивной</w:t>
      </w:r>
      <w:r w:rsidRPr="00C97893">
        <w:rPr>
          <w:sz w:val="24"/>
        </w:rPr>
        <w:t xml:space="preserve"> деятельности;</w:t>
      </w:r>
    </w:p>
    <w:p w14:paraId="6642FC52" w14:textId="77777777" w:rsidR="00364011" w:rsidRPr="00C97893" w:rsidRDefault="00364011" w:rsidP="00C97893">
      <w:pPr>
        <w:pStyle w:val="21"/>
        <w:spacing w:line="240" w:lineRule="auto"/>
        <w:rPr>
          <w:sz w:val="24"/>
        </w:rPr>
      </w:pPr>
      <w:r w:rsidRPr="00C97893">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14:paraId="32D6D3BF" w14:textId="77777777" w:rsidR="00364011" w:rsidRPr="00C97893" w:rsidRDefault="00364011" w:rsidP="00C97893">
      <w:pPr>
        <w:pStyle w:val="21"/>
        <w:spacing w:line="240" w:lineRule="auto"/>
        <w:rPr>
          <w:sz w:val="24"/>
        </w:rPr>
      </w:pPr>
      <w:r w:rsidRPr="00C97893">
        <w:rPr>
          <w:sz w:val="24"/>
        </w:rPr>
        <w:t xml:space="preserve">ознакомление обучающихся с миром профессий и их социальным значением, историей их возникновения и развития </w:t>
      </w:r>
      <w:r w:rsidRPr="00C97893">
        <w:rPr>
          <w:spacing w:val="2"/>
          <w:sz w:val="24"/>
        </w:rPr>
        <w:t>как первая ступень формирования готовности к предвари</w:t>
      </w:r>
      <w:r w:rsidRPr="00C97893">
        <w:rPr>
          <w:sz w:val="24"/>
        </w:rPr>
        <w:t>тельному профессиональному самоопределению;</w:t>
      </w:r>
    </w:p>
    <w:p w14:paraId="768606D2" w14:textId="77777777" w:rsidR="00364011" w:rsidRPr="00C97893" w:rsidRDefault="00364011" w:rsidP="00C97893">
      <w:pPr>
        <w:pStyle w:val="21"/>
        <w:spacing w:line="240" w:lineRule="auto"/>
        <w:rPr>
          <w:b/>
          <w:bCs/>
          <w:sz w:val="24"/>
        </w:rPr>
      </w:pPr>
      <w:r w:rsidRPr="00C97893">
        <w:rPr>
          <w:spacing w:val="-2"/>
          <w:sz w:val="24"/>
        </w:rPr>
        <w:t>формирование ИКТ­компетентности обучающихся, вклю</w:t>
      </w:r>
      <w:r w:rsidRPr="00C97893">
        <w:rPr>
          <w:sz w:val="24"/>
        </w:rPr>
        <w:t>чая ознакомление с правилами жизни людей в мире инфор</w:t>
      </w:r>
      <w:r w:rsidRPr="00C97893">
        <w:rPr>
          <w:spacing w:val="2"/>
          <w:sz w:val="24"/>
        </w:rPr>
        <w:t>мации: избирательность в потреблении информации, ува</w:t>
      </w:r>
      <w:r w:rsidRPr="00C97893">
        <w:rPr>
          <w:sz w:val="24"/>
        </w:rPr>
        <w:t>жение к личной информации другого человека, к процессу познания учения, к состоянию неполного знания и другим аспектам.</w:t>
      </w:r>
    </w:p>
    <w:p w14:paraId="0EC0AE96"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b/>
          <w:bCs/>
          <w:color w:val="auto"/>
          <w:sz w:val="24"/>
          <w:szCs w:val="24"/>
        </w:rPr>
        <w:t>«Физическая культура».</w:t>
      </w:r>
      <w:r w:rsidRPr="00C97893">
        <w:rPr>
          <w:rFonts w:ascii="Times New Roman" w:hAnsi="Times New Roman"/>
          <w:color w:val="auto"/>
          <w:sz w:val="24"/>
          <w:szCs w:val="24"/>
        </w:rPr>
        <w:t xml:space="preserve"> Этот предмет обеспечивает формирование личностных универсальных действий:</w:t>
      </w:r>
    </w:p>
    <w:p w14:paraId="10F6738E" w14:textId="77777777" w:rsidR="00364011" w:rsidRPr="00C97893" w:rsidRDefault="00364011" w:rsidP="00C97893">
      <w:pPr>
        <w:pStyle w:val="21"/>
        <w:spacing w:line="240" w:lineRule="auto"/>
        <w:rPr>
          <w:sz w:val="24"/>
        </w:rPr>
      </w:pPr>
      <w:r w:rsidRPr="00C97893">
        <w:rPr>
          <w:sz w:val="24"/>
        </w:rPr>
        <w:t>основ общекультурной и российской гражданской идентичности как чувства гордости за достижения в мировом и отечественном спорте;</w:t>
      </w:r>
    </w:p>
    <w:p w14:paraId="59BBD7DD" w14:textId="77777777" w:rsidR="00364011" w:rsidRPr="00C97893" w:rsidRDefault="00364011" w:rsidP="00C97893">
      <w:pPr>
        <w:pStyle w:val="21"/>
        <w:spacing w:line="240" w:lineRule="auto"/>
        <w:rPr>
          <w:sz w:val="24"/>
        </w:rPr>
      </w:pPr>
      <w:r w:rsidRPr="00C97893">
        <w:rPr>
          <w:sz w:val="24"/>
        </w:rPr>
        <w:t>освоение моральных норм помощи тем, кто в ней нуждается, готовности принять на себя ответственность;</w:t>
      </w:r>
    </w:p>
    <w:p w14:paraId="16552BDA" w14:textId="77777777" w:rsidR="00364011" w:rsidRPr="00C97893" w:rsidRDefault="00364011" w:rsidP="00C97893">
      <w:pPr>
        <w:pStyle w:val="21"/>
        <w:spacing w:line="240" w:lineRule="auto"/>
        <w:rPr>
          <w:sz w:val="24"/>
        </w:rPr>
      </w:pPr>
      <w:r w:rsidRPr="00C97893">
        <w:rPr>
          <w:spacing w:val="2"/>
          <w:sz w:val="24"/>
        </w:rPr>
        <w:t>развитие мотивации достижения и готовности к преодолению трудностей на основе конструктивных стратегий</w:t>
      </w:r>
      <w:r w:rsidRPr="00C97893">
        <w:rPr>
          <w:spacing w:val="2"/>
          <w:sz w:val="24"/>
        </w:rPr>
        <w:br/>
      </w:r>
      <w:r w:rsidRPr="00C97893">
        <w:rPr>
          <w:sz w:val="24"/>
        </w:rPr>
        <w:t>совладания и умения мобилизовать свои личностные и физические ресурсы, стрессоустойчивости;</w:t>
      </w:r>
    </w:p>
    <w:p w14:paraId="5C80199E" w14:textId="77777777" w:rsidR="00364011" w:rsidRPr="00C97893" w:rsidRDefault="00364011" w:rsidP="00C97893">
      <w:pPr>
        <w:pStyle w:val="21"/>
        <w:spacing w:line="240" w:lineRule="auto"/>
        <w:rPr>
          <w:sz w:val="24"/>
        </w:rPr>
      </w:pPr>
      <w:r w:rsidRPr="00C97893">
        <w:rPr>
          <w:sz w:val="24"/>
        </w:rPr>
        <w:t>освоение правил здорового и безопасного образа жизни.</w:t>
      </w:r>
    </w:p>
    <w:p w14:paraId="3963B0E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«Физическая культура» как учебный предмет способствует:</w:t>
      </w:r>
    </w:p>
    <w:p w14:paraId="4086FE23" w14:textId="77777777" w:rsidR="00364011" w:rsidRPr="00C97893" w:rsidRDefault="00364011" w:rsidP="00C97893">
      <w:pPr>
        <w:pStyle w:val="21"/>
        <w:spacing w:line="240" w:lineRule="auto"/>
        <w:rPr>
          <w:sz w:val="24"/>
        </w:rPr>
      </w:pPr>
      <w:r w:rsidRPr="00C97893">
        <w:rPr>
          <w:sz w:val="24"/>
        </w:rPr>
        <w:t>в области регулятивных действий развитию умений пла</w:t>
      </w:r>
      <w:r w:rsidRPr="00C97893">
        <w:rPr>
          <w:spacing w:val="2"/>
          <w:sz w:val="24"/>
        </w:rPr>
        <w:t xml:space="preserve">нировать, регулировать, контролировать и оценивать свои </w:t>
      </w:r>
      <w:r w:rsidRPr="00C97893">
        <w:rPr>
          <w:sz w:val="24"/>
        </w:rPr>
        <w:t>действия;</w:t>
      </w:r>
    </w:p>
    <w:p w14:paraId="15D06B98" w14:textId="77777777" w:rsidR="00364011" w:rsidRPr="00C97893" w:rsidRDefault="00364011" w:rsidP="00C97893">
      <w:pPr>
        <w:pStyle w:val="21"/>
        <w:spacing w:line="240" w:lineRule="auto"/>
        <w:rPr>
          <w:sz w:val="24"/>
        </w:rPr>
      </w:pPr>
      <w:r w:rsidRPr="00C97893">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C97893">
        <w:rPr>
          <w:spacing w:val="2"/>
          <w:sz w:val="24"/>
        </w:rPr>
        <w:t xml:space="preserve">ления функций и ролей в совместной деятельности; конструктивно разрешать конфликты; осуществлять взаимный </w:t>
      </w:r>
      <w:r w:rsidRPr="00C97893">
        <w:rPr>
          <w:sz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14:paraId="77BC68C1" w14:textId="77777777" w:rsidR="00DC5474" w:rsidRPr="009B0659" w:rsidRDefault="00DC5474" w:rsidP="00DC5474">
      <w:pPr>
        <w:pStyle w:val="21"/>
        <w:numPr>
          <w:ilvl w:val="0"/>
          <w:numId w:val="0"/>
        </w:numPr>
        <w:ind w:left="680"/>
      </w:pPr>
    </w:p>
    <w:p w14:paraId="120B9958" w14:textId="77777777" w:rsidR="00364011" w:rsidRPr="00C97893" w:rsidRDefault="00DC5474" w:rsidP="00C97893">
      <w:pPr>
        <w:pStyle w:val="aff1"/>
        <w:spacing w:line="240" w:lineRule="auto"/>
        <w:ind w:left="360"/>
        <w:jc w:val="center"/>
        <w:rPr>
          <w:sz w:val="24"/>
        </w:rPr>
      </w:pPr>
      <w:bookmarkStart w:id="104" w:name="_Toc418108317"/>
      <w:bookmarkStart w:id="105" w:name="_Toc288394080"/>
      <w:bookmarkStart w:id="106" w:name="_Toc288410547"/>
      <w:bookmarkStart w:id="107" w:name="_Toc288410676"/>
      <w:bookmarkStart w:id="108" w:name="_Toc288410741"/>
      <w:r w:rsidRPr="00C97893">
        <w:rPr>
          <w:sz w:val="24"/>
        </w:rPr>
        <w:t>2.1.4.</w:t>
      </w:r>
      <w:r w:rsidR="00364011" w:rsidRPr="00C97893">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4"/>
    </w:p>
    <w:p w14:paraId="620687BA" w14:textId="77777777" w:rsidR="00364011" w:rsidRPr="00C97893" w:rsidRDefault="00364011" w:rsidP="00C97893">
      <w:pPr>
        <w:tabs>
          <w:tab w:val="left" w:pos="709"/>
        </w:tabs>
        <w:spacing w:after="0" w:line="240" w:lineRule="auto"/>
        <w:ind w:firstLine="709"/>
        <w:jc w:val="both"/>
        <w:rPr>
          <w:rFonts w:ascii="Times New Roman" w:hAnsi="Times New Roman" w:cs="Times New Roman"/>
          <w:sz w:val="24"/>
          <w:szCs w:val="24"/>
          <w:shd w:val="clear" w:color="auto" w:fill="FFFFFF"/>
        </w:rPr>
      </w:pPr>
      <w:r w:rsidRPr="00C97893">
        <w:rPr>
          <w:rFonts w:ascii="Times New Roman" w:hAnsi="Times New Roman" w:cs="Times New Roman"/>
          <w:sz w:val="24"/>
          <w:szCs w:val="24"/>
          <w:shd w:val="clear" w:color="auto" w:fill="FFFFFF"/>
        </w:rPr>
        <w:t>Учебно-исследовательская и проектная деятельности обучающихся направлена на развитие метапредметных умений.</w:t>
      </w:r>
    </w:p>
    <w:p w14:paraId="2F91E4B4" w14:textId="77777777" w:rsidR="00364011" w:rsidRPr="00C97893" w:rsidRDefault="00364011" w:rsidP="00C97893">
      <w:pPr>
        <w:tabs>
          <w:tab w:val="left" w:pos="709"/>
        </w:tabs>
        <w:spacing w:after="0" w:line="240" w:lineRule="auto"/>
        <w:ind w:firstLine="709"/>
        <w:jc w:val="both"/>
        <w:rPr>
          <w:rFonts w:ascii="Times New Roman" w:hAnsi="Times New Roman" w:cs="Times New Roman"/>
          <w:sz w:val="24"/>
          <w:szCs w:val="24"/>
          <w:shd w:val="clear" w:color="auto" w:fill="FFFFFF"/>
        </w:rPr>
      </w:pPr>
      <w:r w:rsidRPr="00C97893">
        <w:rPr>
          <w:rFonts w:ascii="Times New Roman" w:hAnsi="Times New Roman" w:cs="Times New Roman"/>
          <w:sz w:val="24"/>
          <w:szCs w:val="24"/>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14:paraId="0AFFAA15" w14:textId="77777777" w:rsidR="00364011" w:rsidRPr="00C97893" w:rsidRDefault="00364011" w:rsidP="00C97893">
      <w:pPr>
        <w:tabs>
          <w:tab w:val="left" w:pos="709"/>
        </w:tabs>
        <w:spacing w:after="0" w:line="240" w:lineRule="auto"/>
        <w:ind w:firstLine="709"/>
        <w:jc w:val="both"/>
        <w:rPr>
          <w:rFonts w:ascii="Times New Roman" w:hAnsi="Times New Roman" w:cs="Times New Roman"/>
          <w:sz w:val="24"/>
          <w:szCs w:val="24"/>
          <w:shd w:val="clear" w:color="auto" w:fill="FFFFFF"/>
        </w:rPr>
      </w:pPr>
      <w:r w:rsidRPr="00C97893">
        <w:rPr>
          <w:rFonts w:ascii="Times New Roman" w:hAnsi="Times New Roman" w:cs="Times New Roman"/>
          <w:sz w:val="24"/>
          <w:szCs w:val="24"/>
          <w:shd w:val="clear" w:color="auto" w:fill="FFFFFF"/>
        </w:rPr>
        <w:t>В ходе освоения учебно-исследовательской и проектной деятельности учащийся начальной школы</w:t>
      </w:r>
      <w:r w:rsidRPr="00C97893">
        <w:rPr>
          <w:rFonts w:ascii="Times New Roman" w:eastAsia="Calibri" w:hAnsi="Times New Roman" w:cs="Times New Roman"/>
          <w:sz w:val="24"/>
          <w:szCs w:val="24"/>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14:paraId="0D2C8F32" w14:textId="77777777" w:rsidR="00364011" w:rsidRPr="00C97893" w:rsidRDefault="00364011" w:rsidP="00C97893">
      <w:pPr>
        <w:pStyle w:val="82"/>
        <w:shd w:val="clear" w:color="auto" w:fill="auto"/>
        <w:tabs>
          <w:tab w:val="left" w:pos="709"/>
          <w:tab w:val="left" w:pos="9355"/>
        </w:tabs>
        <w:spacing w:before="0" w:after="0" w:line="240" w:lineRule="auto"/>
        <w:ind w:firstLine="709"/>
        <w:jc w:val="both"/>
        <w:rPr>
          <w:rFonts w:ascii="Times New Roman" w:eastAsia="Times New Roman" w:hAnsi="Times New Roman" w:cs="Times New Roman"/>
          <w:spacing w:val="0"/>
          <w:sz w:val="24"/>
          <w:szCs w:val="24"/>
        </w:rPr>
      </w:pPr>
      <w:r w:rsidRPr="00C97893">
        <w:rPr>
          <w:rFonts w:ascii="Times New Roman" w:eastAsia="Calibri" w:hAnsi="Times New Roman" w:cs="Times New Roman"/>
          <w:spacing w:val="0"/>
          <w:sz w:val="24"/>
          <w:szCs w:val="24"/>
        </w:rPr>
        <w:t xml:space="preserve">Основными задачами </w:t>
      </w:r>
      <w:r w:rsidRPr="00C97893">
        <w:rPr>
          <w:rFonts w:ascii="Times New Roman" w:eastAsia="Times New Roman" w:hAnsi="Times New Roman" w:cs="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C97893">
        <w:rPr>
          <w:rFonts w:ascii="Times New Roman" w:eastAsia="Calibri" w:hAnsi="Times New Roman" w:cs="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14:paraId="017E210C" w14:textId="77777777" w:rsidR="00364011" w:rsidRPr="00C97893" w:rsidRDefault="00364011" w:rsidP="00C97893">
      <w:pPr>
        <w:shd w:val="clear" w:color="auto" w:fill="FFFFFF"/>
        <w:tabs>
          <w:tab w:val="left" w:pos="709"/>
        </w:tabs>
        <w:spacing w:after="0" w:line="240" w:lineRule="auto"/>
        <w:ind w:firstLine="709"/>
        <w:jc w:val="both"/>
        <w:rPr>
          <w:rFonts w:eastAsia="Calibri"/>
          <w:sz w:val="24"/>
          <w:szCs w:val="24"/>
        </w:rPr>
      </w:pPr>
      <w:r w:rsidRPr="00C97893">
        <w:rPr>
          <w:rFonts w:ascii="Times New Roman" w:eastAsia="Calibri" w:hAnsi="Times New Roman" w:cs="Times New Roman"/>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14:paraId="5EC67F75" w14:textId="77777777" w:rsidR="00364011" w:rsidRPr="00C97893" w:rsidRDefault="00364011" w:rsidP="00C97893">
      <w:pPr>
        <w:pStyle w:val="82"/>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C97893">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C97893">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14:paraId="00148AE5" w14:textId="77777777" w:rsidR="00364011" w:rsidRPr="00C97893" w:rsidRDefault="00364011" w:rsidP="00C97893">
      <w:pPr>
        <w:pStyle w:val="82"/>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C97893">
        <w:rPr>
          <w:rFonts w:ascii="Times New Roman" w:eastAsia="Times New Roman" w:hAnsi="Times New Roman"/>
          <w:spacing w:val="0"/>
          <w:sz w:val="24"/>
          <w:szCs w:val="24"/>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14:paraId="2F211489" w14:textId="77777777" w:rsidR="00364011" w:rsidRPr="00C97893" w:rsidRDefault="00364011" w:rsidP="00C97893">
      <w:pPr>
        <w:pStyle w:val="82"/>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C97893">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14:paraId="231D9F18" w14:textId="77777777" w:rsidR="00364011" w:rsidRPr="00C97893" w:rsidRDefault="00364011" w:rsidP="00C97893">
      <w:pPr>
        <w:shd w:val="clear" w:color="auto" w:fill="FFFFFF"/>
        <w:tabs>
          <w:tab w:val="left" w:pos="709"/>
        </w:tabs>
        <w:spacing w:line="240" w:lineRule="auto"/>
        <w:ind w:firstLine="709"/>
        <w:jc w:val="both"/>
        <w:rPr>
          <w:rFonts w:ascii="Times New Roman" w:hAnsi="Times New Roman" w:cs="Times New Roman"/>
          <w:sz w:val="24"/>
          <w:szCs w:val="24"/>
        </w:rPr>
      </w:pPr>
      <w:r w:rsidRPr="00C97893">
        <w:rPr>
          <w:rFonts w:ascii="Times New Roman" w:eastAsia="Calibri" w:hAnsi="Times New Roman" w:cs="Times New Roman"/>
          <w:sz w:val="24"/>
          <w:szCs w:val="24"/>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C97893">
        <w:rPr>
          <w:rFonts w:ascii="Times New Roman" w:hAnsi="Times New Roman" w:cs="Times New Roman"/>
          <w:sz w:val="24"/>
          <w:szCs w:val="24"/>
        </w:rPr>
        <w:t>В качестве результата следует также включить готовность слушать и слышать собеседника,</w:t>
      </w:r>
      <w:r w:rsidR="00A852F8" w:rsidRPr="00C97893">
        <w:rPr>
          <w:rFonts w:ascii="Times New Roman" w:hAnsi="Times New Roman" w:cs="Times New Roman"/>
          <w:sz w:val="24"/>
          <w:szCs w:val="24"/>
        </w:rPr>
        <w:t xml:space="preserve"> </w:t>
      </w:r>
      <w:r w:rsidRPr="00C97893">
        <w:rPr>
          <w:rFonts w:ascii="Times New Roman" w:hAnsi="Times New Roman" w:cs="Times New Roman"/>
          <w:sz w:val="24"/>
          <w:szCs w:val="24"/>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14:paraId="426D1C3B" w14:textId="77777777" w:rsidR="00364011" w:rsidRPr="00C97893" w:rsidRDefault="00DC5474" w:rsidP="00C97893">
      <w:pPr>
        <w:pStyle w:val="aff1"/>
        <w:spacing w:line="240" w:lineRule="auto"/>
        <w:ind w:left="360"/>
        <w:jc w:val="center"/>
        <w:rPr>
          <w:sz w:val="24"/>
        </w:rPr>
      </w:pPr>
      <w:bookmarkStart w:id="109" w:name="_Toc418108318"/>
      <w:bookmarkEnd w:id="105"/>
      <w:bookmarkEnd w:id="106"/>
      <w:bookmarkEnd w:id="107"/>
      <w:bookmarkEnd w:id="108"/>
      <w:r w:rsidRPr="00C97893">
        <w:rPr>
          <w:sz w:val="24"/>
        </w:rPr>
        <w:t>2.1.5.</w:t>
      </w:r>
      <w:r w:rsidR="00A852F8" w:rsidRPr="00C97893">
        <w:rPr>
          <w:sz w:val="24"/>
        </w:rPr>
        <w:t xml:space="preserve"> </w:t>
      </w:r>
      <w:r w:rsidR="00364011" w:rsidRPr="00C97893">
        <w:rPr>
          <w:sz w:val="24"/>
        </w:rPr>
        <w:t>Условия, обеспечивающие развитие универсальных учебных действий у обучающихся</w:t>
      </w:r>
      <w:bookmarkEnd w:id="109"/>
    </w:p>
    <w:p w14:paraId="6EE0EC55" w14:textId="77777777" w:rsidR="00364011" w:rsidRPr="00C97893" w:rsidRDefault="00364011" w:rsidP="00C97893">
      <w:pPr>
        <w:tabs>
          <w:tab w:val="left" w:pos="709"/>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14:paraId="45D75E1B" w14:textId="77777777" w:rsidR="00364011" w:rsidRPr="00C97893" w:rsidRDefault="00CC475E" w:rsidP="00C97893">
      <w:pPr>
        <w:tabs>
          <w:tab w:val="left" w:pos="709"/>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 </w:t>
      </w:r>
      <w:r w:rsidR="00364011" w:rsidRPr="00C97893">
        <w:rPr>
          <w:rFonts w:ascii="Times New Roman" w:hAnsi="Times New Roman" w:cs="Times New Roman"/>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14:paraId="72421AEE" w14:textId="77777777" w:rsidR="00364011" w:rsidRPr="00C97893" w:rsidRDefault="00CC475E" w:rsidP="00C97893">
      <w:pPr>
        <w:tabs>
          <w:tab w:val="left" w:pos="709"/>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 </w:t>
      </w:r>
      <w:r w:rsidR="00364011" w:rsidRPr="00C97893">
        <w:rPr>
          <w:rFonts w:ascii="Times New Roman" w:hAnsi="Times New Roman" w:cs="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14:paraId="6D101697" w14:textId="77777777" w:rsidR="00364011" w:rsidRPr="00C97893" w:rsidRDefault="00CC475E" w:rsidP="00C97893">
      <w:pPr>
        <w:tabs>
          <w:tab w:val="left" w:pos="709"/>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 </w:t>
      </w:r>
      <w:r w:rsidR="00364011" w:rsidRPr="00C97893">
        <w:rPr>
          <w:rFonts w:ascii="Times New Roman" w:hAnsi="Times New Roman" w:cs="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14:paraId="1D3FA20F" w14:textId="77777777" w:rsidR="00364011" w:rsidRPr="00C97893" w:rsidRDefault="00CC475E" w:rsidP="00C97893">
      <w:pPr>
        <w:tabs>
          <w:tab w:val="left" w:pos="709"/>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 </w:t>
      </w:r>
      <w:r w:rsidR="00364011" w:rsidRPr="00C97893">
        <w:rPr>
          <w:rFonts w:ascii="Times New Roman" w:hAnsi="Times New Roman" w:cs="Times New Roman"/>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14:paraId="2D38CF06" w14:textId="77777777" w:rsidR="00364011" w:rsidRPr="00C97893" w:rsidRDefault="00CC475E" w:rsidP="00C97893">
      <w:pPr>
        <w:tabs>
          <w:tab w:val="left" w:pos="709"/>
        </w:tabs>
        <w:spacing w:after="0"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 xml:space="preserve">- </w:t>
      </w:r>
      <w:r w:rsidR="00364011" w:rsidRPr="00C97893">
        <w:rPr>
          <w:rFonts w:ascii="Times New Roman" w:hAnsi="Times New Roman" w:cs="Times New Roman"/>
          <w:sz w:val="24"/>
          <w:szCs w:val="24"/>
        </w:rPr>
        <w:t>эффективного использования средств ИКТ.</w:t>
      </w:r>
    </w:p>
    <w:p w14:paraId="776AEE25" w14:textId="77777777" w:rsidR="00364011" w:rsidRPr="00C97893" w:rsidRDefault="00364011" w:rsidP="00C97893">
      <w:pPr>
        <w:tabs>
          <w:tab w:val="left" w:pos="709"/>
        </w:tabs>
        <w:spacing w:line="240" w:lineRule="auto"/>
        <w:ind w:firstLine="709"/>
        <w:jc w:val="both"/>
        <w:rPr>
          <w:rFonts w:ascii="Times New Roman" w:hAnsi="Times New Roman" w:cs="Times New Roman"/>
          <w:sz w:val="24"/>
          <w:szCs w:val="24"/>
        </w:rPr>
      </w:pPr>
      <w:r w:rsidRPr="00C97893">
        <w:rPr>
          <w:rFonts w:ascii="Times New Roman" w:hAnsi="Times New Roman" w:cs="Times New Roman"/>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14:paraId="5C3F00E5" w14:textId="77777777" w:rsidR="00364011" w:rsidRPr="00C97893" w:rsidRDefault="00364011" w:rsidP="00C97893">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В условиях интенсификации процессов информатизации </w:t>
      </w:r>
      <w:r w:rsidRPr="00C97893">
        <w:rPr>
          <w:rFonts w:ascii="Times New Roman" w:hAnsi="Times New Roman"/>
          <w:color w:val="auto"/>
          <w:sz w:val="24"/>
          <w:szCs w:val="24"/>
        </w:rPr>
        <w:t xml:space="preserve">общества и образования при формировании универсальных </w:t>
      </w:r>
      <w:r w:rsidRPr="00C97893">
        <w:rPr>
          <w:rFonts w:ascii="Times New Roman" w:hAnsi="Times New Roman"/>
          <w:color w:val="auto"/>
          <w:spacing w:val="-2"/>
          <w:sz w:val="24"/>
          <w:szCs w:val="24"/>
        </w:rPr>
        <w:t>учебных действий наряду с предметными  методиками целе</w:t>
      </w:r>
      <w:r w:rsidRPr="00C97893">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C97893">
        <w:rPr>
          <w:rFonts w:ascii="Times New Roman" w:hAnsi="Times New Roman"/>
          <w:color w:val="auto"/>
          <w:spacing w:val="2"/>
          <w:sz w:val="24"/>
          <w:szCs w:val="24"/>
        </w:rPr>
        <w:t xml:space="preserve">среды. Ориентировка младших школьников в </w:t>
      </w:r>
      <w:r w:rsidRPr="00C97893">
        <w:rPr>
          <w:rFonts w:ascii="Times New Roman" w:hAnsi="Times New Roman"/>
          <w:color w:val="auto"/>
          <w:sz w:val="24"/>
          <w:szCs w:val="24"/>
        </w:rPr>
        <w:t>ИКТ и формирова</w:t>
      </w:r>
      <w:r w:rsidRPr="00C97893">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C97893">
        <w:rPr>
          <w:rFonts w:ascii="Times New Roman" w:hAnsi="Times New Roman"/>
          <w:color w:val="auto"/>
          <w:sz w:val="24"/>
          <w:szCs w:val="24"/>
        </w:rPr>
        <w:t>рования уни</w:t>
      </w:r>
      <w:r w:rsidRPr="00C97893">
        <w:rPr>
          <w:rFonts w:ascii="Times New Roman" w:hAnsi="Times New Roman"/>
          <w:color w:val="auto"/>
          <w:spacing w:val="2"/>
          <w:sz w:val="24"/>
          <w:szCs w:val="24"/>
        </w:rPr>
        <w:t>версальных учебных действий обучающихся в рамках</w:t>
      </w:r>
      <w:r w:rsidRPr="00C97893">
        <w:rPr>
          <w:rFonts w:ascii="Times New Roman" w:hAnsi="Times New Roman"/>
          <w:color w:val="auto"/>
          <w:sz w:val="24"/>
          <w:szCs w:val="24"/>
        </w:rPr>
        <w:t xml:space="preserve"> начального общего образования. </w:t>
      </w:r>
    </w:p>
    <w:p w14:paraId="781229FA" w14:textId="77777777" w:rsidR="00364011" w:rsidRPr="00C97893" w:rsidRDefault="00364011" w:rsidP="00C97893">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ИКТ также могут (и должны) широко применять</w:t>
      </w:r>
      <w:r w:rsidRPr="00C97893">
        <w:rPr>
          <w:rFonts w:ascii="Times New Roman" w:hAnsi="Times New Roman"/>
          <w:color w:val="auto"/>
          <w:spacing w:val="2"/>
          <w:sz w:val="24"/>
          <w:szCs w:val="24"/>
        </w:rPr>
        <w:t xml:space="preserve">ся при оценке сформированности универсальных учебных </w:t>
      </w:r>
      <w:r w:rsidRPr="00C97893">
        <w:rPr>
          <w:rFonts w:ascii="Times New Roman" w:hAnsi="Times New Roman"/>
          <w:color w:val="auto"/>
          <w:sz w:val="24"/>
          <w:szCs w:val="24"/>
        </w:rPr>
        <w:t xml:space="preserve">действий. Для их формирования исключительную важность </w:t>
      </w:r>
      <w:r w:rsidRPr="00C97893">
        <w:rPr>
          <w:rFonts w:ascii="Times New Roman" w:hAnsi="Times New Roman"/>
          <w:color w:val="auto"/>
          <w:spacing w:val="2"/>
          <w:sz w:val="24"/>
          <w:szCs w:val="24"/>
        </w:rPr>
        <w:t>имеет использование информационно­образовательной сре</w:t>
      </w:r>
      <w:r w:rsidRPr="00C97893">
        <w:rPr>
          <w:rFonts w:ascii="Times New Roman" w:hAnsi="Times New Roman"/>
          <w:color w:val="auto"/>
          <w:sz w:val="24"/>
          <w:szCs w:val="24"/>
        </w:rPr>
        <w:t>ды, в которой планируют и фиксируют свою деятельность, её результаты учителя и обучающиеся.</w:t>
      </w:r>
    </w:p>
    <w:p w14:paraId="6BE16563" w14:textId="77777777" w:rsidR="00364011" w:rsidRPr="00C97893" w:rsidRDefault="00364011" w:rsidP="00C97893">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В рамках ИКТ­компетентности выделяется учебная ИКТ­компе</w:t>
      </w:r>
      <w:r w:rsidRPr="00C97893">
        <w:rPr>
          <w:rFonts w:ascii="Times New Roman" w:hAnsi="Times New Roman"/>
          <w:color w:val="auto"/>
          <w:sz w:val="24"/>
          <w:szCs w:val="24"/>
        </w:rPr>
        <w:t>тентность - способность решать учебные задачи с исполь</w:t>
      </w:r>
      <w:r w:rsidRPr="00C97893">
        <w:rPr>
          <w:rFonts w:ascii="Times New Roman" w:hAnsi="Times New Roman"/>
          <w:color w:val="auto"/>
          <w:spacing w:val="2"/>
          <w:sz w:val="24"/>
          <w:szCs w:val="24"/>
        </w:rPr>
        <w:t xml:space="preserve">зованием общедоступных в начальной школе инструментов </w:t>
      </w:r>
      <w:r w:rsidRPr="00C97893">
        <w:rPr>
          <w:rFonts w:ascii="Times New Roman" w:hAnsi="Times New Roman"/>
          <w:color w:val="auto"/>
          <w:sz w:val="24"/>
          <w:szCs w:val="24"/>
        </w:rPr>
        <w:t>ИКТ и источников информации в соответствии с возрастны</w:t>
      </w:r>
      <w:r w:rsidRPr="00C97893">
        <w:rPr>
          <w:rFonts w:ascii="Times New Roman" w:hAnsi="Times New Roman"/>
          <w:color w:val="auto"/>
          <w:spacing w:val="2"/>
          <w:sz w:val="24"/>
          <w:szCs w:val="24"/>
        </w:rPr>
        <w:t xml:space="preserve">ми потребностями и возможностями младшего школьника. </w:t>
      </w:r>
      <w:r w:rsidRPr="00C97893">
        <w:rPr>
          <w:rFonts w:ascii="Times New Roman" w:hAnsi="Times New Roman"/>
          <w:color w:val="auto"/>
          <w:sz w:val="24"/>
          <w:szCs w:val="24"/>
        </w:rPr>
        <w:t xml:space="preserve">Решение задачи формирования ИКТ­компетентности должно </w:t>
      </w:r>
      <w:r w:rsidRPr="00C97893">
        <w:rPr>
          <w:rFonts w:ascii="Times New Roman" w:hAnsi="Times New Roman"/>
          <w:color w:val="auto"/>
          <w:spacing w:val="-2"/>
          <w:sz w:val="24"/>
          <w:szCs w:val="24"/>
        </w:rPr>
        <w:t>проходить не только на занятиях по отдельным учебным пред</w:t>
      </w:r>
      <w:r w:rsidRPr="00C97893">
        <w:rPr>
          <w:rFonts w:ascii="Times New Roman" w:hAnsi="Times New Roman"/>
          <w:color w:val="auto"/>
          <w:spacing w:val="2"/>
          <w:sz w:val="24"/>
          <w:szCs w:val="24"/>
        </w:rPr>
        <w:t xml:space="preserve">метам (где формируется предметная ИКТ­компетентность), </w:t>
      </w:r>
      <w:r w:rsidRPr="00C97893">
        <w:rPr>
          <w:rFonts w:ascii="Times New Roman" w:hAnsi="Times New Roman"/>
          <w:color w:val="auto"/>
          <w:sz w:val="24"/>
          <w:szCs w:val="24"/>
        </w:rPr>
        <w:t>но и в рамках метапредметной программы формирования универсальных учебных действий.</w:t>
      </w:r>
    </w:p>
    <w:p w14:paraId="40FB73B0" w14:textId="77777777" w:rsidR="00364011" w:rsidRPr="00C97893" w:rsidRDefault="00364011" w:rsidP="00C97893">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14:paraId="0991EFFF"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 критическое отношение к информации и избирательность </w:t>
      </w:r>
      <w:r w:rsidRPr="00C97893">
        <w:rPr>
          <w:rFonts w:ascii="Times New Roman" w:hAnsi="Times New Roman"/>
          <w:color w:val="auto"/>
          <w:sz w:val="24"/>
          <w:szCs w:val="24"/>
        </w:rPr>
        <w:t>её восприятия;</w:t>
      </w:r>
    </w:p>
    <w:p w14:paraId="3EB0C0EF"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14:paraId="1DE66C9D"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основы правовой культуры в области использования информации.</w:t>
      </w:r>
    </w:p>
    <w:p w14:paraId="2BE18A12" w14:textId="77777777" w:rsidR="00364011" w:rsidRPr="00C97893" w:rsidRDefault="00364011" w:rsidP="00C97893">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При освоении регулятивных универсальных учебных действий обеспечиваются:</w:t>
      </w:r>
    </w:p>
    <w:p w14:paraId="067A8F83"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оценка условий, алгоритмов и результатов действий, выполняемых в информационной среде;</w:t>
      </w:r>
    </w:p>
    <w:p w14:paraId="26E04632"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использование результатов действия, размещённых в информационной среде, для оценки и коррекции выполненного действия;</w:t>
      </w:r>
    </w:p>
    <w:p w14:paraId="04F1A916"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создание цифрового портфолио учебных достижений обучающегося.</w:t>
      </w:r>
    </w:p>
    <w:p w14:paraId="45F057F4" w14:textId="77777777" w:rsidR="00364011" w:rsidRPr="00C97893" w:rsidRDefault="00364011" w:rsidP="00C97893">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При освоении познавательных универсальных учебных </w:t>
      </w:r>
      <w:r w:rsidRPr="00C97893">
        <w:rPr>
          <w:rFonts w:ascii="Times New Roman" w:hAnsi="Times New Roman"/>
          <w:color w:val="auto"/>
          <w:sz w:val="24"/>
          <w:szCs w:val="24"/>
        </w:rPr>
        <w:t>действий ИКТ играют ключевую роль в следующих универсальных учебных действиях:</w:t>
      </w:r>
    </w:p>
    <w:p w14:paraId="306B16DD"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поиск информации;</w:t>
      </w:r>
    </w:p>
    <w:p w14:paraId="1758F35B"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 фиксация (запись) информации с помощью различных </w:t>
      </w:r>
      <w:r w:rsidRPr="00C97893">
        <w:rPr>
          <w:rFonts w:ascii="Times New Roman" w:hAnsi="Times New Roman"/>
          <w:color w:val="auto"/>
          <w:sz w:val="24"/>
          <w:szCs w:val="24"/>
        </w:rPr>
        <w:t>технических средств;</w:t>
      </w:r>
    </w:p>
    <w:p w14:paraId="4A7CA015"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структурирование информации, её организация и представление в виде диаграмм, картосхем, линий времени и</w:t>
      </w:r>
      <w:r w:rsidRPr="00C97893">
        <w:rPr>
          <w:rFonts w:ascii="Times New Roman" w:hAnsi="Times New Roman"/>
          <w:color w:val="auto"/>
          <w:sz w:val="24"/>
          <w:szCs w:val="24"/>
        </w:rPr>
        <w:t> </w:t>
      </w:r>
      <w:r w:rsidRPr="00C97893">
        <w:rPr>
          <w:rFonts w:ascii="Times New Roman" w:hAnsi="Times New Roman"/>
          <w:color w:val="auto"/>
          <w:sz w:val="24"/>
          <w:szCs w:val="24"/>
        </w:rPr>
        <w:t>пр.;</w:t>
      </w:r>
    </w:p>
    <w:p w14:paraId="2A161E0C"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создание простых гипермедиа</w:t>
      </w:r>
      <w:r w:rsidR="00A852F8" w:rsidRPr="00C97893">
        <w:rPr>
          <w:rFonts w:ascii="Times New Roman" w:hAnsi="Times New Roman"/>
          <w:color w:val="auto"/>
          <w:sz w:val="24"/>
          <w:szCs w:val="24"/>
        </w:rPr>
        <w:t xml:space="preserve"> </w:t>
      </w:r>
      <w:r w:rsidRPr="00C97893">
        <w:rPr>
          <w:rFonts w:ascii="Times New Roman" w:hAnsi="Times New Roman"/>
          <w:color w:val="auto"/>
          <w:sz w:val="24"/>
          <w:szCs w:val="24"/>
        </w:rPr>
        <w:t>сообщений;</w:t>
      </w:r>
    </w:p>
    <w:p w14:paraId="2D8B72B9"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построение простейших моделей объектов и процессов.</w:t>
      </w:r>
    </w:p>
    <w:p w14:paraId="59BCFE2B" w14:textId="77777777" w:rsidR="00364011" w:rsidRPr="00C97893" w:rsidRDefault="00364011" w:rsidP="00C97893">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xml:space="preserve">ИКТ является важным инструментом для формирования </w:t>
      </w:r>
      <w:r w:rsidRPr="00C97893">
        <w:rPr>
          <w:rFonts w:ascii="Times New Roman" w:hAnsi="Times New Roman"/>
          <w:color w:val="auto"/>
          <w:spacing w:val="-2"/>
          <w:sz w:val="24"/>
          <w:szCs w:val="24"/>
        </w:rPr>
        <w:t>коммуникативных универсальных учебных действий. Для это</w:t>
      </w:r>
      <w:r w:rsidRPr="00C97893">
        <w:rPr>
          <w:rFonts w:ascii="Times New Roman" w:hAnsi="Times New Roman"/>
          <w:color w:val="auto"/>
          <w:sz w:val="24"/>
          <w:szCs w:val="24"/>
        </w:rPr>
        <w:t>го используются:</w:t>
      </w:r>
    </w:p>
    <w:p w14:paraId="426FA517"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обмен гипермедиа</w:t>
      </w:r>
      <w:r w:rsidR="00A852F8" w:rsidRPr="00C97893">
        <w:rPr>
          <w:rFonts w:ascii="Times New Roman" w:hAnsi="Times New Roman"/>
          <w:color w:val="auto"/>
          <w:sz w:val="24"/>
          <w:szCs w:val="24"/>
        </w:rPr>
        <w:t xml:space="preserve"> </w:t>
      </w:r>
      <w:r w:rsidRPr="00C97893">
        <w:rPr>
          <w:rFonts w:ascii="Times New Roman" w:hAnsi="Times New Roman"/>
          <w:color w:val="auto"/>
          <w:sz w:val="24"/>
          <w:szCs w:val="24"/>
        </w:rPr>
        <w:t>сообщениями;</w:t>
      </w:r>
    </w:p>
    <w:p w14:paraId="501D4BA8"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выступление с аудиовизуальной поддержкой;</w:t>
      </w:r>
    </w:p>
    <w:p w14:paraId="0EEC3FE1"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фиксация хода коллективной/личной коммуникации;</w:t>
      </w:r>
    </w:p>
    <w:p w14:paraId="185B5808" w14:textId="77777777" w:rsidR="00364011" w:rsidRPr="00C97893" w:rsidRDefault="00364011" w:rsidP="00C97893">
      <w:pPr>
        <w:pStyle w:val="af1"/>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общение в цифровой среде (электронная почта, чат, видеоконференция, форум, блог).</w:t>
      </w:r>
    </w:p>
    <w:p w14:paraId="034CF4B7" w14:textId="77777777" w:rsidR="00364011" w:rsidRPr="00C97893" w:rsidRDefault="00364011" w:rsidP="00C97893">
      <w:pPr>
        <w:pStyle w:val="a7"/>
        <w:tabs>
          <w:tab w:val="left" w:pos="709"/>
        </w:tabs>
        <w:spacing w:line="240" w:lineRule="auto"/>
        <w:ind w:firstLine="709"/>
        <w:rPr>
          <w:rFonts w:ascii="Times New Roman" w:hAnsi="Times New Roman"/>
          <w:color w:val="auto"/>
          <w:sz w:val="24"/>
          <w:szCs w:val="24"/>
        </w:rPr>
      </w:pPr>
      <w:r w:rsidRPr="00C97893">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C97893">
        <w:rPr>
          <w:rFonts w:ascii="Times New Roman" w:hAnsi="Times New Roman"/>
          <w:color w:val="auto"/>
          <w:spacing w:val="2"/>
          <w:sz w:val="24"/>
          <w:szCs w:val="24"/>
        </w:rPr>
        <w:t xml:space="preserve">формирования универсальных учебных действий позволяет </w:t>
      </w:r>
      <w:r w:rsidRPr="00C97893">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14:paraId="3A54C0BC" w14:textId="77777777" w:rsidR="00364011" w:rsidRPr="00C97893" w:rsidRDefault="00364011" w:rsidP="00C97893">
      <w:pPr>
        <w:pStyle w:val="a7"/>
        <w:spacing w:line="240" w:lineRule="auto"/>
        <w:ind w:left="720" w:firstLine="0"/>
        <w:rPr>
          <w:rFonts w:ascii="Times New Roman" w:hAnsi="Times New Roman"/>
          <w:color w:val="auto"/>
          <w:sz w:val="24"/>
          <w:szCs w:val="24"/>
        </w:rPr>
      </w:pPr>
    </w:p>
    <w:p w14:paraId="6072C53D" w14:textId="77777777" w:rsidR="00364011" w:rsidRPr="00C97893" w:rsidRDefault="00005A4E" w:rsidP="00C97893">
      <w:pPr>
        <w:pStyle w:val="aff1"/>
        <w:spacing w:line="240" w:lineRule="auto"/>
        <w:ind w:left="1277"/>
        <w:jc w:val="center"/>
        <w:rPr>
          <w:sz w:val="24"/>
        </w:rPr>
      </w:pPr>
      <w:bookmarkStart w:id="110" w:name="_Toc418108319"/>
      <w:r w:rsidRPr="00C97893">
        <w:rPr>
          <w:spacing w:val="-4"/>
          <w:sz w:val="24"/>
        </w:rPr>
        <w:t>2.1.6.</w:t>
      </w:r>
      <w:r w:rsidR="00364011" w:rsidRPr="00C97893">
        <w:rPr>
          <w:spacing w:val="-4"/>
          <w:sz w:val="24"/>
        </w:rPr>
        <w:t>Условия, обеспечивающие преемственность про</w:t>
      </w:r>
      <w:r w:rsidR="00364011" w:rsidRPr="00C97893">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0"/>
    </w:p>
    <w:p w14:paraId="2E0596F1"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C97893">
        <w:rPr>
          <w:rFonts w:ascii="Times New Roman" w:hAnsi="Times New Roman"/>
          <w:color w:val="auto"/>
          <w:sz w:val="24"/>
          <w:szCs w:val="24"/>
        </w:rPr>
        <w:t>организации, осуществляющей образовательную деятельность</w:t>
      </w:r>
      <w:r w:rsidRPr="00C97893">
        <w:rPr>
          <w:rFonts w:ascii="Times New Roman" w:hAnsi="Times New Roman"/>
          <w:color w:val="auto"/>
          <w:spacing w:val="2"/>
          <w:sz w:val="24"/>
          <w:szCs w:val="24"/>
        </w:rPr>
        <w:t xml:space="preserve"> на уровне дошкольного образования,</w:t>
      </w:r>
      <w:r w:rsidR="00A852F8" w:rsidRPr="00C97893">
        <w:rPr>
          <w:rFonts w:ascii="Times New Roman" w:hAnsi="Times New Roman"/>
          <w:color w:val="auto"/>
          <w:spacing w:val="2"/>
          <w:sz w:val="24"/>
          <w:szCs w:val="24"/>
        </w:rPr>
        <w:t xml:space="preserve"> </w:t>
      </w:r>
      <w:r w:rsidRPr="00C97893">
        <w:rPr>
          <w:rFonts w:ascii="Times New Roman" w:hAnsi="Times New Roman"/>
          <w:color w:val="auto"/>
          <w:spacing w:val="2"/>
          <w:sz w:val="24"/>
          <w:szCs w:val="24"/>
        </w:rPr>
        <w:t xml:space="preserve">в </w:t>
      </w:r>
      <w:r w:rsidRPr="00C97893">
        <w:rPr>
          <w:rFonts w:ascii="Times New Roman" w:hAnsi="Times New Roman"/>
          <w:color w:val="auto"/>
          <w:sz w:val="24"/>
          <w:szCs w:val="24"/>
        </w:rPr>
        <w:t>организацию, осуществляющую образовательную деятельность</w:t>
      </w:r>
      <w:r w:rsidRPr="00C97893">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C97893">
        <w:rPr>
          <w:rFonts w:ascii="Times New Roman" w:hAnsi="Times New Roman"/>
          <w:color w:val="auto"/>
          <w:spacing w:val="-2"/>
          <w:sz w:val="24"/>
          <w:szCs w:val="24"/>
        </w:rPr>
        <w:t>на огромные возрастно­психологические различия между обу</w:t>
      </w:r>
      <w:r w:rsidRPr="00C97893">
        <w:rPr>
          <w:rFonts w:ascii="Times New Roman" w:hAnsi="Times New Roman"/>
          <w:color w:val="auto"/>
          <w:sz w:val="24"/>
          <w:szCs w:val="24"/>
        </w:rPr>
        <w:t xml:space="preserve">чающимися, переживаемые ими трудности переходных периодов имеют много </w:t>
      </w:r>
      <w:r w:rsidR="00CC475E" w:rsidRPr="00C97893">
        <w:rPr>
          <w:rFonts w:ascii="Times New Roman" w:hAnsi="Times New Roman"/>
          <w:color w:val="auto"/>
          <w:sz w:val="24"/>
          <w:szCs w:val="24"/>
        </w:rPr>
        <w:t>общего.</w:t>
      </w:r>
    </w:p>
    <w:p w14:paraId="277C76F7"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C97893">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14:paraId="6CECAC48" w14:textId="77777777" w:rsidR="00364011" w:rsidRPr="00C97893" w:rsidRDefault="00364011" w:rsidP="00C97893">
      <w:pPr>
        <w:pStyle w:val="a7"/>
        <w:spacing w:line="240" w:lineRule="auto"/>
        <w:ind w:firstLine="709"/>
        <w:rPr>
          <w:rFonts w:ascii="Times New Roman" w:hAnsi="Times New Roman"/>
          <w:i/>
          <w:iCs/>
          <w:color w:val="auto"/>
          <w:sz w:val="24"/>
          <w:szCs w:val="24"/>
        </w:rPr>
      </w:pPr>
      <w:r w:rsidRPr="00C97893">
        <w:rPr>
          <w:rFonts w:ascii="Times New Roman" w:hAnsi="Times New Roman"/>
          <w:color w:val="auto"/>
          <w:sz w:val="24"/>
          <w:szCs w:val="24"/>
        </w:rPr>
        <w:t xml:space="preserve">Исследования </w:t>
      </w:r>
      <w:r w:rsidRPr="00C97893">
        <w:rPr>
          <w:rFonts w:ascii="Times New Roman" w:hAnsi="Times New Roman"/>
          <w:b/>
          <w:bCs/>
          <w:i/>
          <w:iCs/>
          <w:color w:val="auto"/>
          <w:sz w:val="24"/>
          <w:szCs w:val="24"/>
        </w:rPr>
        <w:t xml:space="preserve">готовности детей к обучению в школе </w:t>
      </w:r>
      <w:r w:rsidRPr="00C97893">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14:paraId="4E9A3C18" w14:textId="77777777" w:rsidR="00364011" w:rsidRPr="00C97893" w:rsidRDefault="00364011" w:rsidP="00C97893">
      <w:pPr>
        <w:pStyle w:val="a7"/>
        <w:spacing w:line="240" w:lineRule="auto"/>
        <w:ind w:firstLine="709"/>
        <w:rPr>
          <w:rFonts w:ascii="Times New Roman" w:hAnsi="Times New Roman"/>
          <w:i/>
          <w:iCs/>
          <w:color w:val="auto"/>
          <w:sz w:val="24"/>
          <w:szCs w:val="24"/>
        </w:rPr>
      </w:pPr>
      <w:r w:rsidRPr="00C97893">
        <w:rPr>
          <w:rFonts w:ascii="Times New Roman" w:hAnsi="Times New Roman"/>
          <w:i/>
          <w:iCs/>
          <w:color w:val="auto"/>
          <w:spacing w:val="-4"/>
          <w:sz w:val="24"/>
          <w:szCs w:val="24"/>
        </w:rPr>
        <w:t xml:space="preserve">Физическая готовность </w:t>
      </w:r>
      <w:r w:rsidRPr="00C97893">
        <w:rPr>
          <w:rFonts w:ascii="Times New Roman" w:hAnsi="Times New Roman"/>
          <w:color w:val="auto"/>
          <w:spacing w:val="-4"/>
          <w:sz w:val="24"/>
          <w:szCs w:val="24"/>
        </w:rPr>
        <w:t>определяется состоянием здоровья,</w:t>
      </w:r>
      <w:r w:rsidRPr="00C97893">
        <w:rPr>
          <w:rFonts w:ascii="Times New Roman" w:hAnsi="Times New Roman"/>
          <w:color w:val="auto"/>
          <w:spacing w:val="-4"/>
          <w:sz w:val="24"/>
          <w:szCs w:val="24"/>
        </w:rPr>
        <w:br/>
      </w:r>
      <w:r w:rsidRPr="00C97893">
        <w:rPr>
          <w:rFonts w:ascii="Times New Roman" w:hAnsi="Times New Roman"/>
          <w:color w:val="auto"/>
          <w:spacing w:val="2"/>
          <w:sz w:val="24"/>
          <w:szCs w:val="24"/>
        </w:rPr>
        <w:t>уровнем морфофункциональной зрелости организма ребён</w:t>
      </w:r>
      <w:r w:rsidRPr="00C97893">
        <w:rPr>
          <w:rFonts w:ascii="Times New Roman" w:hAnsi="Times New Roman"/>
          <w:color w:val="auto"/>
          <w:sz w:val="24"/>
          <w:szCs w:val="24"/>
        </w:rPr>
        <w:t xml:space="preserve">ка, в том числе развитием двигательных навыков и качеств </w:t>
      </w:r>
      <w:r w:rsidRPr="00C97893">
        <w:rPr>
          <w:rFonts w:ascii="Times New Roman" w:hAnsi="Times New Roman"/>
          <w:color w:val="auto"/>
          <w:spacing w:val="2"/>
          <w:sz w:val="24"/>
          <w:szCs w:val="24"/>
        </w:rPr>
        <w:t xml:space="preserve">(тонкая моторная координация), физической и умственной </w:t>
      </w:r>
      <w:r w:rsidRPr="00C97893">
        <w:rPr>
          <w:rFonts w:ascii="Times New Roman" w:hAnsi="Times New Roman"/>
          <w:color w:val="auto"/>
          <w:sz w:val="24"/>
          <w:szCs w:val="24"/>
        </w:rPr>
        <w:t>работоспособности.</w:t>
      </w:r>
    </w:p>
    <w:p w14:paraId="0E003AF7"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i/>
          <w:iCs/>
          <w:color w:val="auto"/>
          <w:sz w:val="24"/>
          <w:szCs w:val="24"/>
        </w:rPr>
        <w:t xml:space="preserve">Психологическая готовность </w:t>
      </w:r>
      <w:r w:rsidRPr="00C97893">
        <w:rPr>
          <w:rFonts w:ascii="Times New Roman" w:hAnsi="Times New Roman"/>
          <w:color w:val="auto"/>
          <w:sz w:val="24"/>
          <w:szCs w:val="24"/>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14:paraId="39E2CBD4"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Психологическая готовность к школе имеет следующую </w:t>
      </w:r>
      <w:r w:rsidRPr="00C97893">
        <w:rPr>
          <w:rFonts w:ascii="Times New Roman" w:hAnsi="Times New Roman"/>
          <w:color w:val="auto"/>
          <w:spacing w:val="-2"/>
          <w:sz w:val="24"/>
          <w:szCs w:val="24"/>
        </w:rPr>
        <w:t>структуру: личностная готовность, умственная зрелость и про</w:t>
      </w:r>
      <w:r w:rsidRPr="00C97893">
        <w:rPr>
          <w:rFonts w:ascii="Times New Roman" w:hAnsi="Times New Roman"/>
          <w:color w:val="auto"/>
          <w:sz w:val="24"/>
          <w:szCs w:val="24"/>
        </w:rPr>
        <w:t>извольность регуляции поведения и деятельности.</w:t>
      </w:r>
    </w:p>
    <w:p w14:paraId="4CB26366"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Личностная готовность включает мотивационную готов</w:t>
      </w:r>
      <w:r w:rsidRPr="00C97893">
        <w:rPr>
          <w:rFonts w:ascii="Times New Roman" w:hAnsi="Times New Roman"/>
          <w:color w:val="auto"/>
          <w:spacing w:val="-4"/>
          <w:sz w:val="24"/>
          <w:szCs w:val="24"/>
        </w:rPr>
        <w:t>ность, коммуникативную готовность, сформированность Я­кон</w:t>
      </w:r>
      <w:r w:rsidRPr="00C97893">
        <w:rPr>
          <w:rFonts w:ascii="Times New Roman" w:hAnsi="Times New Roman"/>
          <w:color w:val="auto"/>
          <w:sz w:val="24"/>
          <w:szCs w:val="24"/>
        </w:rPr>
        <w:t>цепции и самооценки, эмоциональную зрелость. Мотиваци</w:t>
      </w:r>
      <w:r w:rsidRPr="00C97893">
        <w:rPr>
          <w:rFonts w:ascii="Times New Roman" w:hAnsi="Times New Roman"/>
          <w:color w:val="auto"/>
          <w:spacing w:val="-2"/>
          <w:sz w:val="24"/>
          <w:szCs w:val="24"/>
        </w:rPr>
        <w:t xml:space="preserve">онная готовность предполагает сформированность социальных </w:t>
      </w:r>
      <w:r w:rsidRPr="00C97893">
        <w:rPr>
          <w:rFonts w:ascii="Times New Roman" w:hAnsi="Times New Roman"/>
          <w:color w:val="auto"/>
          <w:sz w:val="24"/>
          <w:szCs w:val="24"/>
        </w:rPr>
        <w:t>мотивов (стремление к социально значимому статусу, потреб</w:t>
      </w:r>
      <w:r w:rsidRPr="00C97893">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C97893">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14:paraId="729C22A8"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Мотивационная готовность характеризуется первичным </w:t>
      </w:r>
      <w:r w:rsidRPr="00C97893">
        <w:rPr>
          <w:rFonts w:ascii="Times New Roman" w:hAnsi="Times New Roman"/>
          <w:color w:val="auto"/>
          <w:sz w:val="24"/>
          <w:szCs w:val="24"/>
        </w:rPr>
        <w:t>соподчинением мотивов с доминированием учебно­познава</w:t>
      </w:r>
      <w:r w:rsidRPr="00C97893">
        <w:rPr>
          <w:rFonts w:ascii="Times New Roman" w:hAnsi="Times New Roman"/>
          <w:color w:val="auto"/>
          <w:spacing w:val="2"/>
          <w:sz w:val="24"/>
          <w:szCs w:val="24"/>
        </w:rPr>
        <w:t xml:space="preserve">тельных мотивов. Коммуникативная готовность выступает </w:t>
      </w:r>
      <w:r w:rsidRPr="00C97893">
        <w:rPr>
          <w:rFonts w:ascii="Times New Roman" w:hAnsi="Times New Roman"/>
          <w:color w:val="auto"/>
          <w:sz w:val="24"/>
          <w:szCs w:val="24"/>
        </w:rPr>
        <w:t>как готовность ребёнка к произвольному общению с учителем и сверстниками в контексте поставленной учебной зада</w:t>
      </w:r>
      <w:r w:rsidRPr="00C97893">
        <w:rPr>
          <w:rFonts w:ascii="Times New Roman" w:hAnsi="Times New Roman"/>
          <w:color w:val="auto"/>
          <w:spacing w:val="2"/>
          <w:sz w:val="24"/>
          <w:szCs w:val="24"/>
        </w:rPr>
        <w:t xml:space="preserve">чи и учебного содержания. Коммуникативная готовность </w:t>
      </w:r>
      <w:r w:rsidRPr="00C97893">
        <w:rPr>
          <w:rFonts w:ascii="Times New Roman" w:hAnsi="Times New Roman"/>
          <w:color w:val="auto"/>
          <w:sz w:val="24"/>
          <w:szCs w:val="24"/>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C97893">
        <w:rPr>
          <w:rFonts w:ascii="Times New Roman" w:hAnsi="Times New Roman"/>
          <w:color w:val="auto"/>
          <w:spacing w:val="2"/>
          <w:sz w:val="24"/>
          <w:szCs w:val="24"/>
        </w:rPr>
        <w:t xml:space="preserve">(личное сознание), характера отношения к нему взрослых, </w:t>
      </w:r>
      <w:r w:rsidRPr="00C97893">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C97893">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C97893">
        <w:rPr>
          <w:rFonts w:ascii="Times New Roman" w:hAnsi="Times New Roman"/>
          <w:color w:val="auto"/>
          <w:sz w:val="24"/>
          <w:szCs w:val="24"/>
        </w:rPr>
        <w:t>чению является сформированность высших чувств — нрав</w:t>
      </w:r>
      <w:r w:rsidRPr="00C97893">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C97893">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14:paraId="6AEA88BB" w14:textId="77777777" w:rsidR="00364011" w:rsidRPr="00C97893" w:rsidRDefault="00364011" w:rsidP="00C97893">
      <w:pPr>
        <w:pStyle w:val="a7"/>
        <w:spacing w:line="240" w:lineRule="auto"/>
        <w:ind w:firstLine="709"/>
        <w:rPr>
          <w:rFonts w:ascii="Times New Roman" w:hAnsi="Times New Roman"/>
          <w:color w:val="auto"/>
          <w:spacing w:val="-2"/>
          <w:sz w:val="24"/>
          <w:szCs w:val="24"/>
        </w:rPr>
      </w:pPr>
      <w:r w:rsidRPr="00C97893">
        <w:rPr>
          <w:rFonts w:ascii="Times New Roman" w:hAnsi="Times New Roman"/>
          <w:color w:val="auto"/>
          <w:spacing w:val="-2"/>
          <w:sz w:val="24"/>
          <w:szCs w:val="24"/>
        </w:rPr>
        <w:t xml:space="preserve">Умственную зрелость составляет интеллектуальная, речевая </w:t>
      </w:r>
      <w:r w:rsidRPr="00C97893">
        <w:rPr>
          <w:rFonts w:ascii="Times New Roman" w:hAnsi="Times New Roman"/>
          <w:color w:val="auto"/>
          <w:spacing w:val="2"/>
          <w:sz w:val="24"/>
          <w:szCs w:val="24"/>
        </w:rPr>
        <w:t>готовность и сформированность восприятия, памяти, вни</w:t>
      </w:r>
      <w:r w:rsidRPr="00C97893">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C97893">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C97893">
        <w:rPr>
          <w:rFonts w:ascii="Times New Roman" w:hAnsi="Times New Roman"/>
          <w:color w:val="auto"/>
          <w:spacing w:val="2"/>
          <w:sz w:val="24"/>
          <w:szCs w:val="24"/>
        </w:rPr>
        <w:t xml:space="preserve">представлений и умений. Речевая готовность предполагает </w:t>
      </w:r>
      <w:r w:rsidRPr="00C97893">
        <w:rPr>
          <w:rFonts w:ascii="Times New Roman" w:hAnsi="Times New Roman"/>
          <w:color w:val="auto"/>
          <w:sz w:val="24"/>
          <w:szCs w:val="24"/>
        </w:rPr>
        <w:t>сформированность фонематической, лексической, граммати</w:t>
      </w:r>
      <w:r w:rsidRPr="00C97893">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C97893">
        <w:rPr>
          <w:rFonts w:ascii="Times New Roman" w:hAnsi="Times New Roman"/>
          <w:color w:val="auto"/>
          <w:spacing w:val="2"/>
          <w:sz w:val="24"/>
          <w:szCs w:val="24"/>
        </w:rPr>
        <w:t>её единицы. Восприятие характеризуется всё большей осо</w:t>
      </w:r>
      <w:r w:rsidRPr="00C97893">
        <w:rPr>
          <w:rFonts w:ascii="Times New Roman" w:hAnsi="Times New Roman"/>
          <w:color w:val="auto"/>
          <w:sz w:val="24"/>
          <w:szCs w:val="24"/>
        </w:rPr>
        <w:t>з</w:t>
      </w:r>
      <w:r w:rsidRPr="00C97893">
        <w:rPr>
          <w:rFonts w:ascii="Times New Roman" w:hAnsi="Times New Roman"/>
          <w:color w:val="auto"/>
          <w:spacing w:val="-2"/>
          <w:sz w:val="24"/>
          <w:szCs w:val="24"/>
        </w:rPr>
        <w:t>нанностью, опирается на использование системы обществен</w:t>
      </w:r>
      <w:r w:rsidRPr="00C97893">
        <w:rPr>
          <w:rFonts w:ascii="Times New Roman" w:hAnsi="Times New Roman"/>
          <w:color w:val="auto"/>
          <w:spacing w:val="2"/>
          <w:sz w:val="24"/>
          <w:szCs w:val="24"/>
        </w:rPr>
        <w:t xml:space="preserve">ных сенсорных эталонов и соответствующих перцептивных </w:t>
      </w:r>
      <w:r w:rsidRPr="00C97893">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14:paraId="428C57F5"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C97893">
        <w:rPr>
          <w:rFonts w:ascii="Times New Roman" w:hAnsi="Times New Roman"/>
          <w:color w:val="auto"/>
          <w:sz w:val="24"/>
          <w:szCs w:val="24"/>
        </w:rPr>
        <w:t>тивов, целеполагании и сохранении цели, способности при</w:t>
      </w:r>
      <w:r w:rsidRPr="00C97893">
        <w:rPr>
          <w:rFonts w:ascii="Times New Roman" w:hAnsi="Times New Roman"/>
          <w:color w:val="auto"/>
          <w:spacing w:val="2"/>
          <w:sz w:val="24"/>
          <w:szCs w:val="24"/>
        </w:rPr>
        <w:t xml:space="preserve">лагать волевое усилие для её достижения. Произвольность </w:t>
      </w:r>
      <w:r w:rsidRPr="00C97893">
        <w:rPr>
          <w:rFonts w:ascii="Times New Roman" w:hAnsi="Times New Roman"/>
          <w:color w:val="auto"/>
          <w:sz w:val="24"/>
          <w:szCs w:val="24"/>
        </w:rPr>
        <w:t xml:space="preserve">выступает как умение строить своё поведение и деятельность </w:t>
      </w:r>
      <w:r w:rsidRPr="00C97893">
        <w:rPr>
          <w:rFonts w:ascii="Times New Roman" w:hAnsi="Times New Roman"/>
          <w:color w:val="auto"/>
          <w:spacing w:val="2"/>
          <w:sz w:val="24"/>
          <w:szCs w:val="24"/>
        </w:rPr>
        <w:t xml:space="preserve">в соответствии с предлагаемыми образцами и правилами, </w:t>
      </w:r>
      <w:r w:rsidRPr="00C97893">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14:paraId="1D172CBF"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C97893">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C97893">
        <w:rPr>
          <w:rFonts w:ascii="Times New Roman" w:hAnsi="Times New Roman"/>
          <w:color w:val="auto"/>
          <w:sz w:val="24"/>
          <w:szCs w:val="24"/>
        </w:rPr>
        <w:t> </w:t>
      </w:r>
      <w:r w:rsidRPr="00C97893">
        <w:rPr>
          <w:rFonts w:ascii="Times New Roman" w:hAnsi="Times New Roman"/>
          <w:color w:val="auto"/>
          <w:sz w:val="24"/>
          <w:szCs w:val="24"/>
        </w:rPr>
        <w:t>пр.</w:t>
      </w:r>
    </w:p>
    <w:p w14:paraId="1D1C4D97" w14:textId="77777777" w:rsidR="00364011" w:rsidRPr="00C97893" w:rsidRDefault="00364011" w:rsidP="00C97893">
      <w:pPr>
        <w:pStyle w:val="a7"/>
        <w:spacing w:line="240" w:lineRule="auto"/>
        <w:ind w:firstLine="709"/>
        <w:rPr>
          <w:rFonts w:ascii="Times New Roman" w:hAnsi="Times New Roman"/>
          <w:color w:val="auto"/>
          <w:sz w:val="24"/>
          <w:szCs w:val="24"/>
        </w:rPr>
      </w:pPr>
      <w:r w:rsidRPr="00C97893">
        <w:rPr>
          <w:rFonts w:ascii="Times New Roman" w:hAnsi="Times New Roman"/>
          <w:color w:val="auto"/>
          <w:spacing w:val="2"/>
          <w:sz w:val="24"/>
          <w:szCs w:val="24"/>
        </w:rPr>
        <w:t xml:space="preserve">Не меньшее значение имеет проблема психологической </w:t>
      </w:r>
      <w:r w:rsidRPr="00C97893">
        <w:rPr>
          <w:rFonts w:ascii="Times New Roman" w:hAnsi="Times New Roman"/>
          <w:color w:val="auto"/>
          <w:sz w:val="24"/>
          <w:szCs w:val="24"/>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C97893">
        <w:rPr>
          <w:rFonts w:ascii="Times New Roman" w:hAnsi="Times New Roman"/>
          <w:color w:val="auto"/>
          <w:spacing w:val="2"/>
          <w:sz w:val="24"/>
          <w:szCs w:val="24"/>
        </w:rPr>
        <w:t>учению, возрастание эмоциональной нестабильности, нару</w:t>
      </w:r>
      <w:r w:rsidRPr="00C97893">
        <w:rPr>
          <w:rFonts w:ascii="Times New Roman" w:hAnsi="Times New Roman"/>
          <w:color w:val="auto"/>
          <w:sz w:val="24"/>
          <w:szCs w:val="24"/>
        </w:rPr>
        <w:t>шения поведения, которые обусловлены:</w:t>
      </w:r>
    </w:p>
    <w:p w14:paraId="61D96827" w14:textId="77777777" w:rsidR="00364011" w:rsidRPr="00C97893" w:rsidRDefault="00364011" w:rsidP="00261EC1">
      <w:pPr>
        <w:pStyle w:val="af1"/>
        <w:numPr>
          <w:ilvl w:val="0"/>
          <w:numId w:val="35"/>
        </w:numPr>
        <w:tabs>
          <w:tab w:val="left" w:pos="993"/>
        </w:tabs>
        <w:spacing w:line="240" w:lineRule="auto"/>
        <w:ind w:left="0" w:firstLine="709"/>
        <w:rPr>
          <w:rFonts w:ascii="Times New Roman" w:hAnsi="Times New Roman"/>
          <w:color w:val="auto"/>
          <w:sz w:val="24"/>
          <w:szCs w:val="24"/>
        </w:rPr>
      </w:pPr>
      <w:r w:rsidRPr="00C97893">
        <w:rPr>
          <w:rFonts w:ascii="Times New Roman" w:hAnsi="Times New Roman"/>
          <w:color w:val="auto"/>
          <w:sz w:val="24"/>
          <w:szCs w:val="24"/>
        </w:rPr>
        <w:t>необходимостью адаптации обучающихся к новой орга</w:t>
      </w:r>
      <w:r w:rsidRPr="00C97893">
        <w:rPr>
          <w:rFonts w:ascii="Times New Roman" w:hAnsi="Times New Roman"/>
          <w:color w:val="auto"/>
          <w:spacing w:val="2"/>
          <w:sz w:val="24"/>
          <w:szCs w:val="24"/>
        </w:rPr>
        <w:t>низации процесса и содержания обучения (предметная си</w:t>
      </w:r>
      <w:r w:rsidRPr="00C97893">
        <w:rPr>
          <w:rFonts w:ascii="Times New Roman" w:hAnsi="Times New Roman"/>
          <w:color w:val="auto"/>
          <w:sz w:val="24"/>
          <w:szCs w:val="24"/>
        </w:rPr>
        <w:t>стема, разные преподаватели и</w:t>
      </w:r>
      <w:r w:rsidRPr="00C97893">
        <w:rPr>
          <w:rFonts w:ascii="Times New Roman" w:hAnsi="Times New Roman"/>
          <w:color w:val="auto"/>
          <w:sz w:val="24"/>
          <w:szCs w:val="24"/>
        </w:rPr>
        <w:t> </w:t>
      </w:r>
      <w:r w:rsidRPr="00C97893">
        <w:rPr>
          <w:rFonts w:ascii="Times New Roman" w:hAnsi="Times New Roman"/>
          <w:color w:val="auto"/>
          <w:sz w:val="24"/>
          <w:szCs w:val="24"/>
        </w:rPr>
        <w:t>т.</w:t>
      </w:r>
      <w:r w:rsidRPr="00C97893">
        <w:rPr>
          <w:rFonts w:ascii="Times New Roman" w:hAnsi="Times New Roman"/>
          <w:color w:val="auto"/>
          <w:sz w:val="24"/>
          <w:szCs w:val="24"/>
        </w:rPr>
        <w:t> </w:t>
      </w:r>
      <w:r w:rsidRPr="00C97893">
        <w:rPr>
          <w:rFonts w:ascii="Times New Roman" w:hAnsi="Times New Roman"/>
          <w:color w:val="auto"/>
          <w:sz w:val="24"/>
          <w:szCs w:val="24"/>
        </w:rPr>
        <w:t>д.);</w:t>
      </w:r>
    </w:p>
    <w:p w14:paraId="6C7D9940" w14:textId="77777777" w:rsidR="00364011" w:rsidRPr="00C97893" w:rsidRDefault="00364011" w:rsidP="00261EC1">
      <w:pPr>
        <w:pStyle w:val="af1"/>
        <w:numPr>
          <w:ilvl w:val="0"/>
          <w:numId w:val="35"/>
        </w:numPr>
        <w:tabs>
          <w:tab w:val="left" w:pos="993"/>
        </w:tabs>
        <w:spacing w:line="240" w:lineRule="auto"/>
        <w:ind w:left="0" w:firstLine="709"/>
        <w:rPr>
          <w:rFonts w:ascii="Times New Roman" w:hAnsi="Times New Roman"/>
          <w:color w:val="auto"/>
          <w:sz w:val="24"/>
          <w:szCs w:val="24"/>
        </w:rPr>
      </w:pPr>
      <w:r w:rsidRPr="00C97893">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C97893">
        <w:rPr>
          <w:rFonts w:ascii="Times New Roman" w:hAnsi="Times New Roman"/>
          <w:color w:val="auto"/>
          <w:spacing w:val="2"/>
          <w:sz w:val="24"/>
          <w:szCs w:val="24"/>
        </w:rPr>
        <w:t xml:space="preserve">(переориентацией подростков на деятельность общения со </w:t>
      </w:r>
      <w:r w:rsidRPr="00C97893">
        <w:rPr>
          <w:rFonts w:ascii="Times New Roman" w:hAnsi="Times New Roman"/>
          <w:color w:val="auto"/>
          <w:sz w:val="24"/>
          <w:szCs w:val="24"/>
        </w:rPr>
        <w:t>сверстниками при сохранении значимости учебной деятельности);</w:t>
      </w:r>
    </w:p>
    <w:p w14:paraId="296D1A79" w14:textId="77777777" w:rsidR="00364011" w:rsidRPr="00C97893" w:rsidRDefault="00364011" w:rsidP="00261EC1">
      <w:pPr>
        <w:pStyle w:val="af1"/>
        <w:numPr>
          <w:ilvl w:val="0"/>
          <w:numId w:val="35"/>
        </w:numPr>
        <w:tabs>
          <w:tab w:val="left" w:pos="993"/>
        </w:tabs>
        <w:spacing w:line="240" w:lineRule="auto"/>
        <w:ind w:left="0" w:firstLine="709"/>
        <w:rPr>
          <w:rFonts w:ascii="Times New Roman" w:hAnsi="Times New Roman"/>
          <w:color w:val="auto"/>
          <w:sz w:val="24"/>
          <w:szCs w:val="24"/>
        </w:rPr>
      </w:pPr>
      <w:r w:rsidRPr="00C97893">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C97893">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C97893">
        <w:rPr>
          <w:rFonts w:ascii="Times New Roman" w:hAnsi="Times New Roman"/>
          <w:color w:val="auto"/>
          <w:sz w:val="24"/>
          <w:szCs w:val="24"/>
        </w:rPr>
        <w:t xml:space="preserve"> контроль, оценка);</w:t>
      </w:r>
    </w:p>
    <w:p w14:paraId="599D4EED" w14:textId="77777777" w:rsidR="00364011" w:rsidRPr="00C97893" w:rsidRDefault="00364011" w:rsidP="00261EC1">
      <w:pPr>
        <w:pStyle w:val="af1"/>
        <w:numPr>
          <w:ilvl w:val="0"/>
          <w:numId w:val="35"/>
        </w:numPr>
        <w:tabs>
          <w:tab w:val="left" w:pos="993"/>
        </w:tabs>
        <w:spacing w:line="240" w:lineRule="auto"/>
        <w:ind w:left="0" w:firstLine="709"/>
        <w:rPr>
          <w:rFonts w:ascii="Times New Roman" w:hAnsi="Times New Roman"/>
          <w:color w:val="auto"/>
          <w:sz w:val="24"/>
          <w:szCs w:val="24"/>
        </w:rPr>
      </w:pPr>
      <w:r w:rsidRPr="00C97893">
        <w:rPr>
          <w:rFonts w:ascii="Times New Roman" w:hAnsi="Times New Roman"/>
          <w:color w:val="auto"/>
          <w:sz w:val="24"/>
          <w:szCs w:val="24"/>
        </w:rPr>
        <w:t>недостаточно подготовленным переходом с родного языка на русский язык обучения.</w:t>
      </w:r>
    </w:p>
    <w:p w14:paraId="02E9B211"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C97893">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C97893">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C97893">
        <w:rPr>
          <w:rFonts w:ascii="Times New Roman" w:hAnsi="Times New Roman"/>
          <w:color w:val="auto"/>
          <w:spacing w:val="2"/>
          <w:sz w:val="24"/>
          <w:szCs w:val="24"/>
        </w:rPr>
        <w:t>.</w:t>
      </w:r>
    </w:p>
    <w:p w14:paraId="5A60F317" w14:textId="77777777" w:rsidR="00364011" w:rsidRPr="00C97893" w:rsidRDefault="00364011" w:rsidP="00C97893">
      <w:pPr>
        <w:pStyle w:val="a7"/>
        <w:spacing w:line="240" w:lineRule="auto"/>
        <w:ind w:firstLine="454"/>
        <w:rPr>
          <w:rFonts w:ascii="Times New Roman" w:hAnsi="Times New Roman"/>
          <w:b/>
          <w:bCs/>
          <w:color w:val="auto"/>
          <w:sz w:val="24"/>
          <w:szCs w:val="24"/>
        </w:rPr>
      </w:pPr>
    </w:p>
    <w:p w14:paraId="545AAD0C" w14:textId="77777777" w:rsidR="00364011" w:rsidRPr="00C97893" w:rsidRDefault="00364011" w:rsidP="00C97893">
      <w:pPr>
        <w:autoSpaceDE w:val="0"/>
        <w:autoSpaceDN w:val="0"/>
        <w:adjustRightInd w:val="0"/>
        <w:spacing w:line="240" w:lineRule="auto"/>
        <w:jc w:val="center"/>
        <w:rPr>
          <w:sz w:val="24"/>
          <w:szCs w:val="24"/>
        </w:rPr>
      </w:pPr>
      <w:r w:rsidRPr="00C97893">
        <w:rPr>
          <w:rFonts w:ascii="Times New Roman" w:hAnsi="Times New Roman" w:cs="Times New Roman"/>
          <w:b/>
          <w:sz w:val="24"/>
          <w:szCs w:val="24"/>
        </w:rPr>
        <w:t>2.7</w:t>
      </w:r>
      <w:r w:rsidR="00AF3521" w:rsidRPr="00C97893">
        <w:rPr>
          <w:rFonts w:ascii="Times New Roman" w:hAnsi="Times New Roman" w:cs="Times New Roman"/>
          <w:b/>
          <w:sz w:val="24"/>
          <w:szCs w:val="24"/>
        </w:rPr>
        <w:t>.1</w:t>
      </w:r>
      <w:r w:rsidRPr="00C97893">
        <w:rPr>
          <w:rFonts w:ascii="Times New Roman" w:hAnsi="Times New Roman" w:cs="Times New Roman"/>
          <w:b/>
          <w:sz w:val="24"/>
          <w:szCs w:val="24"/>
        </w:rPr>
        <w:t>. Методика и инструментарий оценки успешности освоения и применения обучающимися универсальных учебных действий</w:t>
      </w:r>
      <w:r w:rsidRPr="00C97893">
        <w:rPr>
          <w:sz w:val="24"/>
          <w:szCs w:val="24"/>
        </w:rPr>
        <w:t>.</w:t>
      </w:r>
    </w:p>
    <w:p w14:paraId="35AD8139" w14:textId="77777777" w:rsidR="00364011" w:rsidRPr="00C97893" w:rsidRDefault="00364011" w:rsidP="00C97893">
      <w:pPr>
        <w:pStyle w:val="aff3"/>
        <w:widowControl w:val="0"/>
        <w:tabs>
          <w:tab w:val="left" w:pos="567"/>
        </w:tabs>
        <w:spacing w:before="0" w:beforeAutospacing="0" w:after="0"/>
        <w:ind w:firstLine="709"/>
        <w:jc w:val="both"/>
      </w:pPr>
      <w:r w:rsidRPr="00C97893">
        <w:t>Система оценки в сфере УУД может включать в себя следующие принципы и характеристики:</w:t>
      </w:r>
    </w:p>
    <w:p w14:paraId="5C4335B5" w14:textId="77777777" w:rsidR="00364011" w:rsidRPr="00C97893" w:rsidRDefault="00364011" w:rsidP="00261EC1">
      <w:pPr>
        <w:pStyle w:val="aff3"/>
        <w:widowControl w:val="0"/>
        <w:numPr>
          <w:ilvl w:val="0"/>
          <w:numId w:val="36"/>
        </w:numPr>
        <w:tabs>
          <w:tab w:val="clear" w:pos="720"/>
          <w:tab w:val="left" w:pos="567"/>
          <w:tab w:val="num" w:pos="993"/>
        </w:tabs>
        <w:spacing w:before="0" w:beforeAutospacing="0" w:after="0"/>
        <w:ind w:left="0" w:firstLine="709"/>
        <w:jc w:val="both"/>
        <w:textAlignment w:val="baseline"/>
      </w:pPr>
      <w:r w:rsidRPr="00C97893">
        <w:t>систематичность сбора и анализа информации;</w:t>
      </w:r>
    </w:p>
    <w:p w14:paraId="19703DF8" w14:textId="77777777" w:rsidR="00364011" w:rsidRPr="00C97893" w:rsidRDefault="00364011" w:rsidP="00261EC1">
      <w:pPr>
        <w:pStyle w:val="aff3"/>
        <w:widowControl w:val="0"/>
        <w:numPr>
          <w:ilvl w:val="0"/>
          <w:numId w:val="36"/>
        </w:numPr>
        <w:tabs>
          <w:tab w:val="clear" w:pos="720"/>
          <w:tab w:val="left" w:pos="567"/>
          <w:tab w:val="num" w:pos="993"/>
        </w:tabs>
        <w:spacing w:before="0" w:beforeAutospacing="0" w:after="0"/>
        <w:ind w:left="0" w:firstLine="709"/>
        <w:jc w:val="both"/>
        <w:textAlignment w:val="baseline"/>
      </w:pPr>
      <w:r w:rsidRPr="00C97893">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14:paraId="02060513" w14:textId="77777777" w:rsidR="00364011" w:rsidRPr="00C97893" w:rsidRDefault="00364011" w:rsidP="00261EC1">
      <w:pPr>
        <w:pStyle w:val="aff3"/>
        <w:widowControl w:val="0"/>
        <w:numPr>
          <w:ilvl w:val="0"/>
          <w:numId w:val="36"/>
        </w:numPr>
        <w:tabs>
          <w:tab w:val="clear" w:pos="720"/>
          <w:tab w:val="left" w:pos="567"/>
          <w:tab w:val="num" w:pos="993"/>
        </w:tabs>
        <w:spacing w:before="0" w:beforeAutospacing="0" w:after="0"/>
        <w:ind w:left="0" w:firstLine="709"/>
        <w:jc w:val="both"/>
        <w:textAlignment w:val="baseline"/>
      </w:pPr>
      <w:r w:rsidRPr="00C97893">
        <w:t>доступность и прозрачность данных о результатах оценивания для всех участников образовательной деятельности.</w:t>
      </w:r>
    </w:p>
    <w:p w14:paraId="3BFD634C" w14:textId="77777777" w:rsidR="00364011" w:rsidRPr="00C97893" w:rsidRDefault="00364011" w:rsidP="00C97893">
      <w:pPr>
        <w:pStyle w:val="aff3"/>
        <w:widowControl w:val="0"/>
        <w:tabs>
          <w:tab w:val="left" w:pos="567"/>
        </w:tabs>
        <w:spacing w:before="0" w:beforeAutospacing="0" w:after="0"/>
        <w:ind w:firstLine="709"/>
        <w:jc w:val="both"/>
      </w:pPr>
      <w:r w:rsidRPr="00C97893">
        <w:t>В процессе реализации мониторинга успешности освоения и применения УУД могут быть учтены следующие этапы освоения УУД:</w:t>
      </w:r>
    </w:p>
    <w:p w14:paraId="02D739B3" w14:textId="77777777" w:rsidR="00364011" w:rsidRPr="00C97893" w:rsidRDefault="00364011" w:rsidP="00261EC1">
      <w:pPr>
        <w:pStyle w:val="aff3"/>
        <w:widowControl w:val="0"/>
        <w:numPr>
          <w:ilvl w:val="0"/>
          <w:numId w:val="37"/>
        </w:numPr>
        <w:tabs>
          <w:tab w:val="clear" w:pos="720"/>
          <w:tab w:val="left" w:pos="567"/>
          <w:tab w:val="left" w:pos="993"/>
        </w:tabs>
        <w:spacing w:before="0" w:beforeAutospacing="0" w:after="0"/>
        <w:ind w:left="0" w:firstLine="709"/>
        <w:jc w:val="both"/>
        <w:textAlignment w:val="baseline"/>
      </w:pPr>
      <w:r w:rsidRPr="00C97893">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15CD3F67" w14:textId="77777777" w:rsidR="00364011" w:rsidRPr="00C97893" w:rsidRDefault="00364011" w:rsidP="00261EC1">
      <w:pPr>
        <w:pStyle w:val="aff3"/>
        <w:widowControl w:val="0"/>
        <w:numPr>
          <w:ilvl w:val="0"/>
          <w:numId w:val="37"/>
        </w:numPr>
        <w:tabs>
          <w:tab w:val="clear" w:pos="720"/>
          <w:tab w:val="left" w:pos="567"/>
          <w:tab w:val="left" w:pos="993"/>
        </w:tabs>
        <w:spacing w:before="0" w:beforeAutospacing="0" w:after="0"/>
        <w:ind w:left="0" w:firstLine="709"/>
        <w:jc w:val="both"/>
        <w:textAlignment w:val="baseline"/>
      </w:pPr>
      <w:r w:rsidRPr="00C97893">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14:paraId="7E060ECF" w14:textId="77777777" w:rsidR="00364011" w:rsidRPr="00C97893" w:rsidRDefault="00364011" w:rsidP="00261EC1">
      <w:pPr>
        <w:pStyle w:val="aff3"/>
        <w:widowControl w:val="0"/>
        <w:numPr>
          <w:ilvl w:val="0"/>
          <w:numId w:val="37"/>
        </w:numPr>
        <w:tabs>
          <w:tab w:val="clear" w:pos="720"/>
          <w:tab w:val="left" w:pos="567"/>
          <w:tab w:val="left" w:pos="993"/>
        </w:tabs>
        <w:spacing w:before="0" w:beforeAutospacing="0" w:after="0"/>
        <w:ind w:left="0" w:firstLine="709"/>
        <w:jc w:val="both"/>
        <w:textAlignment w:val="baseline"/>
      </w:pPr>
      <w:r w:rsidRPr="00C97893">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49731B7A" w14:textId="77777777" w:rsidR="00364011" w:rsidRPr="00C97893" w:rsidRDefault="00364011" w:rsidP="00261EC1">
      <w:pPr>
        <w:pStyle w:val="aff3"/>
        <w:widowControl w:val="0"/>
        <w:numPr>
          <w:ilvl w:val="0"/>
          <w:numId w:val="37"/>
        </w:numPr>
        <w:tabs>
          <w:tab w:val="clear" w:pos="720"/>
          <w:tab w:val="left" w:pos="567"/>
          <w:tab w:val="left" w:pos="993"/>
        </w:tabs>
        <w:spacing w:before="0" w:beforeAutospacing="0" w:after="0"/>
        <w:ind w:left="0" w:firstLine="709"/>
        <w:jc w:val="both"/>
        <w:textAlignment w:val="baseline"/>
      </w:pPr>
      <w:r w:rsidRPr="00C97893">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14:paraId="5FF1EFF5" w14:textId="77777777" w:rsidR="00364011" w:rsidRPr="00C97893" w:rsidRDefault="00364011" w:rsidP="00261EC1">
      <w:pPr>
        <w:pStyle w:val="aff3"/>
        <w:widowControl w:val="0"/>
        <w:numPr>
          <w:ilvl w:val="0"/>
          <w:numId w:val="37"/>
        </w:numPr>
        <w:tabs>
          <w:tab w:val="clear" w:pos="720"/>
          <w:tab w:val="left" w:pos="567"/>
          <w:tab w:val="left" w:pos="993"/>
        </w:tabs>
        <w:spacing w:before="0" w:beforeAutospacing="0" w:after="0"/>
        <w:ind w:left="0" w:firstLine="709"/>
        <w:jc w:val="both"/>
        <w:textAlignment w:val="baseline"/>
      </w:pPr>
      <w:r w:rsidRPr="00C97893">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5F8F85A2" w14:textId="77777777" w:rsidR="00364011" w:rsidRPr="00C97893" w:rsidRDefault="00364011" w:rsidP="00261EC1">
      <w:pPr>
        <w:pStyle w:val="aff3"/>
        <w:widowControl w:val="0"/>
        <w:numPr>
          <w:ilvl w:val="0"/>
          <w:numId w:val="37"/>
        </w:numPr>
        <w:tabs>
          <w:tab w:val="clear" w:pos="720"/>
          <w:tab w:val="left" w:pos="567"/>
          <w:tab w:val="left" w:pos="993"/>
        </w:tabs>
        <w:spacing w:before="0" w:beforeAutospacing="0" w:after="0"/>
        <w:ind w:left="0" w:firstLine="709"/>
        <w:jc w:val="both"/>
        <w:textAlignment w:val="baseline"/>
      </w:pPr>
      <w:r w:rsidRPr="00C97893">
        <w:t>обобщение учебных действий на основе выявления общих принципов.</w:t>
      </w:r>
    </w:p>
    <w:p w14:paraId="20068CD1" w14:textId="77777777" w:rsidR="00364011" w:rsidRPr="00C97893" w:rsidRDefault="00364011" w:rsidP="00C97893">
      <w:pPr>
        <w:pStyle w:val="aff3"/>
        <w:widowControl w:val="0"/>
        <w:tabs>
          <w:tab w:val="left" w:pos="567"/>
        </w:tabs>
        <w:spacing w:before="0" w:beforeAutospacing="0" w:after="0"/>
        <w:ind w:firstLine="709"/>
        <w:jc w:val="both"/>
      </w:pPr>
      <w:r w:rsidRPr="00C97893">
        <w:t>Система оценки универсальных учебных действий может быть:</w:t>
      </w:r>
    </w:p>
    <w:p w14:paraId="3654F628" w14:textId="77777777" w:rsidR="00364011" w:rsidRPr="00C97893" w:rsidRDefault="00364011" w:rsidP="00261EC1">
      <w:pPr>
        <w:pStyle w:val="aff3"/>
        <w:widowControl w:val="0"/>
        <w:numPr>
          <w:ilvl w:val="0"/>
          <w:numId w:val="37"/>
        </w:numPr>
        <w:tabs>
          <w:tab w:val="clear" w:pos="720"/>
          <w:tab w:val="left" w:pos="567"/>
          <w:tab w:val="left" w:pos="993"/>
        </w:tabs>
        <w:spacing w:before="0" w:beforeAutospacing="0" w:after="0"/>
        <w:ind w:left="0" w:firstLine="709"/>
        <w:jc w:val="both"/>
        <w:textAlignment w:val="baseline"/>
      </w:pPr>
      <w:r w:rsidRPr="00C97893">
        <w:t>уровневой (определяются уровни владения универсальными учебными действиями);</w:t>
      </w:r>
    </w:p>
    <w:p w14:paraId="74743A43" w14:textId="77777777" w:rsidR="00364011" w:rsidRPr="00C97893" w:rsidRDefault="00364011" w:rsidP="00261EC1">
      <w:pPr>
        <w:pStyle w:val="aff3"/>
        <w:widowControl w:val="0"/>
        <w:numPr>
          <w:ilvl w:val="0"/>
          <w:numId w:val="37"/>
        </w:numPr>
        <w:tabs>
          <w:tab w:val="clear" w:pos="720"/>
          <w:tab w:val="left" w:pos="567"/>
          <w:tab w:val="left" w:pos="993"/>
        </w:tabs>
        <w:spacing w:before="0" w:beforeAutospacing="0" w:after="0"/>
        <w:ind w:left="0" w:firstLine="709"/>
        <w:jc w:val="both"/>
        <w:textAlignment w:val="baseline"/>
      </w:pPr>
      <w:r w:rsidRPr="00C97893">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14:paraId="29EC2576" w14:textId="77777777" w:rsidR="00364011" w:rsidRPr="00C97893" w:rsidRDefault="00364011" w:rsidP="00C97893">
      <w:pPr>
        <w:pStyle w:val="Osnova"/>
        <w:tabs>
          <w:tab w:val="left" w:pos="567"/>
          <w:tab w:val="left" w:leader="dot" w:pos="624"/>
        </w:tabs>
        <w:spacing w:line="240" w:lineRule="auto"/>
        <w:ind w:firstLine="709"/>
        <w:rPr>
          <w:rFonts w:ascii="Times New Roman" w:eastAsia="@Arial Unicode MS" w:hAnsi="Times New Roman" w:cs="Times New Roman"/>
          <w:color w:val="auto"/>
          <w:sz w:val="24"/>
          <w:szCs w:val="24"/>
          <w:lang w:val="ru-RU"/>
        </w:rPr>
      </w:pPr>
    </w:p>
    <w:p w14:paraId="6365E2ED" w14:textId="77777777" w:rsidR="00364011" w:rsidRPr="00C97893" w:rsidRDefault="00364011" w:rsidP="00261EC1">
      <w:pPr>
        <w:pStyle w:val="aff1"/>
        <w:numPr>
          <w:ilvl w:val="1"/>
          <w:numId w:val="312"/>
        </w:numPr>
        <w:spacing w:line="240" w:lineRule="auto"/>
        <w:jc w:val="center"/>
        <w:rPr>
          <w:sz w:val="24"/>
        </w:rPr>
      </w:pPr>
      <w:bookmarkStart w:id="111" w:name="_Toc288394082"/>
      <w:bookmarkStart w:id="112" w:name="_Toc288410549"/>
      <w:bookmarkStart w:id="113" w:name="_Toc288410678"/>
      <w:bookmarkStart w:id="114" w:name="_Toc418108320"/>
      <w:r w:rsidRPr="00C97893">
        <w:rPr>
          <w:sz w:val="24"/>
        </w:rPr>
        <w:t>Программы отдельных учебных предметов, курсов</w:t>
      </w:r>
      <w:bookmarkEnd w:id="111"/>
      <w:bookmarkEnd w:id="112"/>
      <w:bookmarkEnd w:id="113"/>
      <w:bookmarkEnd w:id="114"/>
    </w:p>
    <w:p w14:paraId="56BF8DBD" w14:textId="77777777" w:rsidR="00364011" w:rsidRPr="00C97893" w:rsidRDefault="00AF3521" w:rsidP="00C97893">
      <w:pPr>
        <w:pStyle w:val="aff1"/>
        <w:spacing w:line="240" w:lineRule="auto"/>
        <w:ind w:left="360"/>
        <w:jc w:val="center"/>
        <w:rPr>
          <w:sz w:val="24"/>
        </w:rPr>
      </w:pPr>
      <w:bookmarkStart w:id="115" w:name="_Toc288394083"/>
      <w:bookmarkStart w:id="116" w:name="_Toc288410550"/>
      <w:bookmarkStart w:id="117" w:name="_Toc288410679"/>
      <w:bookmarkStart w:id="118" w:name="_Toc418108321"/>
      <w:r w:rsidRPr="00C97893">
        <w:rPr>
          <w:sz w:val="24"/>
        </w:rPr>
        <w:t>2.2.1.</w:t>
      </w:r>
      <w:r w:rsidR="00364011" w:rsidRPr="00C97893">
        <w:rPr>
          <w:sz w:val="24"/>
        </w:rPr>
        <w:t>Общие положения</w:t>
      </w:r>
      <w:bookmarkEnd w:id="115"/>
      <w:bookmarkEnd w:id="116"/>
      <w:bookmarkEnd w:id="117"/>
      <w:bookmarkEnd w:id="118"/>
    </w:p>
    <w:p w14:paraId="0DAD7E3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Начальная школа — самоценный, принципиально новый </w:t>
      </w:r>
      <w:r w:rsidRPr="00C97893">
        <w:rPr>
          <w:rFonts w:ascii="Times New Roman" w:hAnsi="Times New Roman"/>
          <w:color w:val="auto"/>
          <w:spacing w:val="2"/>
          <w:sz w:val="24"/>
          <w:szCs w:val="24"/>
        </w:rPr>
        <w:t>этап в жизни ребёнка: начинается систематическое обуче</w:t>
      </w:r>
      <w:r w:rsidRPr="00C97893">
        <w:rPr>
          <w:rFonts w:ascii="Times New Roman" w:hAnsi="Times New Roman"/>
          <w:color w:val="auto"/>
          <w:sz w:val="24"/>
          <w:szCs w:val="24"/>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14:paraId="53D0467E"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14:paraId="782D3E4A" w14:textId="77777777" w:rsidR="00AF352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C97893">
        <w:rPr>
          <w:rFonts w:ascii="Times New Roman" w:hAnsi="Times New Roman"/>
          <w:color w:val="auto"/>
          <w:spacing w:val="-2"/>
          <w:sz w:val="24"/>
          <w:szCs w:val="24"/>
        </w:rPr>
        <w:t>деятельности, а также при формировании ИКТ­компетентнос</w:t>
      </w:r>
      <w:r w:rsidRPr="00C97893">
        <w:rPr>
          <w:rFonts w:ascii="Times New Roman" w:hAnsi="Times New Roman"/>
          <w:color w:val="auto"/>
          <w:sz w:val="24"/>
          <w:szCs w:val="24"/>
        </w:rPr>
        <w:t>ти обучающихся.</w:t>
      </w:r>
    </w:p>
    <w:p w14:paraId="7ABB9A03" w14:textId="77777777" w:rsidR="00364011" w:rsidRPr="00C97893" w:rsidRDefault="00364011" w:rsidP="00C97893">
      <w:pPr>
        <w:pStyle w:val="a7"/>
        <w:spacing w:line="240" w:lineRule="auto"/>
        <w:ind w:firstLine="454"/>
        <w:rPr>
          <w:rFonts w:ascii="Times New Roman" w:hAnsi="Times New Roman"/>
          <w:color w:val="auto"/>
          <w:spacing w:val="2"/>
          <w:sz w:val="24"/>
          <w:szCs w:val="24"/>
        </w:rPr>
      </w:pPr>
      <w:r w:rsidRPr="00C97893">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C97893">
        <w:rPr>
          <w:rFonts w:ascii="Times New Roman" w:hAnsi="Times New Roman"/>
          <w:color w:val="auto"/>
          <w:spacing w:val="2"/>
          <w:sz w:val="24"/>
          <w:szCs w:val="24"/>
        </w:rPr>
        <w:t> </w:t>
      </w:r>
      <w:r w:rsidRPr="00C97893">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14:paraId="0A104C1F"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C97893">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C97893">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C97893">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C97893">
        <w:rPr>
          <w:rFonts w:ascii="Times New Roman" w:hAnsi="Times New Roman"/>
          <w:color w:val="auto"/>
          <w:sz w:val="24"/>
          <w:szCs w:val="24"/>
        </w:rPr>
        <w:t>примерных программ даёт основание для утверждения гума</w:t>
      </w:r>
      <w:r w:rsidRPr="00C97893">
        <w:rPr>
          <w:rFonts w:ascii="Times New Roman" w:hAnsi="Times New Roman"/>
          <w:color w:val="auto"/>
          <w:spacing w:val="2"/>
          <w:sz w:val="24"/>
          <w:szCs w:val="24"/>
        </w:rPr>
        <w:t xml:space="preserve">нистической, личностно ориентированной направленности </w:t>
      </w:r>
      <w:r w:rsidRPr="00C97893">
        <w:rPr>
          <w:rFonts w:ascii="Times New Roman" w:hAnsi="Times New Roman"/>
          <w:color w:val="auto"/>
          <w:sz w:val="24"/>
          <w:szCs w:val="24"/>
        </w:rPr>
        <w:t xml:space="preserve"> образовательной деятельности младших школьников.</w:t>
      </w:r>
    </w:p>
    <w:p w14:paraId="2E44EB7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Важным условием развития детской любознательности, </w:t>
      </w:r>
      <w:r w:rsidRPr="00C97893">
        <w:rPr>
          <w:rFonts w:ascii="Times New Roman" w:hAnsi="Times New Roman"/>
          <w:color w:val="auto"/>
          <w:sz w:val="24"/>
          <w:szCs w:val="24"/>
        </w:rPr>
        <w:t xml:space="preserve">потребности самостоятельного познания окружающего мира, </w:t>
      </w:r>
      <w:r w:rsidRPr="00C97893">
        <w:rPr>
          <w:rFonts w:ascii="Times New Roman" w:hAnsi="Times New Roman"/>
          <w:color w:val="auto"/>
          <w:spacing w:val="2"/>
          <w:sz w:val="24"/>
          <w:szCs w:val="24"/>
        </w:rPr>
        <w:t xml:space="preserve">познавательной активности и инициативности в начальной </w:t>
      </w:r>
      <w:r w:rsidRPr="00C97893">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C97893">
        <w:rPr>
          <w:rFonts w:ascii="Times New Roman" w:hAnsi="Times New Roman"/>
          <w:color w:val="auto"/>
          <w:sz w:val="24"/>
          <w:szCs w:val="24"/>
        </w:rPr>
        <w:t> </w:t>
      </w:r>
      <w:r w:rsidRPr="00C97893">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w:t>
      </w:r>
      <w:r w:rsidRPr="00C97893">
        <w:rPr>
          <w:rFonts w:ascii="Times New Roman" w:hAnsi="Times New Roman"/>
          <w:color w:val="auto"/>
          <w:sz w:val="24"/>
          <w:szCs w:val="24"/>
        </w:rPr>
        <w:t> </w:t>
      </w:r>
      <w:r w:rsidRPr="00C97893">
        <w:rPr>
          <w:rFonts w:ascii="Times New Roman" w:hAnsi="Times New Roman"/>
          <w:color w:val="auto"/>
          <w:sz w:val="24"/>
          <w:szCs w:val="24"/>
        </w:rPr>
        <w:t>др. Способность к рефлексии — важнейшее качество, определяющее социальную роль ребёнка как ученика, школьника, направленность на саморазвитие.</w:t>
      </w:r>
    </w:p>
    <w:p w14:paraId="2509585F"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14:paraId="728FF3D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C97893">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C97893">
        <w:rPr>
          <w:rFonts w:ascii="Times New Roman" w:hAnsi="Times New Roman"/>
          <w:color w:val="auto"/>
          <w:sz w:val="24"/>
          <w:szCs w:val="24"/>
        </w:rPr>
        <w:t>ного стандарта начального общего образования.</w:t>
      </w:r>
    </w:p>
    <w:p w14:paraId="1789D227"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 xml:space="preserve">Примерные программы служат ориентиром для авторов </w:t>
      </w:r>
      <w:r w:rsidRPr="00C97893">
        <w:rPr>
          <w:rFonts w:ascii="Times New Roman" w:hAnsi="Times New Roman"/>
          <w:color w:val="auto"/>
          <w:sz w:val="24"/>
          <w:szCs w:val="24"/>
        </w:rPr>
        <w:t xml:space="preserve">рабочих учебных программ. </w:t>
      </w:r>
    </w:p>
    <w:p w14:paraId="1D4FD63F"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Примерные программы включают следующие разделы:</w:t>
      </w:r>
    </w:p>
    <w:p w14:paraId="1ADAEB95"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1)</w:t>
      </w:r>
      <w:r w:rsidRPr="00C97893">
        <w:rPr>
          <w:rFonts w:ascii="Times New Roman" w:hAnsi="Times New Roman"/>
          <w:color w:val="auto"/>
          <w:spacing w:val="2"/>
          <w:sz w:val="24"/>
          <w:szCs w:val="24"/>
        </w:rPr>
        <w:t> </w:t>
      </w:r>
      <w:r w:rsidRPr="00C97893">
        <w:rPr>
          <w:rFonts w:ascii="Times New Roman" w:hAnsi="Times New Roman"/>
          <w:color w:val="auto"/>
          <w:spacing w:val="2"/>
          <w:sz w:val="24"/>
          <w:szCs w:val="24"/>
        </w:rPr>
        <w:t xml:space="preserve">пояснительную записку, в которой конкретизируются </w:t>
      </w:r>
      <w:r w:rsidRPr="00C97893">
        <w:rPr>
          <w:rFonts w:ascii="Times New Roman" w:hAnsi="Times New Roman"/>
          <w:color w:val="auto"/>
          <w:sz w:val="24"/>
          <w:szCs w:val="24"/>
        </w:rPr>
        <w:t>общие цели начального общего образования с учётом специфики учебного предмета, курса;</w:t>
      </w:r>
    </w:p>
    <w:p w14:paraId="5B8C6B8C"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2)</w:t>
      </w:r>
      <w:r w:rsidRPr="00C97893">
        <w:rPr>
          <w:rFonts w:ascii="Times New Roman" w:hAnsi="Times New Roman"/>
          <w:color w:val="auto"/>
          <w:sz w:val="24"/>
          <w:szCs w:val="24"/>
        </w:rPr>
        <w:t> </w:t>
      </w:r>
      <w:r w:rsidRPr="00C97893">
        <w:rPr>
          <w:rFonts w:ascii="Times New Roman" w:hAnsi="Times New Roman"/>
          <w:color w:val="auto"/>
          <w:sz w:val="24"/>
          <w:szCs w:val="24"/>
        </w:rPr>
        <w:t>общую характеристику учебного предмета, курса;</w:t>
      </w:r>
    </w:p>
    <w:p w14:paraId="3506D172"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3)</w:t>
      </w:r>
      <w:r w:rsidRPr="00C97893">
        <w:rPr>
          <w:rFonts w:ascii="Times New Roman" w:hAnsi="Times New Roman"/>
          <w:color w:val="auto"/>
          <w:spacing w:val="2"/>
          <w:sz w:val="24"/>
          <w:szCs w:val="24"/>
        </w:rPr>
        <w:t> </w:t>
      </w:r>
      <w:r w:rsidRPr="00C97893">
        <w:rPr>
          <w:rFonts w:ascii="Times New Roman" w:hAnsi="Times New Roman"/>
          <w:color w:val="auto"/>
          <w:spacing w:val="2"/>
          <w:sz w:val="24"/>
          <w:szCs w:val="24"/>
        </w:rPr>
        <w:t xml:space="preserve">описание места учебного предмета, курса в учебном </w:t>
      </w:r>
      <w:r w:rsidRPr="00C97893">
        <w:rPr>
          <w:rFonts w:ascii="Times New Roman" w:hAnsi="Times New Roman"/>
          <w:color w:val="auto"/>
          <w:sz w:val="24"/>
          <w:szCs w:val="24"/>
        </w:rPr>
        <w:t>плане;</w:t>
      </w:r>
    </w:p>
    <w:p w14:paraId="619DD85B"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4)</w:t>
      </w:r>
      <w:r w:rsidRPr="00C97893">
        <w:rPr>
          <w:rFonts w:ascii="Times New Roman" w:hAnsi="Times New Roman"/>
          <w:color w:val="auto"/>
          <w:sz w:val="24"/>
          <w:szCs w:val="24"/>
        </w:rPr>
        <w:t> </w:t>
      </w:r>
      <w:r w:rsidRPr="00C97893">
        <w:rPr>
          <w:rFonts w:ascii="Times New Roman" w:hAnsi="Times New Roman"/>
          <w:color w:val="auto"/>
          <w:sz w:val="24"/>
          <w:szCs w:val="24"/>
        </w:rPr>
        <w:t>описание ценностных ориентиров содержания учебного предмета;</w:t>
      </w:r>
    </w:p>
    <w:p w14:paraId="7F820202"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5)</w:t>
      </w:r>
      <w:r w:rsidRPr="00C97893">
        <w:rPr>
          <w:rFonts w:ascii="Times New Roman" w:hAnsi="Times New Roman"/>
          <w:color w:val="auto"/>
          <w:sz w:val="24"/>
          <w:szCs w:val="24"/>
        </w:rPr>
        <w:t> </w:t>
      </w:r>
      <w:r w:rsidRPr="00C97893">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14:paraId="3993F698"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6)</w:t>
      </w:r>
      <w:r w:rsidRPr="00C97893">
        <w:rPr>
          <w:rFonts w:ascii="Times New Roman" w:hAnsi="Times New Roman"/>
          <w:color w:val="auto"/>
          <w:sz w:val="24"/>
          <w:szCs w:val="24"/>
        </w:rPr>
        <w:t> </w:t>
      </w:r>
      <w:r w:rsidRPr="00C97893">
        <w:rPr>
          <w:rFonts w:ascii="Times New Roman" w:hAnsi="Times New Roman"/>
          <w:color w:val="auto"/>
          <w:sz w:val="24"/>
          <w:szCs w:val="24"/>
        </w:rPr>
        <w:t>содержание учебного предмета, курса;</w:t>
      </w:r>
    </w:p>
    <w:p w14:paraId="7C680666"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pacing w:val="2"/>
          <w:sz w:val="24"/>
          <w:szCs w:val="24"/>
        </w:rPr>
        <w:t>7)</w:t>
      </w:r>
      <w:r w:rsidRPr="00C97893">
        <w:rPr>
          <w:rFonts w:ascii="Times New Roman" w:hAnsi="Times New Roman"/>
          <w:color w:val="auto"/>
          <w:spacing w:val="2"/>
          <w:sz w:val="24"/>
          <w:szCs w:val="24"/>
        </w:rPr>
        <w:t> </w:t>
      </w:r>
      <w:r w:rsidRPr="00C97893">
        <w:rPr>
          <w:rFonts w:ascii="Times New Roman" w:hAnsi="Times New Roman"/>
          <w:color w:val="auto"/>
          <w:spacing w:val="2"/>
          <w:sz w:val="24"/>
          <w:szCs w:val="24"/>
        </w:rPr>
        <w:t xml:space="preserve">тематическое планирование с определением основных </w:t>
      </w:r>
      <w:r w:rsidRPr="00C97893">
        <w:rPr>
          <w:rFonts w:ascii="Times New Roman" w:hAnsi="Times New Roman"/>
          <w:color w:val="auto"/>
          <w:sz w:val="24"/>
          <w:szCs w:val="24"/>
        </w:rPr>
        <w:t>видов учебной деятельности обучающихся;</w:t>
      </w:r>
    </w:p>
    <w:p w14:paraId="3DCA6773" w14:textId="77777777" w:rsidR="00364011" w:rsidRPr="00C97893" w:rsidRDefault="0036401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9)</w:t>
      </w:r>
      <w:r w:rsidRPr="00C97893">
        <w:rPr>
          <w:rFonts w:ascii="Times New Roman" w:hAnsi="Times New Roman"/>
          <w:color w:val="auto"/>
          <w:sz w:val="24"/>
          <w:szCs w:val="24"/>
        </w:rPr>
        <w:t> </w:t>
      </w:r>
      <w:r w:rsidRPr="00C97893">
        <w:rPr>
          <w:rFonts w:ascii="Times New Roman" w:hAnsi="Times New Roman"/>
          <w:color w:val="auto"/>
          <w:sz w:val="24"/>
          <w:szCs w:val="24"/>
        </w:rPr>
        <w:t>описание материально­технического обеспечени</w:t>
      </w:r>
      <w:r w:rsidR="00007549" w:rsidRPr="00C97893">
        <w:rPr>
          <w:rFonts w:ascii="Times New Roman" w:hAnsi="Times New Roman"/>
          <w:color w:val="auto"/>
          <w:sz w:val="24"/>
          <w:szCs w:val="24"/>
        </w:rPr>
        <w:t>я образовательной деятельности.</w:t>
      </w:r>
    </w:p>
    <w:p w14:paraId="18EF6BF0" w14:textId="77777777" w:rsidR="00C049A1" w:rsidRPr="00C97893" w:rsidRDefault="00C049A1" w:rsidP="00C97893">
      <w:pPr>
        <w:pStyle w:val="a7"/>
        <w:spacing w:line="240" w:lineRule="auto"/>
        <w:ind w:firstLine="454"/>
        <w:rPr>
          <w:rFonts w:ascii="Times New Roman" w:hAnsi="Times New Roman"/>
          <w:color w:val="auto"/>
          <w:sz w:val="24"/>
          <w:szCs w:val="24"/>
        </w:rPr>
      </w:pPr>
      <w:r w:rsidRPr="00C97893">
        <w:rPr>
          <w:rFonts w:ascii="Times New Roman" w:hAnsi="Times New Roman"/>
          <w:color w:val="auto"/>
          <w:sz w:val="24"/>
          <w:szCs w:val="24"/>
        </w:rPr>
        <w:t>Структура ООП НОО учитывает также компоненты примерной ООП для начального общего образования в соответствии с утвержденным стандартом а также Концепцией Образовательной системы «Планета знаний».</w:t>
      </w:r>
    </w:p>
    <w:p w14:paraId="340CA2C4" w14:textId="77777777" w:rsidR="00364011" w:rsidRPr="00C97893" w:rsidRDefault="00364011" w:rsidP="00C97893">
      <w:pPr>
        <w:pStyle w:val="a7"/>
        <w:spacing w:line="240" w:lineRule="auto"/>
        <w:ind w:firstLine="454"/>
        <w:rPr>
          <w:rFonts w:ascii="Times New Roman" w:hAnsi="Times New Roman"/>
          <w:color w:val="auto"/>
          <w:sz w:val="24"/>
          <w:szCs w:val="24"/>
        </w:rPr>
      </w:pPr>
    </w:p>
    <w:p w14:paraId="63CD051B" w14:textId="77777777" w:rsidR="00364011" w:rsidRPr="00C97893" w:rsidRDefault="00007549" w:rsidP="00C97893">
      <w:pPr>
        <w:pStyle w:val="aff1"/>
        <w:spacing w:line="240" w:lineRule="auto"/>
        <w:ind w:left="360"/>
        <w:jc w:val="center"/>
        <w:rPr>
          <w:sz w:val="24"/>
        </w:rPr>
      </w:pPr>
      <w:bookmarkStart w:id="119" w:name="_Toc288394084"/>
      <w:bookmarkStart w:id="120" w:name="_Toc288410551"/>
      <w:bookmarkStart w:id="121" w:name="_Toc288410680"/>
      <w:bookmarkStart w:id="122" w:name="_Toc418108322"/>
      <w:r w:rsidRPr="00C97893">
        <w:rPr>
          <w:sz w:val="24"/>
        </w:rPr>
        <w:t>2.2.2</w:t>
      </w:r>
      <w:r w:rsidR="00364011" w:rsidRPr="00C97893">
        <w:rPr>
          <w:sz w:val="24"/>
        </w:rPr>
        <w:t>Основное содержание учебных предметов</w:t>
      </w:r>
      <w:bookmarkEnd w:id="119"/>
      <w:bookmarkEnd w:id="120"/>
      <w:bookmarkEnd w:id="121"/>
      <w:bookmarkEnd w:id="122"/>
    </w:p>
    <w:p w14:paraId="4B49B6B9" w14:textId="77777777" w:rsidR="00AC36A1" w:rsidRPr="00C97893" w:rsidRDefault="00007549" w:rsidP="00C97893">
      <w:pPr>
        <w:pStyle w:val="aff1"/>
        <w:spacing w:line="240" w:lineRule="auto"/>
        <w:ind w:left="540"/>
        <w:jc w:val="center"/>
        <w:rPr>
          <w:sz w:val="24"/>
        </w:rPr>
      </w:pPr>
      <w:bookmarkStart w:id="123" w:name="_Toc288394085"/>
      <w:bookmarkStart w:id="124" w:name="_Toc288410552"/>
      <w:bookmarkStart w:id="125" w:name="_Toc288410681"/>
      <w:bookmarkStart w:id="126" w:name="_Toc418108323"/>
      <w:r w:rsidRPr="00C97893">
        <w:rPr>
          <w:sz w:val="24"/>
        </w:rPr>
        <w:t>2.2.2.1.</w:t>
      </w:r>
      <w:r w:rsidR="00364011" w:rsidRPr="00C97893">
        <w:rPr>
          <w:sz w:val="24"/>
        </w:rPr>
        <w:t>Русский язык</w:t>
      </w:r>
      <w:bookmarkEnd w:id="123"/>
      <w:bookmarkEnd w:id="124"/>
      <w:bookmarkEnd w:id="125"/>
      <w:bookmarkEnd w:id="126"/>
    </w:p>
    <w:p w14:paraId="65F3AFD8" w14:textId="77777777" w:rsidR="00AC36A1" w:rsidRPr="00C97893" w:rsidRDefault="00AC36A1" w:rsidP="00C97893">
      <w:pPr>
        <w:spacing w:after="0" w:line="240" w:lineRule="auto"/>
        <w:jc w:val="center"/>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ПРОГРАММА КУРСА «Русский язык. 1-4 классы»</w:t>
      </w:r>
    </w:p>
    <w:p w14:paraId="50ADED1A" w14:textId="77777777" w:rsidR="00AC36A1" w:rsidRPr="00C97893" w:rsidRDefault="00522A96" w:rsidP="00C97893">
      <w:pPr>
        <w:spacing w:after="0" w:line="240" w:lineRule="auto"/>
        <w:jc w:val="center"/>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УМК «Планета знаний» Л.Я.</w:t>
      </w:r>
      <w:r w:rsidR="00A852F8" w:rsidRPr="00C97893">
        <w:rPr>
          <w:rFonts w:ascii="Times New Roman" w:eastAsia="Times New Roman" w:hAnsi="Times New Roman" w:cs="Times New Roman"/>
          <w:b/>
          <w:bCs/>
          <w:sz w:val="24"/>
          <w:szCs w:val="24"/>
          <w:lang w:eastAsia="ru-RU"/>
        </w:rPr>
        <w:t xml:space="preserve"> </w:t>
      </w:r>
      <w:r w:rsidRPr="00C97893">
        <w:rPr>
          <w:rFonts w:ascii="Times New Roman" w:eastAsia="Times New Roman" w:hAnsi="Times New Roman" w:cs="Times New Roman"/>
          <w:b/>
          <w:bCs/>
          <w:sz w:val="24"/>
          <w:szCs w:val="24"/>
          <w:lang w:eastAsia="ru-RU"/>
        </w:rPr>
        <w:t>Желтовской,  О.Б.</w:t>
      </w:r>
      <w:r w:rsidR="00A852F8" w:rsidRPr="00C97893">
        <w:rPr>
          <w:rFonts w:ascii="Times New Roman" w:eastAsia="Times New Roman" w:hAnsi="Times New Roman" w:cs="Times New Roman"/>
          <w:b/>
          <w:bCs/>
          <w:sz w:val="24"/>
          <w:szCs w:val="24"/>
          <w:lang w:eastAsia="ru-RU"/>
        </w:rPr>
        <w:t xml:space="preserve"> </w:t>
      </w:r>
      <w:r w:rsidRPr="00C97893">
        <w:rPr>
          <w:rFonts w:ascii="Times New Roman" w:eastAsia="Times New Roman" w:hAnsi="Times New Roman" w:cs="Times New Roman"/>
          <w:b/>
          <w:bCs/>
          <w:sz w:val="24"/>
          <w:szCs w:val="24"/>
          <w:lang w:eastAsia="ru-RU"/>
        </w:rPr>
        <w:t>Калининой</w:t>
      </w:r>
    </w:p>
    <w:p w14:paraId="3B6DCD0C" w14:textId="77777777" w:rsidR="00C96459" w:rsidRPr="00C97893" w:rsidRDefault="00C96459" w:rsidP="00C97893">
      <w:pPr>
        <w:spacing w:after="0" w:line="240" w:lineRule="auto"/>
        <w:jc w:val="center"/>
        <w:rPr>
          <w:rFonts w:ascii="Times New Roman" w:eastAsia="Times New Roman" w:hAnsi="Times New Roman" w:cs="Times New Roman"/>
          <w:b/>
          <w:bCs/>
          <w:sz w:val="24"/>
          <w:szCs w:val="24"/>
          <w:lang w:eastAsia="ru-RU"/>
        </w:rPr>
      </w:pPr>
    </w:p>
    <w:p w14:paraId="7E600D96" w14:textId="77777777" w:rsidR="00AC36A1" w:rsidRPr="00C97893" w:rsidRDefault="00AC36A1" w:rsidP="00C97893">
      <w:pPr>
        <w:spacing w:after="0" w:line="240" w:lineRule="auto"/>
        <w:jc w:val="center"/>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П</w:t>
      </w:r>
      <w:r w:rsidRPr="00C97893">
        <w:rPr>
          <w:rFonts w:ascii="Times New Roman" w:eastAsia="Times New Roman" w:hAnsi="Times New Roman" w:cs="Times New Roman"/>
          <w:b/>
          <w:sz w:val="24"/>
          <w:szCs w:val="24"/>
          <w:lang w:eastAsia="ru-RU"/>
        </w:rPr>
        <w:t>ояснительная записка</w:t>
      </w:r>
    </w:p>
    <w:p w14:paraId="45F63797"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Программа по русскому языку составлена с учётом общих целей изучения курса, определённых Федеральным государственным образовательным стандартом содержания начального общего образования и отражённых в примерной программе курса русского языка.</w:t>
      </w:r>
    </w:p>
    <w:p w14:paraId="11BF7EB0"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Общая характеристика учебного предмета</w:t>
      </w:r>
      <w:r w:rsidRPr="00C97893">
        <w:rPr>
          <w:rFonts w:ascii="Times New Roman" w:eastAsia="Times New Roman" w:hAnsi="Times New Roman" w:cs="Times New Roman"/>
          <w:sz w:val="24"/>
          <w:szCs w:val="24"/>
          <w:lang w:eastAsia="ru-RU"/>
        </w:rPr>
        <w:t xml:space="preserve">. </w:t>
      </w:r>
    </w:p>
    <w:p w14:paraId="7A6BEFD0"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В системе предметов общеобразовательной школы курс русского языка реализует познавательную и социокультурную </w:t>
      </w:r>
      <w:r w:rsidRPr="00C97893">
        <w:rPr>
          <w:rFonts w:ascii="Times New Roman" w:eastAsia="Times New Roman" w:hAnsi="Times New Roman" w:cs="Times New Roman"/>
          <w:i/>
          <w:iCs/>
          <w:sz w:val="24"/>
          <w:szCs w:val="24"/>
          <w:lang w:eastAsia="ru-RU"/>
        </w:rPr>
        <w:t>цели</w:t>
      </w:r>
      <w:r w:rsidRPr="00C97893">
        <w:rPr>
          <w:rFonts w:ascii="Times New Roman" w:eastAsia="Times New Roman" w:hAnsi="Times New Roman" w:cs="Times New Roman"/>
          <w:sz w:val="24"/>
          <w:szCs w:val="24"/>
          <w:lang w:eastAsia="ru-RU"/>
        </w:rPr>
        <w:t xml:space="preserve">: </w:t>
      </w:r>
    </w:p>
    <w:p w14:paraId="19DC0284" w14:textId="77777777" w:rsidR="00AC36A1" w:rsidRPr="00C97893" w:rsidRDefault="00AC36A1" w:rsidP="00261EC1">
      <w:pPr>
        <w:numPr>
          <w:ilvl w:val="0"/>
          <w:numId w:val="41"/>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познавательная цель связана с представлением научной картины мира, частью которого является язык, на котором говорит ученик, ознакомлением обучающихся с основными положениями науки о языке и, как следствие, формированием логического и абстрактного мышления учеников;</w:t>
      </w:r>
    </w:p>
    <w:p w14:paraId="2859307C" w14:textId="77777777" w:rsidR="00AC36A1" w:rsidRPr="00C97893" w:rsidRDefault="00AC36A1" w:rsidP="00261EC1">
      <w:pPr>
        <w:numPr>
          <w:ilvl w:val="0"/>
          <w:numId w:val="41"/>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социокультурная цель включает формирование: а) коммуникативной компетенции обучающихся (развитие устной и письменной речи); б) навыков грамотного, безошибочного письма как показателя общей культуры человека.</w:t>
      </w:r>
    </w:p>
    <w:p w14:paraId="00A5D72C"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Особенность курса в том, что он представляет собой первоначальный этап изучения системы родного языка. В этот период осуществляется не только подготовка к изучению языка (период обучения грамоте), но и изучение языка на понятийном уровне, доступном детям 6-11 лет. </w:t>
      </w:r>
    </w:p>
    <w:p w14:paraId="753C6974"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Специфика начального курса русского языка заключается в его тесной взаимосвязи с литературным чтением. Эти два предмета представляют собой единый филологический курс.</w:t>
      </w:r>
    </w:p>
    <w:p w14:paraId="29A6895E"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Задачи и направления</w:t>
      </w:r>
      <w:r w:rsidRPr="00C97893">
        <w:rPr>
          <w:rFonts w:ascii="Times New Roman" w:eastAsia="Times New Roman" w:hAnsi="Times New Roman" w:cs="Times New Roman"/>
          <w:sz w:val="24"/>
          <w:szCs w:val="24"/>
          <w:lang w:eastAsia="ru-RU"/>
        </w:rPr>
        <w:t xml:space="preserve"> изучения русского языка в начальной школе:</w:t>
      </w:r>
    </w:p>
    <w:p w14:paraId="74F0B4AF" w14:textId="77777777" w:rsidR="00AC36A1" w:rsidRPr="00C97893" w:rsidRDefault="00AC36A1" w:rsidP="00261EC1">
      <w:pPr>
        <w:numPr>
          <w:ilvl w:val="0"/>
          <w:numId w:val="60"/>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развитие речи, мышления, воображения школьников, способности выбирать средства языка в соответствии с условиями общения, правильно их употреблять в устной и письменной речи, развитие интуиции и «чувства языка»;</w:t>
      </w:r>
    </w:p>
    <w:p w14:paraId="5150A019" w14:textId="77777777" w:rsidR="00AC36A1" w:rsidRPr="00C97893" w:rsidRDefault="00AC36A1" w:rsidP="00261EC1">
      <w:pPr>
        <w:numPr>
          <w:ilvl w:val="0"/>
          <w:numId w:val="60"/>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освоение первоначальных знаний о системе родного языка, лексических, фонетических, грамматических средствах языка, овладение элементарными способами анализа изучаемых единиц языка;</w:t>
      </w:r>
    </w:p>
    <w:p w14:paraId="1D1AC91C" w14:textId="77777777" w:rsidR="00AC36A1" w:rsidRPr="00C97893" w:rsidRDefault="00AC36A1" w:rsidP="00261EC1">
      <w:pPr>
        <w:numPr>
          <w:ilvl w:val="0"/>
          <w:numId w:val="60"/>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овладение умениями общаться в устной и письменной формах, участвовать в диалоге, составлять несложные монологические высказывания;</w:t>
      </w:r>
    </w:p>
    <w:p w14:paraId="27A1EB79" w14:textId="77777777" w:rsidR="00AC36A1" w:rsidRPr="00C97893" w:rsidRDefault="00AC36A1" w:rsidP="00261EC1">
      <w:pPr>
        <w:numPr>
          <w:ilvl w:val="0"/>
          <w:numId w:val="60"/>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воспитание позитивного эмоционально-ценностного отношения к языку своего народа; пробуждение познавательного интереса к русскому слову, стремления совершенствовать свою речь, чувства ответственности за сохранение чистоты языка своего народа.</w:t>
      </w:r>
    </w:p>
    <w:p w14:paraId="09D3528F" w14:textId="77777777" w:rsidR="00AC36A1" w:rsidRPr="00C97893" w:rsidRDefault="00AC36A1" w:rsidP="00C97893">
      <w:pPr>
        <w:spacing w:after="0" w:line="240" w:lineRule="auto"/>
        <w:ind w:firstLine="360"/>
        <w:jc w:val="both"/>
        <w:rPr>
          <w:rFonts w:ascii="Times New Roman" w:eastAsia="Times New Roman" w:hAnsi="Times New Roman" w:cs="Times New Roman"/>
          <w:sz w:val="24"/>
          <w:szCs w:val="24"/>
          <w:lang w:eastAsia="ru-RU"/>
        </w:rPr>
      </w:pPr>
    </w:p>
    <w:p w14:paraId="0B12E403"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Достижению целей и задач курса русского языка активно содействуют такие подходы к его изучению, как </w:t>
      </w:r>
      <w:r w:rsidRPr="00C97893">
        <w:rPr>
          <w:rFonts w:ascii="Times New Roman" w:eastAsia="Times New Roman" w:hAnsi="Times New Roman" w:cs="Times New Roman"/>
          <w:i/>
          <w:iCs/>
          <w:sz w:val="24"/>
          <w:szCs w:val="24"/>
          <w:lang w:eastAsia="ru-RU"/>
        </w:rPr>
        <w:t>культурологический</w:t>
      </w:r>
      <w:r w:rsidRPr="00C97893">
        <w:rPr>
          <w:rFonts w:ascii="Times New Roman" w:eastAsia="Times New Roman" w:hAnsi="Times New Roman" w:cs="Times New Roman"/>
          <w:sz w:val="24"/>
          <w:szCs w:val="24"/>
          <w:lang w:eastAsia="ru-RU"/>
        </w:rPr>
        <w:t xml:space="preserve"> (язык и общество), </w:t>
      </w:r>
      <w:r w:rsidRPr="00C97893">
        <w:rPr>
          <w:rFonts w:ascii="Times New Roman" w:eastAsia="Times New Roman" w:hAnsi="Times New Roman" w:cs="Times New Roman"/>
          <w:i/>
          <w:iCs/>
          <w:sz w:val="24"/>
          <w:szCs w:val="24"/>
          <w:lang w:eastAsia="ru-RU"/>
        </w:rPr>
        <w:t>познавательно-коммуникативный</w:t>
      </w:r>
      <w:r w:rsidRPr="00C97893">
        <w:rPr>
          <w:rFonts w:ascii="Times New Roman" w:eastAsia="Times New Roman" w:hAnsi="Times New Roman" w:cs="Times New Roman"/>
          <w:sz w:val="24"/>
          <w:szCs w:val="24"/>
          <w:lang w:eastAsia="ru-RU"/>
        </w:rPr>
        <w:t xml:space="preserve">, </w:t>
      </w:r>
      <w:r w:rsidRPr="00C97893">
        <w:rPr>
          <w:rFonts w:ascii="Times New Roman" w:eastAsia="Times New Roman" w:hAnsi="Times New Roman" w:cs="Times New Roman"/>
          <w:i/>
          <w:iCs/>
          <w:sz w:val="24"/>
          <w:szCs w:val="24"/>
          <w:lang w:eastAsia="ru-RU"/>
        </w:rPr>
        <w:t>информационный</w:t>
      </w:r>
      <w:r w:rsidRPr="00C97893">
        <w:rPr>
          <w:rFonts w:ascii="Times New Roman" w:eastAsia="Times New Roman" w:hAnsi="Times New Roman" w:cs="Times New Roman"/>
          <w:sz w:val="24"/>
          <w:szCs w:val="24"/>
          <w:lang w:eastAsia="ru-RU"/>
        </w:rPr>
        <w:t xml:space="preserve">, </w:t>
      </w:r>
      <w:r w:rsidRPr="00C97893">
        <w:rPr>
          <w:rFonts w:ascii="Times New Roman" w:eastAsia="Times New Roman" w:hAnsi="Times New Roman" w:cs="Times New Roman"/>
          <w:i/>
          <w:iCs/>
          <w:sz w:val="24"/>
          <w:szCs w:val="24"/>
          <w:lang w:eastAsia="ru-RU"/>
        </w:rPr>
        <w:t>деятельностный</w:t>
      </w:r>
      <w:r w:rsidRPr="00C97893">
        <w:rPr>
          <w:rFonts w:ascii="Times New Roman" w:eastAsia="Times New Roman" w:hAnsi="Times New Roman" w:cs="Times New Roman"/>
          <w:sz w:val="24"/>
          <w:szCs w:val="24"/>
          <w:lang w:eastAsia="ru-RU"/>
        </w:rPr>
        <w:t xml:space="preserve">.  В русле этих подходов был произведён отбор языкового материала, его структурирование (выстраивание стержня, последовательности изучения), выбраны перспективные принципы организации содержания курса. Актуальными при работе с языковым материалом становятся принципы: </w:t>
      </w:r>
    </w:p>
    <w:p w14:paraId="6EC1F312" w14:textId="77777777" w:rsidR="00AC36A1" w:rsidRPr="00C97893" w:rsidRDefault="00AC36A1" w:rsidP="00261EC1">
      <w:pPr>
        <w:numPr>
          <w:ilvl w:val="0"/>
          <w:numId w:val="61"/>
        </w:numPr>
        <w:spacing w:after="0" w:line="240" w:lineRule="auto"/>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семиотический</w:t>
      </w:r>
      <w:r w:rsidRPr="00C97893">
        <w:rPr>
          <w:rFonts w:ascii="Times New Roman" w:eastAsia="Times New Roman" w:hAnsi="Times New Roman" w:cs="Times New Roman"/>
          <w:sz w:val="24"/>
          <w:szCs w:val="24"/>
          <w:lang w:eastAsia="ru-RU"/>
        </w:rPr>
        <w:t xml:space="preserve"> — помогающий детям осмысливать двусторонность основных единиц языка, осознавать родной язык как особую знаковую систему в контексте национальной и общечеловеческой культуры;</w:t>
      </w:r>
    </w:p>
    <w:p w14:paraId="2196EB48" w14:textId="77777777" w:rsidR="00AC36A1" w:rsidRPr="00C97893" w:rsidRDefault="00AC36A1" w:rsidP="00261EC1">
      <w:pPr>
        <w:numPr>
          <w:ilvl w:val="0"/>
          <w:numId w:val="61"/>
        </w:numPr>
        <w:spacing w:after="0" w:line="240" w:lineRule="auto"/>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системно-функциональный</w:t>
      </w:r>
      <w:r w:rsidRPr="00C97893">
        <w:rPr>
          <w:rFonts w:ascii="Times New Roman" w:eastAsia="Times New Roman" w:hAnsi="Times New Roman" w:cs="Times New Roman"/>
          <w:sz w:val="24"/>
          <w:szCs w:val="24"/>
          <w:lang w:eastAsia="ru-RU"/>
        </w:rPr>
        <w:t xml:space="preserve"> — способствующий осмыслению структуры родного языка и предназначенности его основных средств для решения речевых задач;</w:t>
      </w:r>
    </w:p>
    <w:p w14:paraId="35CCF8CE" w14:textId="77777777" w:rsidR="00AC36A1" w:rsidRPr="00C97893" w:rsidRDefault="00AC36A1" w:rsidP="00261EC1">
      <w:pPr>
        <w:numPr>
          <w:ilvl w:val="0"/>
          <w:numId w:val="61"/>
        </w:numPr>
        <w:spacing w:after="0" w:line="240" w:lineRule="auto"/>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этико-эстетический</w:t>
      </w:r>
      <w:r w:rsidRPr="00C97893">
        <w:rPr>
          <w:rFonts w:ascii="Times New Roman" w:eastAsia="Times New Roman" w:hAnsi="Times New Roman" w:cs="Times New Roman"/>
          <w:sz w:val="24"/>
          <w:szCs w:val="24"/>
          <w:lang w:eastAsia="ru-RU"/>
        </w:rPr>
        <w:t xml:space="preserve"> — направленный на осознание изобразительных свойств языка, на освоение культуры речевого поведения, воспитание чувства «соразмерности и сообразности» в использовании языковых средств.</w:t>
      </w:r>
    </w:p>
    <w:p w14:paraId="1371D3E6"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При составлении программы и методики её реализации были также учтены принципы </w:t>
      </w:r>
      <w:r w:rsidRPr="00C97893">
        <w:rPr>
          <w:rFonts w:ascii="Times New Roman" w:eastAsia="Times New Roman" w:hAnsi="Times New Roman" w:cs="Times New Roman"/>
          <w:i/>
          <w:iCs/>
          <w:sz w:val="24"/>
          <w:szCs w:val="24"/>
          <w:lang w:eastAsia="ru-RU"/>
        </w:rPr>
        <w:t>развития</w:t>
      </w:r>
      <w:r w:rsidRPr="00C97893">
        <w:rPr>
          <w:rFonts w:ascii="Times New Roman" w:eastAsia="Times New Roman" w:hAnsi="Times New Roman" w:cs="Times New Roman"/>
          <w:sz w:val="24"/>
          <w:szCs w:val="24"/>
          <w:lang w:eastAsia="ru-RU"/>
        </w:rPr>
        <w:t xml:space="preserve">, </w:t>
      </w:r>
      <w:r w:rsidRPr="00C97893">
        <w:rPr>
          <w:rFonts w:ascii="Times New Roman" w:eastAsia="Times New Roman" w:hAnsi="Times New Roman" w:cs="Times New Roman"/>
          <w:i/>
          <w:iCs/>
          <w:sz w:val="24"/>
          <w:szCs w:val="24"/>
          <w:lang w:eastAsia="ru-RU"/>
        </w:rPr>
        <w:t>вариативности</w:t>
      </w:r>
      <w:r w:rsidRPr="00C97893">
        <w:rPr>
          <w:rFonts w:ascii="Times New Roman" w:eastAsia="Times New Roman" w:hAnsi="Times New Roman" w:cs="Times New Roman"/>
          <w:sz w:val="24"/>
          <w:szCs w:val="24"/>
          <w:lang w:eastAsia="ru-RU"/>
        </w:rPr>
        <w:t xml:space="preserve"> и </w:t>
      </w:r>
      <w:r w:rsidRPr="00C97893">
        <w:rPr>
          <w:rFonts w:ascii="Times New Roman" w:eastAsia="Times New Roman" w:hAnsi="Times New Roman" w:cs="Times New Roman"/>
          <w:i/>
          <w:iCs/>
          <w:sz w:val="24"/>
          <w:szCs w:val="24"/>
          <w:lang w:eastAsia="ru-RU"/>
        </w:rPr>
        <w:t>спиралевидности</w:t>
      </w:r>
      <w:r w:rsidRPr="00C97893">
        <w:rPr>
          <w:rFonts w:ascii="Times New Roman" w:eastAsia="Times New Roman" w:hAnsi="Times New Roman" w:cs="Times New Roman"/>
          <w:sz w:val="24"/>
          <w:szCs w:val="24"/>
          <w:lang w:eastAsia="ru-RU"/>
        </w:rPr>
        <w:t xml:space="preserve"> (концентричности).</w:t>
      </w:r>
    </w:p>
    <w:p w14:paraId="10DAE8F6"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Принцип развития</w:t>
      </w:r>
      <w:r w:rsidRPr="00C97893">
        <w:rPr>
          <w:rFonts w:ascii="Times New Roman" w:eastAsia="Times New Roman" w:hAnsi="Times New Roman" w:cs="Times New Roman"/>
          <w:sz w:val="24"/>
          <w:szCs w:val="24"/>
          <w:lang w:eastAsia="ru-RU"/>
        </w:rPr>
        <w:t xml:space="preserve"> предполагает ориентацию содержания и методики на стимулирование и поддержку эмоционального, духовно-ценностного и интеллектуального развития и саморазвития ребёнка.</w:t>
      </w:r>
    </w:p>
    <w:p w14:paraId="3927E701"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Принцип вариативности</w:t>
      </w:r>
      <w:r w:rsidRPr="00C97893">
        <w:rPr>
          <w:rFonts w:ascii="Times New Roman" w:eastAsia="Times New Roman" w:hAnsi="Times New Roman" w:cs="Times New Roman"/>
          <w:sz w:val="24"/>
          <w:szCs w:val="24"/>
          <w:lang w:eastAsia="ru-RU"/>
        </w:rPr>
        <w:t xml:space="preserve"> предполагает возможность сосуществования различных подходов к отбору содержания и технологий обучения в интересах осуществления дифференцированного и индивидуального подхода к ребёнку. В учебниках с помощью маркировки указывается инвариантный минимум содержания и его вариативная часть. В разделе «Содержание программы» вариативная часть программы даётся курсивным шрифтом.</w:t>
      </w:r>
    </w:p>
    <w:p w14:paraId="4AD5EFB3"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Принцип спиралевидности</w:t>
      </w:r>
      <w:r w:rsidRPr="00C97893">
        <w:rPr>
          <w:rFonts w:ascii="Times New Roman" w:eastAsia="Times New Roman" w:hAnsi="Times New Roman" w:cs="Times New Roman"/>
          <w:sz w:val="24"/>
          <w:szCs w:val="24"/>
          <w:lang w:eastAsia="ru-RU"/>
        </w:rPr>
        <w:t xml:space="preserve"> (концентричности) предполагает неоднократное обращение к изучению основных средств языка – звуков, слов, словосочетаний, предложений, текстов – с переносом акцента на новые их признаки, свойства, назначение и пр., от общего взгляда на средства языка к более конкретному и многостороннему их анализу.</w:t>
      </w:r>
    </w:p>
    <w:p w14:paraId="0C5973CE"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В общих подходах и принципах, отмеченных выше, проявляется единство курса. Язык и речь выступают не как механические, вполне самостоятельные части, а как ступени единого процесса познания языка: от коммуникативных речевых ситуаций к языку и от языка – к речи. </w:t>
      </w:r>
    </w:p>
    <w:p w14:paraId="5EBC6E24"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В целом начальный курс русского языка представлен как совокупность понятий, правил, сведений, взаимодействующих между собой и являющихся основой для интеллектуального и коммуникативного развития детей. </w:t>
      </w:r>
    </w:p>
    <w:p w14:paraId="7DDA3FC7"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Введением в язык является первый интегрированный этап общего курса – </w:t>
      </w:r>
      <w:r w:rsidRPr="00C97893">
        <w:rPr>
          <w:rFonts w:ascii="Times New Roman" w:eastAsia="Times New Roman" w:hAnsi="Times New Roman" w:cs="Times New Roman"/>
          <w:b/>
          <w:bCs/>
          <w:sz w:val="24"/>
          <w:szCs w:val="24"/>
          <w:lang w:eastAsia="ru-RU"/>
        </w:rPr>
        <w:t>«Обучение грамоте»</w:t>
      </w:r>
      <w:r w:rsidRPr="00C97893">
        <w:rPr>
          <w:rFonts w:ascii="Times New Roman" w:eastAsia="Times New Roman" w:hAnsi="Times New Roman" w:cs="Times New Roman"/>
          <w:sz w:val="24"/>
          <w:szCs w:val="24"/>
          <w:lang w:eastAsia="ru-RU"/>
        </w:rPr>
        <w:t>. Его продолжительность (23 учебных недели, 9 ч в неделю) определяется темпом обучаемости учеников, их индивидуальными особенностями и спецификой используемых учебных средств. В обучении грамоте различают два периода: подготовительный (добуквенный) и основной (букварный). Последовательность работы, характер упражнений на каждом из этапов обучения грамоте определяются закономерностями аналитико-синтетического звуко-буквенного метода. Обучение письму идёт параллельно с обучением чтению, при этом учитывается принцип координации устной и письменной речи. Дети овладевают начертанием новой буквы, учатся соединять её с ранее изученными буквами, упражняются в письме слогов, слов, предложений, небольших текстов.</w:t>
      </w:r>
    </w:p>
    <w:p w14:paraId="38CDBA4B"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Основа элементарного графического навыка формируется наряду с речевыми умениями, обогащением и активизацией словаря, становлением и развитием фонематического слуха, а также грамматико-орфографической пропедевтикой.</w:t>
      </w:r>
    </w:p>
    <w:p w14:paraId="4770929B"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После курса «Обучение грамоте и развитие речи» начинается раздельное изучение русского языка и литературного чтения. </w:t>
      </w:r>
    </w:p>
    <w:p w14:paraId="44B52976"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«Русский язык»</w:t>
      </w:r>
      <w:r w:rsidRPr="00C97893">
        <w:rPr>
          <w:rFonts w:ascii="Times New Roman" w:eastAsia="Times New Roman" w:hAnsi="Times New Roman" w:cs="Times New Roman"/>
          <w:sz w:val="24"/>
          <w:szCs w:val="24"/>
          <w:lang w:eastAsia="ru-RU"/>
        </w:rPr>
        <w:t>. Его продолжительность (10 учебных недель, 5 ч в неделю) В соответствии с требованиями к содержанию и результативности обучения русскому языку в начальной школе в программах курсов каждого года обучения выделяются два основных общих раздела: «</w:t>
      </w:r>
      <w:r w:rsidRPr="00C97893">
        <w:rPr>
          <w:rFonts w:ascii="Times New Roman" w:eastAsia="Times New Roman" w:hAnsi="Times New Roman" w:cs="Times New Roman"/>
          <w:i/>
          <w:iCs/>
          <w:sz w:val="24"/>
          <w:szCs w:val="24"/>
          <w:lang w:eastAsia="ru-RU"/>
        </w:rPr>
        <w:t>Речевое</w:t>
      </w:r>
      <w:r w:rsidR="00F03AA3" w:rsidRPr="00C97893">
        <w:rPr>
          <w:rFonts w:ascii="Times New Roman" w:eastAsia="Times New Roman" w:hAnsi="Times New Roman" w:cs="Times New Roman"/>
          <w:i/>
          <w:iCs/>
          <w:sz w:val="24"/>
          <w:szCs w:val="24"/>
          <w:lang w:eastAsia="ru-RU"/>
        </w:rPr>
        <w:t xml:space="preserve"> </w:t>
      </w:r>
      <w:r w:rsidRPr="00C97893">
        <w:rPr>
          <w:rFonts w:ascii="Times New Roman" w:eastAsia="Times New Roman" w:hAnsi="Times New Roman" w:cs="Times New Roman"/>
          <w:i/>
          <w:iCs/>
          <w:sz w:val="24"/>
          <w:szCs w:val="24"/>
          <w:lang w:eastAsia="ru-RU"/>
        </w:rPr>
        <w:t>общение</w:t>
      </w:r>
      <w:r w:rsidRPr="00C97893">
        <w:rPr>
          <w:rFonts w:ascii="Times New Roman" w:eastAsia="Times New Roman" w:hAnsi="Times New Roman" w:cs="Times New Roman"/>
          <w:sz w:val="24"/>
          <w:szCs w:val="24"/>
          <w:lang w:eastAsia="ru-RU"/>
        </w:rPr>
        <w:t>» и «</w:t>
      </w:r>
      <w:r w:rsidRPr="00C97893">
        <w:rPr>
          <w:rFonts w:ascii="Times New Roman" w:eastAsia="Times New Roman" w:hAnsi="Times New Roman" w:cs="Times New Roman"/>
          <w:i/>
          <w:iCs/>
          <w:sz w:val="24"/>
          <w:szCs w:val="24"/>
          <w:lang w:eastAsia="ru-RU"/>
        </w:rPr>
        <w:t>Язык как средство общения</w:t>
      </w:r>
      <w:r w:rsidRPr="00C97893">
        <w:rPr>
          <w:rFonts w:ascii="Times New Roman" w:eastAsia="Times New Roman" w:hAnsi="Times New Roman" w:cs="Times New Roman"/>
          <w:sz w:val="24"/>
          <w:szCs w:val="24"/>
          <w:lang w:eastAsia="ru-RU"/>
        </w:rPr>
        <w:t xml:space="preserve">». </w:t>
      </w:r>
    </w:p>
    <w:p w14:paraId="750475F2"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Приоритетным в начальном обучении признаётся формирование важнейших коммуникативно-речевых умений младших школьников: читать и писать, понимать смысл обращенной к ним устной и письменной речи (заданий, вопросов, правил, определений и т.п.), отвечать на вопросы, вступать в диалоги, составлять несложные монологические высказывания. К этому же разряду относятся и умения этикетного характера. Поэтому раздел «</w:t>
      </w:r>
      <w:r w:rsidRPr="00C97893">
        <w:rPr>
          <w:rFonts w:ascii="Times New Roman" w:eastAsia="Times New Roman" w:hAnsi="Times New Roman" w:cs="Times New Roman"/>
          <w:i/>
          <w:iCs/>
          <w:sz w:val="24"/>
          <w:szCs w:val="24"/>
          <w:lang w:eastAsia="ru-RU"/>
        </w:rPr>
        <w:t>Речевое общение</w:t>
      </w:r>
      <w:r w:rsidRPr="00C97893">
        <w:rPr>
          <w:rFonts w:ascii="Times New Roman" w:eastAsia="Times New Roman" w:hAnsi="Times New Roman" w:cs="Times New Roman"/>
          <w:sz w:val="24"/>
          <w:szCs w:val="24"/>
          <w:lang w:eastAsia="ru-RU"/>
        </w:rPr>
        <w:t xml:space="preserve">» начинает программы каждого класса. </w:t>
      </w:r>
    </w:p>
    <w:p w14:paraId="472DBC33"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 этом разделе указывается минимум</w:t>
      </w:r>
      <w:r w:rsidR="00F03AA3" w:rsidRPr="00C97893">
        <w:rPr>
          <w:rFonts w:ascii="Times New Roman" w:eastAsia="Times New Roman" w:hAnsi="Times New Roman" w:cs="Times New Roman"/>
          <w:sz w:val="24"/>
          <w:szCs w:val="24"/>
          <w:lang w:eastAsia="ru-RU"/>
        </w:rPr>
        <w:t xml:space="preserve"> </w:t>
      </w:r>
      <w:r w:rsidRPr="00C97893">
        <w:rPr>
          <w:rFonts w:ascii="Times New Roman" w:eastAsia="Times New Roman" w:hAnsi="Times New Roman" w:cs="Times New Roman"/>
          <w:sz w:val="24"/>
          <w:szCs w:val="24"/>
          <w:lang w:eastAsia="ru-RU"/>
        </w:rPr>
        <w:t xml:space="preserve"> </w:t>
      </w:r>
      <w:r w:rsidRPr="00C97893">
        <w:rPr>
          <w:rFonts w:ascii="Times New Roman" w:eastAsia="Times New Roman" w:hAnsi="Times New Roman" w:cs="Times New Roman"/>
          <w:i/>
          <w:iCs/>
          <w:sz w:val="24"/>
          <w:szCs w:val="24"/>
          <w:lang w:eastAsia="ru-RU"/>
        </w:rPr>
        <w:t>речеведческих сведений</w:t>
      </w:r>
      <w:r w:rsidRPr="00C97893">
        <w:rPr>
          <w:rFonts w:ascii="Times New Roman" w:eastAsia="Times New Roman" w:hAnsi="Times New Roman" w:cs="Times New Roman"/>
          <w:sz w:val="24"/>
          <w:szCs w:val="24"/>
          <w:lang w:eastAsia="ru-RU"/>
        </w:rPr>
        <w:t xml:space="preserve">: о формах речи и основных видах речевой деятельности (слушании, говорении, чтении, письме), о тексте, его теме, основной мысли, функциональных типах текста (повествовании, описании, рассуждении) и др. Отмечаются пути и «шаги продвижения» обучающихся в овладении </w:t>
      </w:r>
      <w:r w:rsidRPr="00C97893">
        <w:rPr>
          <w:rFonts w:ascii="Times New Roman" w:eastAsia="Times New Roman" w:hAnsi="Times New Roman" w:cs="Times New Roman"/>
          <w:i/>
          <w:iCs/>
          <w:sz w:val="24"/>
          <w:szCs w:val="24"/>
          <w:lang w:eastAsia="ru-RU"/>
        </w:rPr>
        <w:t>коммуникативно-речевыми умениями</w:t>
      </w:r>
      <w:r w:rsidRPr="00C97893">
        <w:rPr>
          <w:rFonts w:ascii="Times New Roman" w:eastAsia="Times New Roman" w:hAnsi="Times New Roman" w:cs="Times New Roman"/>
          <w:sz w:val="24"/>
          <w:szCs w:val="24"/>
          <w:lang w:eastAsia="ru-RU"/>
        </w:rPr>
        <w:t>, связанными с метаумениями – понимать смысл чужой речи и создавать, оформлять и передавать собственные мысли и чувства.</w:t>
      </w:r>
    </w:p>
    <w:p w14:paraId="4099D0F6"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Акцентируется внимание на проведение видов работ по развитию индивидуальной речи учеников: обогащение словаря, развитие чувства языка, расширение грамматического строя речи, развитие речевого слуха и пр. Рекомендуется проведение упражнений в ситуациях диалога, в ходе которых дети учатся слушать и вступать в диалог, высказывать и отстаивать собственную точку зрения, убеждать других, участвовать в групповом и коллективном обсуждении проблем, налаживать сотрудничество со сверстниками и взрослыми. Формирование коммуникативно-речевых действий (умений слушать, читать, говорить, писать) – прямой путь к обеспечению в будущем социальной компетентности учеников.</w:t>
      </w:r>
    </w:p>
    <w:p w14:paraId="67F23E70"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Возможность формирования коммуникативно-речевых умений зависит от освоения школьниками круга сведений о правилах, закономерностях построения предложений, использования средств языка в речи. Изучение системы языка, его языковых средств остаётся важнейшим направлением в начальном курсе русского языка, так как именно овладение богатством средств языка является базой и условием развития речи детей. На это нацеливает содержание раздела программы «</w:t>
      </w:r>
      <w:r w:rsidRPr="00C97893">
        <w:rPr>
          <w:rFonts w:ascii="Times New Roman" w:eastAsia="Times New Roman" w:hAnsi="Times New Roman" w:cs="Times New Roman"/>
          <w:i/>
          <w:iCs/>
          <w:sz w:val="24"/>
          <w:szCs w:val="24"/>
          <w:lang w:eastAsia="ru-RU"/>
        </w:rPr>
        <w:t>Язык как средство общения</w:t>
      </w:r>
      <w:r w:rsidRPr="00C97893">
        <w:rPr>
          <w:rFonts w:ascii="Times New Roman" w:eastAsia="Times New Roman" w:hAnsi="Times New Roman" w:cs="Times New Roman"/>
          <w:sz w:val="24"/>
          <w:szCs w:val="24"/>
          <w:lang w:eastAsia="ru-RU"/>
        </w:rPr>
        <w:t xml:space="preserve">», в котором представлен языковой материал. </w:t>
      </w:r>
    </w:p>
    <w:p w14:paraId="53523D0E"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Содержательные линии этого раздела: фонетика, графика, состав слова (морфемика), лексика, грамматика (морфология и синтаксис), орфография, орфоэпия и пунктуация. Языковой материал (основы лингвистических знаний) призван сформировать научное представление (с учётом возрастных особенностей младших школьников) о системе и структуре русского языка, являющегося частью окружающего мира учеников, а также способствовать усвоению норм русского литературного языка, постижению его интонационного и лексического богатства. Путь изучения всех языковых средств – от значения к форме, далее – к назначению (функции) в речи. </w:t>
      </w:r>
    </w:p>
    <w:p w14:paraId="14FD3148"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p>
    <w:p w14:paraId="50585FE9" w14:textId="77777777" w:rsidR="00AC36A1" w:rsidRPr="00C97893" w:rsidRDefault="00AC36A1" w:rsidP="00C97893">
      <w:pPr>
        <w:spacing w:after="0" w:line="240" w:lineRule="auto"/>
        <w:jc w:val="center"/>
        <w:rPr>
          <w:rFonts w:ascii="Times New Roman" w:eastAsia="Times New Roman" w:hAnsi="Times New Roman" w:cs="Times New Roman"/>
          <w:b/>
          <w:i/>
          <w:sz w:val="24"/>
          <w:szCs w:val="24"/>
          <w:lang w:eastAsia="ru-RU"/>
        </w:rPr>
      </w:pPr>
      <w:r w:rsidRPr="00C97893">
        <w:rPr>
          <w:rFonts w:ascii="Times New Roman" w:eastAsia="Times New Roman" w:hAnsi="Times New Roman" w:cs="Times New Roman"/>
          <w:b/>
          <w:i/>
          <w:sz w:val="24"/>
          <w:szCs w:val="24"/>
          <w:lang w:eastAsia="ru-RU"/>
        </w:rPr>
        <w:t>Виды речевой деятельности</w:t>
      </w:r>
    </w:p>
    <w:p w14:paraId="696455CB"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Слушание.</w:t>
      </w:r>
      <w:r w:rsidRPr="00C97893">
        <w:rPr>
          <w:rFonts w:ascii="Times New Roman" w:eastAsia="Times New Roman" w:hAnsi="Times New Roman" w:cs="Times New Roman"/>
          <w:sz w:val="24"/>
          <w:szCs w:val="24"/>
          <w:lang w:eastAsia="ru-RU"/>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14:paraId="493C3904"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Говорение.</w:t>
      </w:r>
      <w:r w:rsidRPr="00C97893">
        <w:rPr>
          <w:rFonts w:ascii="Times New Roman" w:eastAsia="Times New Roman" w:hAnsi="Times New Roman" w:cs="Times New Roman"/>
          <w:sz w:val="24"/>
          <w:szCs w:val="24"/>
          <w:lang w:eastAsia="ru-RU"/>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26643A5A"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Чтение.</w:t>
      </w:r>
      <w:r w:rsidRPr="00C97893">
        <w:rPr>
          <w:rFonts w:ascii="Times New Roman" w:eastAsia="Times New Roman" w:hAnsi="Times New Roman" w:cs="Times New Roman"/>
          <w:sz w:val="24"/>
          <w:szCs w:val="24"/>
          <w:lang w:eastAsia="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14:paraId="6E1F57BF"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Письмо.</w:t>
      </w:r>
      <w:r w:rsidRPr="00C97893">
        <w:rPr>
          <w:rFonts w:ascii="Times New Roman" w:eastAsia="Times New Roman" w:hAnsi="Times New Roman" w:cs="Times New Roman"/>
          <w:sz w:val="24"/>
          <w:szCs w:val="24"/>
          <w:lang w:eastAsia="ru-RU"/>
        </w:rPr>
        <w:t xml:space="preserve">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14:paraId="43763E69" w14:textId="77777777" w:rsidR="00AC36A1" w:rsidRPr="00C97893" w:rsidRDefault="00AC36A1" w:rsidP="00C97893">
      <w:pPr>
        <w:spacing w:after="0" w:line="240" w:lineRule="auto"/>
        <w:jc w:val="center"/>
        <w:rPr>
          <w:rFonts w:ascii="Times New Roman" w:eastAsia="Times New Roman" w:hAnsi="Times New Roman" w:cs="Times New Roman"/>
          <w:b/>
          <w:i/>
          <w:sz w:val="24"/>
          <w:szCs w:val="24"/>
          <w:lang w:eastAsia="ru-RU"/>
        </w:rPr>
      </w:pPr>
      <w:r w:rsidRPr="00C97893">
        <w:rPr>
          <w:rFonts w:ascii="Times New Roman" w:eastAsia="Times New Roman" w:hAnsi="Times New Roman" w:cs="Times New Roman"/>
          <w:b/>
          <w:i/>
          <w:sz w:val="24"/>
          <w:szCs w:val="24"/>
          <w:lang w:eastAsia="ru-RU"/>
        </w:rPr>
        <w:t>Обучение грамоте</w:t>
      </w:r>
    </w:p>
    <w:p w14:paraId="2A451E15"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Фонетика.</w:t>
      </w:r>
      <w:r w:rsidRPr="00C97893">
        <w:rPr>
          <w:rFonts w:ascii="Times New Roman" w:eastAsia="Times New Roman" w:hAnsi="Times New Roman" w:cs="Times New Roman"/>
          <w:sz w:val="24"/>
          <w:szCs w:val="24"/>
          <w:lang w:eastAsia="ru-RU"/>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14:paraId="389FE099"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Графика.</w:t>
      </w:r>
      <w:r w:rsidRPr="00C97893">
        <w:rPr>
          <w:rFonts w:ascii="Times New Roman" w:eastAsia="Times New Roman" w:hAnsi="Times New Roman" w:cs="Times New Roman"/>
          <w:sz w:val="24"/>
          <w:szCs w:val="24"/>
          <w:lang w:eastAsia="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14:paraId="687826AB"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Чтение.</w:t>
      </w:r>
      <w:r w:rsidRPr="00C97893">
        <w:rPr>
          <w:rFonts w:ascii="Times New Roman" w:eastAsia="Times New Roman" w:hAnsi="Times New Roman" w:cs="Times New Roman"/>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64706D33"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Письмо.</w:t>
      </w:r>
      <w:r w:rsidRPr="00C97893">
        <w:rPr>
          <w:rFonts w:ascii="Times New Roman" w:eastAsia="Times New Roman" w:hAnsi="Times New Roman" w:cs="Times New Roman"/>
          <w:sz w:val="24"/>
          <w:szCs w:val="24"/>
          <w:lang w:eastAsia="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14:paraId="481A19C4"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Слово и предложение.</w:t>
      </w:r>
      <w:r w:rsidRPr="00C97893">
        <w:rPr>
          <w:rFonts w:ascii="Times New Roman" w:eastAsia="Times New Roman" w:hAnsi="Times New Roman" w:cs="Times New Roman"/>
          <w:sz w:val="24"/>
          <w:szCs w:val="24"/>
          <w:lang w:eastAsia="ru-RU"/>
        </w:rPr>
        <w:t xml:space="preserve"> Восприятие слова как объекта изучения, материала для анализа. Наблюдение над значением слова. Различение слова и предложения. Работа с предложением:</w:t>
      </w:r>
    </w:p>
    <w:p w14:paraId="2C5B3EAF" w14:textId="77777777" w:rsidR="00AC36A1" w:rsidRPr="00C97893" w:rsidRDefault="00AC36A1" w:rsidP="00C97893">
      <w:pPr>
        <w:spacing w:after="0" w:line="240" w:lineRule="auto"/>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выделение слов, изменение их порядка.</w:t>
      </w:r>
    </w:p>
    <w:p w14:paraId="4380882E"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Орфография.</w:t>
      </w:r>
      <w:r w:rsidR="00F03AA3" w:rsidRPr="00C97893">
        <w:rPr>
          <w:rFonts w:ascii="Times New Roman" w:eastAsia="Times New Roman" w:hAnsi="Times New Roman" w:cs="Times New Roman"/>
          <w:i/>
          <w:sz w:val="24"/>
          <w:szCs w:val="24"/>
          <w:u w:val="single"/>
          <w:lang w:eastAsia="ru-RU"/>
        </w:rPr>
        <w:t xml:space="preserve"> </w:t>
      </w:r>
      <w:r w:rsidRPr="00C97893">
        <w:rPr>
          <w:rFonts w:ascii="Times New Roman" w:eastAsia="Times New Roman" w:hAnsi="Times New Roman" w:cs="Times New Roman"/>
          <w:sz w:val="24"/>
          <w:szCs w:val="24"/>
          <w:lang w:eastAsia="ru-RU"/>
        </w:rPr>
        <w:t>Знакомство с правилами правописания и их применение:</w:t>
      </w:r>
    </w:p>
    <w:p w14:paraId="34F526ED" w14:textId="77777777" w:rsidR="00AC36A1" w:rsidRPr="00C97893" w:rsidRDefault="00AC36A1" w:rsidP="00261EC1">
      <w:pPr>
        <w:numPr>
          <w:ilvl w:val="0"/>
          <w:numId w:val="62"/>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раздельное написание слов;</w:t>
      </w:r>
    </w:p>
    <w:p w14:paraId="3BE32040" w14:textId="77777777" w:rsidR="00AC36A1" w:rsidRPr="00C97893" w:rsidRDefault="00AC36A1" w:rsidP="00261EC1">
      <w:pPr>
        <w:numPr>
          <w:ilvl w:val="0"/>
          <w:numId w:val="62"/>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обозначение гласных после шипящих (</w:t>
      </w:r>
      <w:r w:rsidRPr="00C97893">
        <w:rPr>
          <w:rFonts w:ascii="Times New Roman" w:eastAsia="Times New Roman" w:hAnsi="Times New Roman" w:cs="Times New Roman"/>
          <w:b/>
          <w:i/>
          <w:sz w:val="24"/>
          <w:szCs w:val="24"/>
          <w:lang w:eastAsia="ru-RU"/>
        </w:rPr>
        <w:t>ча – ща,  чу – щу,  жи  –  ши</w:t>
      </w:r>
      <w:r w:rsidRPr="00C97893">
        <w:rPr>
          <w:rFonts w:ascii="Times New Roman" w:eastAsia="Times New Roman" w:hAnsi="Times New Roman" w:cs="Times New Roman"/>
          <w:sz w:val="24"/>
          <w:szCs w:val="24"/>
          <w:lang w:eastAsia="ru-RU"/>
        </w:rPr>
        <w:t>);</w:t>
      </w:r>
    </w:p>
    <w:p w14:paraId="1358FC0A" w14:textId="77777777" w:rsidR="00AC36A1" w:rsidRPr="00C97893" w:rsidRDefault="00AC36A1" w:rsidP="00261EC1">
      <w:pPr>
        <w:numPr>
          <w:ilvl w:val="0"/>
          <w:numId w:val="62"/>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прописная (заглавная) буква в начале предложения, в именах собственных;</w:t>
      </w:r>
    </w:p>
    <w:p w14:paraId="57C9B55E" w14:textId="77777777" w:rsidR="00AC36A1" w:rsidRPr="00C97893" w:rsidRDefault="00AC36A1" w:rsidP="00261EC1">
      <w:pPr>
        <w:numPr>
          <w:ilvl w:val="0"/>
          <w:numId w:val="62"/>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перенос слов по слогам без стечения согласных;</w:t>
      </w:r>
    </w:p>
    <w:p w14:paraId="703FB7A7" w14:textId="77777777" w:rsidR="00AC36A1" w:rsidRPr="00C97893" w:rsidRDefault="00AC36A1" w:rsidP="00261EC1">
      <w:pPr>
        <w:numPr>
          <w:ilvl w:val="0"/>
          <w:numId w:val="62"/>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знаки препинания в конце предложения.</w:t>
      </w:r>
    </w:p>
    <w:p w14:paraId="57758012"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Развитие речи.</w:t>
      </w:r>
      <w:r w:rsidRPr="00C97893">
        <w:rPr>
          <w:rFonts w:ascii="Times New Roman" w:eastAsia="Times New Roman" w:hAnsi="Times New Roman" w:cs="Times New Roman"/>
          <w:sz w:val="24"/>
          <w:szCs w:val="24"/>
          <w:lang w:eastAsia="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51BF1CDD" w14:textId="77777777" w:rsidR="00AC36A1" w:rsidRPr="00C97893" w:rsidRDefault="00AC36A1" w:rsidP="00C97893">
      <w:pPr>
        <w:spacing w:after="0" w:line="240" w:lineRule="auto"/>
        <w:jc w:val="center"/>
        <w:rPr>
          <w:rFonts w:ascii="Times New Roman" w:eastAsia="Times New Roman" w:hAnsi="Times New Roman" w:cs="Times New Roman"/>
          <w:b/>
          <w:i/>
          <w:sz w:val="24"/>
          <w:szCs w:val="24"/>
          <w:lang w:eastAsia="ru-RU"/>
        </w:rPr>
      </w:pPr>
      <w:r w:rsidRPr="00C97893">
        <w:rPr>
          <w:rFonts w:ascii="Times New Roman" w:eastAsia="Times New Roman" w:hAnsi="Times New Roman" w:cs="Times New Roman"/>
          <w:b/>
          <w:i/>
          <w:sz w:val="24"/>
          <w:szCs w:val="24"/>
          <w:lang w:eastAsia="ru-RU"/>
        </w:rPr>
        <w:t>Систематический курс</w:t>
      </w:r>
    </w:p>
    <w:p w14:paraId="2BC31A76" w14:textId="77777777" w:rsidR="00AC36A1" w:rsidRPr="00C97893" w:rsidRDefault="00AC36A1" w:rsidP="00C97893">
      <w:pPr>
        <w:spacing w:after="0" w:line="240" w:lineRule="auto"/>
        <w:ind w:firstLine="426"/>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sz w:val="24"/>
          <w:szCs w:val="24"/>
          <w:u w:val="single"/>
          <w:lang w:eastAsia="ru-RU"/>
        </w:rPr>
        <w:t>Фонетика и орфоэпия.</w:t>
      </w:r>
      <w:r w:rsidRPr="00C97893">
        <w:rPr>
          <w:rFonts w:ascii="Times New Roman" w:eastAsia="Times New Roman" w:hAnsi="Times New Roman" w:cs="Times New Roman"/>
          <w:sz w:val="24"/>
          <w:szCs w:val="24"/>
          <w:lang w:eastAsia="ru-RU"/>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sz w:val="24"/>
          <w:szCs w:val="24"/>
          <w:lang w:eastAsia="ru-RU"/>
        </w:rPr>
        <w:t>мягкости согласных звуков. Различение звонких и глухих звуков, определение парных и непарных по звонкости</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sz w:val="24"/>
          <w:szCs w:val="24"/>
          <w:lang w:eastAsia="ru-RU"/>
        </w:rPr>
        <w:t xml:space="preserve">глухости согласных звуков. Определение качественной характеристики звука:  гласный — согласный; гласный ударный </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sz w:val="24"/>
          <w:szCs w:val="24"/>
          <w:lang w:eastAsia="ru-RU"/>
        </w:rPr>
        <w:t xml:space="preserve"> безударный;  согласный твёрдый </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sz w:val="24"/>
          <w:szCs w:val="24"/>
          <w:lang w:eastAsia="ru-RU"/>
        </w:rPr>
        <w:t xml:space="preserve"> мягкий, парный </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sz w:val="24"/>
          <w:szCs w:val="24"/>
          <w:lang w:eastAsia="ru-RU"/>
        </w:rPr>
        <w:t xml:space="preserve"> непарный; согласный звонкий </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sz w:val="24"/>
          <w:szCs w:val="24"/>
          <w:lang w:eastAsia="ru-RU"/>
        </w:rPr>
        <w:t xml:space="preserve"> глухой, парный </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sz w:val="24"/>
          <w:szCs w:val="24"/>
          <w:lang w:eastAsia="ru-RU"/>
        </w:rPr>
        <w:t xml:space="preserve">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C97893">
        <w:rPr>
          <w:rFonts w:ascii="Times New Roman" w:eastAsia="Times New Roman" w:hAnsi="Times New Roman" w:cs="Times New Roman"/>
          <w:i/>
          <w:sz w:val="24"/>
          <w:szCs w:val="24"/>
          <w:lang w:eastAsia="ru-RU"/>
        </w:rPr>
        <w:t>Фонетический разбор слова.</w:t>
      </w:r>
    </w:p>
    <w:p w14:paraId="76DAE1FA"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Графика.</w:t>
      </w:r>
      <w:r w:rsidRPr="00C97893">
        <w:rPr>
          <w:rFonts w:ascii="Times New Roman" w:eastAsia="Times New Roman" w:hAnsi="Times New Roman" w:cs="Times New Roman"/>
          <w:sz w:val="24"/>
          <w:szCs w:val="24"/>
          <w:lang w:eastAsia="ru-RU"/>
        </w:rPr>
        <w:t xml:space="preserve">  Различение звуков и букв. Обозначение на письме твёрдости и мягкости согласных звуков. Использование на письме разделительных  ъ  и  ь. </w:t>
      </w:r>
    </w:p>
    <w:p w14:paraId="461C2E1A"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14:paraId="42218612" w14:textId="77777777" w:rsidR="00AC36A1" w:rsidRPr="00C97893" w:rsidRDefault="00AC36A1" w:rsidP="00C97893">
      <w:pPr>
        <w:spacing w:after="0" w:line="240" w:lineRule="auto"/>
        <w:ind w:firstLine="426"/>
        <w:jc w:val="both"/>
        <w:rPr>
          <w:rFonts w:ascii="Times New Roman" w:eastAsia="Times New Roman" w:hAnsi="Times New Roman" w:cs="Times New Roman"/>
          <w:i/>
          <w:sz w:val="24"/>
          <w:szCs w:val="24"/>
          <w:u w:val="single"/>
          <w:lang w:eastAsia="ru-RU"/>
        </w:rPr>
      </w:pPr>
      <w:r w:rsidRPr="00C97893">
        <w:rPr>
          <w:rFonts w:ascii="Times New Roman" w:eastAsia="Times New Roman" w:hAnsi="Times New Roman" w:cs="Times New Roman"/>
          <w:i/>
          <w:sz w:val="24"/>
          <w:szCs w:val="24"/>
          <w:u w:val="single"/>
          <w:lang w:eastAsia="ru-RU"/>
        </w:rPr>
        <w:t>Лексика</w:t>
      </w:r>
      <w:r w:rsidRPr="00C97893">
        <w:rPr>
          <w:rFonts w:ascii="Times New Roman" w:eastAsia="Times New Roman" w:hAnsi="Times New Roman" w:cs="Times New Roman"/>
          <w:i/>
          <w:sz w:val="24"/>
          <w:szCs w:val="24"/>
          <w:u w:val="single"/>
          <w:vertAlign w:val="superscript"/>
          <w:lang w:eastAsia="ru-RU"/>
        </w:rPr>
        <w:footnoteReference w:id="1"/>
      </w:r>
      <w:r w:rsidRPr="00C97893">
        <w:rPr>
          <w:rFonts w:ascii="Times New Roman" w:eastAsia="Times New Roman" w:hAnsi="Times New Roman" w:cs="Times New Roman"/>
          <w:sz w:val="24"/>
          <w:szCs w:val="24"/>
          <w:lang w:eastAsia="ru-RU"/>
        </w:rPr>
        <w:t>.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1B21263A"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Состав слова (морфемика).</w:t>
      </w:r>
      <w:r w:rsidRPr="00C97893">
        <w:rPr>
          <w:rFonts w:ascii="Times New Roman" w:eastAsia="Times New Roman" w:hAnsi="Times New Roman" w:cs="Times New Roman"/>
          <w:sz w:val="24"/>
          <w:szCs w:val="24"/>
          <w:lang w:eastAsia="ru-RU"/>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14:paraId="61C42FB2"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Морфология.</w:t>
      </w:r>
      <w:r w:rsidRPr="00C97893">
        <w:rPr>
          <w:rFonts w:ascii="Times New Roman" w:eastAsia="Times New Roman" w:hAnsi="Times New Roman" w:cs="Times New Roman"/>
          <w:sz w:val="24"/>
          <w:szCs w:val="24"/>
          <w:lang w:eastAsia="ru-RU"/>
        </w:rPr>
        <w:t xml:space="preserve">  Части речи;  </w:t>
      </w:r>
      <w:r w:rsidRPr="00C97893">
        <w:rPr>
          <w:rFonts w:ascii="Times New Roman" w:eastAsia="Times New Roman" w:hAnsi="Times New Roman" w:cs="Times New Roman"/>
          <w:i/>
          <w:sz w:val="24"/>
          <w:szCs w:val="24"/>
          <w:lang w:eastAsia="ru-RU"/>
        </w:rPr>
        <w:t>деление частей речи на самостоятельные и служебные</w:t>
      </w:r>
      <w:r w:rsidRPr="00C97893">
        <w:rPr>
          <w:rFonts w:ascii="Times New Roman" w:eastAsia="Times New Roman" w:hAnsi="Times New Roman" w:cs="Times New Roman"/>
          <w:sz w:val="24"/>
          <w:szCs w:val="24"/>
          <w:lang w:eastAsia="ru-RU"/>
        </w:rPr>
        <w:t xml:space="preserve">. </w:t>
      </w:r>
    </w:p>
    <w:p w14:paraId="3E66BB72"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C97893">
        <w:rPr>
          <w:rFonts w:ascii="Times New Roman" w:eastAsia="Times New Roman" w:hAnsi="Times New Roman" w:cs="Times New Roman"/>
          <w:i/>
          <w:sz w:val="24"/>
          <w:szCs w:val="24"/>
          <w:lang w:eastAsia="ru-RU"/>
        </w:rPr>
        <w:t>Различение падежных и смысловых (синтаксических) вопросов</w:t>
      </w:r>
      <w:r w:rsidRPr="00C97893">
        <w:rPr>
          <w:rFonts w:ascii="Times New Roman" w:eastAsia="Times New Roman" w:hAnsi="Times New Roman" w:cs="Times New Roman"/>
          <w:sz w:val="24"/>
          <w:szCs w:val="24"/>
          <w:lang w:eastAsia="ru-RU"/>
        </w:rPr>
        <w:t xml:space="preserve">. Определение принадлежности имён существительных к 1, 2, 3   склонению. Морфологический разбор имён существительных. </w:t>
      </w:r>
    </w:p>
    <w:p w14:paraId="0631E0F4"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C97893">
        <w:rPr>
          <w:rFonts w:ascii="Times New Roman" w:eastAsia="Times New Roman" w:hAnsi="Times New Roman" w:cs="Times New Roman"/>
          <w:b/>
          <w:i/>
          <w:sz w:val="24"/>
          <w:szCs w:val="24"/>
          <w:lang w:eastAsia="ru-RU"/>
        </w:rPr>
        <w:t>-ий,  -ья,  -ов,  -ин</w:t>
      </w:r>
      <w:r w:rsidRPr="00C97893">
        <w:rPr>
          <w:rFonts w:ascii="Times New Roman" w:eastAsia="Times New Roman" w:hAnsi="Times New Roman" w:cs="Times New Roman"/>
          <w:sz w:val="24"/>
          <w:szCs w:val="24"/>
          <w:lang w:eastAsia="ru-RU"/>
        </w:rPr>
        <w:t>. Морфологический разбор имён прилагательных.</w:t>
      </w:r>
    </w:p>
    <w:p w14:paraId="428FB0A1"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14:paraId="1D77EEFA" w14:textId="77777777" w:rsidR="00AC36A1" w:rsidRPr="00C97893" w:rsidRDefault="00AC36A1" w:rsidP="00C97893">
      <w:pPr>
        <w:spacing w:after="0" w:line="240" w:lineRule="auto"/>
        <w:ind w:firstLine="426"/>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C97893">
        <w:rPr>
          <w:rFonts w:ascii="Times New Roman" w:eastAsia="Times New Roman" w:hAnsi="Times New Roman" w:cs="Times New Roman"/>
          <w:i/>
          <w:sz w:val="24"/>
          <w:szCs w:val="24"/>
          <w:lang w:eastAsia="ru-RU"/>
        </w:rPr>
        <w:t>Морфологический разбор глаголов.</w:t>
      </w:r>
    </w:p>
    <w:p w14:paraId="1D17A22C"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Наречие. Значение и употребление в речи.</w:t>
      </w:r>
    </w:p>
    <w:p w14:paraId="2EB5320D"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 Союзы  </w:t>
      </w:r>
      <w:r w:rsidRPr="00C97893">
        <w:rPr>
          <w:rFonts w:ascii="Times New Roman" w:eastAsia="Times New Roman" w:hAnsi="Times New Roman" w:cs="Times New Roman"/>
          <w:b/>
          <w:i/>
          <w:sz w:val="24"/>
          <w:szCs w:val="24"/>
          <w:lang w:eastAsia="ru-RU"/>
        </w:rPr>
        <w:t>и,  а,  но</w:t>
      </w:r>
      <w:r w:rsidRPr="00C97893">
        <w:rPr>
          <w:rFonts w:ascii="Times New Roman" w:eastAsia="Times New Roman" w:hAnsi="Times New Roman" w:cs="Times New Roman"/>
          <w:sz w:val="24"/>
          <w:szCs w:val="24"/>
          <w:lang w:eastAsia="ru-RU"/>
        </w:rPr>
        <w:t xml:space="preserve">, их роль в речи. Частица  </w:t>
      </w:r>
      <w:r w:rsidRPr="00C97893">
        <w:rPr>
          <w:rFonts w:ascii="Times New Roman" w:eastAsia="Times New Roman" w:hAnsi="Times New Roman" w:cs="Times New Roman"/>
          <w:b/>
          <w:i/>
          <w:sz w:val="24"/>
          <w:szCs w:val="24"/>
          <w:lang w:eastAsia="ru-RU"/>
        </w:rPr>
        <w:t>не</w:t>
      </w:r>
      <w:r w:rsidRPr="00C97893">
        <w:rPr>
          <w:rFonts w:ascii="Times New Roman" w:eastAsia="Times New Roman" w:hAnsi="Times New Roman" w:cs="Times New Roman"/>
          <w:sz w:val="24"/>
          <w:szCs w:val="24"/>
          <w:lang w:eastAsia="ru-RU"/>
        </w:rPr>
        <w:t>, её значение.</w:t>
      </w:r>
    </w:p>
    <w:p w14:paraId="784DDBCF"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Синтаксис.</w:t>
      </w:r>
      <w:r w:rsidRPr="00C97893">
        <w:rPr>
          <w:rFonts w:ascii="Times New Roman" w:eastAsia="Times New Roman" w:hAnsi="Times New Roman" w:cs="Times New Roman"/>
          <w:sz w:val="24"/>
          <w:szCs w:val="24"/>
          <w:lang w:eastAsia="ru-RU"/>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14:paraId="5DF69227" w14:textId="77777777" w:rsidR="00AC36A1" w:rsidRPr="00C97893" w:rsidRDefault="00AC36A1" w:rsidP="00C97893">
      <w:pPr>
        <w:spacing w:after="0" w:line="240" w:lineRule="auto"/>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w:t>
      </w:r>
      <w:r w:rsidRPr="00C97893">
        <w:rPr>
          <w:rFonts w:ascii="Times New Roman" w:eastAsia="Times New Roman" w:hAnsi="Times New Roman" w:cs="Times New Roman"/>
          <w:i/>
          <w:sz w:val="24"/>
          <w:szCs w:val="24"/>
          <w:lang w:eastAsia="ru-RU"/>
        </w:rPr>
        <w:t>Различение простых и сложных предложений</w:t>
      </w:r>
      <w:r w:rsidRPr="00C97893">
        <w:rPr>
          <w:rFonts w:ascii="Times New Roman" w:eastAsia="Times New Roman" w:hAnsi="Times New Roman" w:cs="Times New Roman"/>
          <w:sz w:val="24"/>
          <w:szCs w:val="24"/>
          <w:lang w:eastAsia="ru-RU"/>
        </w:rPr>
        <w:t>.</w:t>
      </w:r>
    </w:p>
    <w:p w14:paraId="5751C90B"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Орфография и пунктуация</w:t>
      </w:r>
      <w:r w:rsidRPr="00C97893">
        <w:rPr>
          <w:rFonts w:ascii="Times New Roman" w:eastAsia="Times New Roman" w:hAnsi="Times New Roman" w:cs="Times New Roman"/>
          <w:sz w:val="24"/>
          <w:szCs w:val="24"/>
          <w:u w:val="single"/>
          <w:lang w:eastAsia="ru-RU"/>
        </w:rPr>
        <w:t>.</w:t>
      </w:r>
      <w:r w:rsidRPr="00C97893">
        <w:rPr>
          <w:rFonts w:ascii="Times New Roman" w:eastAsia="Times New Roman" w:hAnsi="Times New Roman" w:cs="Times New Roman"/>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14:paraId="779A93E5"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lang w:eastAsia="ru-RU"/>
        </w:rPr>
        <w:t>Применение правил правописания</w:t>
      </w:r>
      <w:r w:rsidRPr="00C97893">
        <w:rPr>
          <w:rFonts w:ascii="Times New Roman" w:eastAsia="Times New Roman" w:hAnsi="Times New Roman" w:cs="Times New Roman"/>
          <w:sz w:val="24"/>
          <w:szCs w:val="24"/>
          <w:lang w:eastAsia="ru-RU"/>
        </w:rPr>
        <w:t>:</w:t>
      </w:r>
    </w:p>
    <w:p w14:paraId="00289D6C"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сочетания </w:t>
      </w:r>
      <w:r w:rsidRPr="00C97893">
        <w:rPr>
          <w:rFonts w:ascii="Times New Roman" w:eastAsia="Times New Roman" w:hAnsi="Times New Roman" w:cs="Times New Roman"/>
          <w:b/>
          <w:sz w:val="24"/>
          <w:szCs w:val="24"/>
          <w:lang w:eastAsia="ru-RU"/>
        </w:rPr>
        <w:t>жи</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b/>
          <w:sz w:val="24"/>
          <w:szCs w:val="24"/>
          <w:lang w:eastAsia="ru-RU"/>
        </w:rPr>
        <w:t>ши,  ча</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b/>
          <w:sz w:val="24"/>
          <w:szCs w:val="24"/>
          <w:lang w:eastAsia="ru-RU"/>
        </w:rPr>
        <w:t>ща,  чу</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b/>
          <w:sz w:val="24"/>
          <w:szCs w:val="24"/>
          <w:lang w:eastAsia="ru-RU"/>
        </w:rPr>
        <w:t xml:space="preserve">щу </w:t>
      </w:r>
      <w:r w:rsidRPr="00C97893">
        <w:rPr>
          <w:rFonts w:ascii="Times New Roman" w:eastAsia="Times New Roman" w:hAnsi="Times New Roman" w:cs="Times New Roman"/>
          <w:sz w:val="24"/>
          <w:szCs w:val="24"/>
          <w:lang w:eastAsia="ru-RU"/>
        </w:rPr>
        <w:t xml:space="preserve"> в положении под ударением;</w:t>
      </w:r>
    </w:p>
    <w:p w14:paraId="312BFAFF"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сочетания  </w:t>
      </w:r>
      <w:r w:rsidRPr="00C97893">
        <w:rPr>
          <w:rFonts w:ascii="Times New Roman" w:eastAsia="Times New Roman" w:hAnsi="Times New Roman" w:cs="Times New Roman"/>
          <w:b/>
          <w:sz w:val="24"/>
          <w:szCs w:val="24"/>
          <w:lang w:eastAsia="ru-RU"/>
        </w:rPr>
        <w:t>чк</w:t>
      </w:r>
      <w:r w:rsidRPr="00C97893">
        <w:rPr>
          <w:rFonts w:ascii="Times New Roman" w:eastAsia="Times New Roman" w:hAnsi="Times New Roman" w:cs="Times New Roman"/>
          <w:b/>
          <w:i/>
          <w:sz w:val="24"/>
          <w:szCs w:val="24"/>
          <w:lang w:eastAsia="ru-RU"/>
        </w:rPr>
        <w:t>–</w:t>
      </w:r>
      <w:r w:rsidRPr="00C97893">
        <w:rPr>
          <w:rFonts w:ascii="Times New Roman" w:eastAsia="Times New Roman" w:hAnsi="Times New Roman" w:cs="Times New Roman"/>
          <w:b/>
          <w:sz w:val="24"/>
          <w:szCs w:val="24"/>
          <w:lang w:eastAsia="ru-RU"/>
        </w:rPr>
        <w:t>чн,  чт,  щн</w:t>
      </w:r>
      <w:r w:rsidRPr="00C97893">
        <w:rPr>
          <w:rFonts w:ascii="Times New Roman" w:eastAsia="Times New Roman" w:hAnsi="Times New Roman" w:cs="Times New Roman"/>
          <w:sz w:val="24"/>
          <w:szCs w:val="24"/>
          <w:lang w:eastAsia="ru-RU"/>
        </w:rPr>
        <w:t>;</w:t>
      </w:r>
    </w:p>
    <w:p w14:paraId="7F48DC68"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перенос слов;</w:t>
      </w:r>
    </w:p>
    <w:p w14:paraId="293C6CDB"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прописная буква в начале предложения, в именах собственных;</w:t>
      </w:r>
    </w:p>
    <w:p w14:paraId="0E28D6C4"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проверяемые безударные гласные в корне слова;</w:t>
      </w:r>
    </w:p>
    <w:p w14:paraId="4FC3E270"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парные звонкие и глухие согласные в корне слова;</w:t>
      </w:r>
    </w:p>
    <w:p w14:paraId="28D2B63C"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непроизносимые согласные;</w:t>
      </w:r>
    </w:p>
    <w:p w14:paraId="36A5E394"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непроверяемые гласные и согласные в корне слова (на ограниченном перечне слов);</w:t>
      </w:r>
    </w:p>
    <w:p w14:paraId="15187F0F"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гласные и согласные в неизменяемых на письме приставках;</w:t>
      </w:r>
    </w:p>
    <w:p w14:paraId="67CF1134"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разделительные  </w:t>
      </w:r>
      <w:r w:rsidRPr="00C97893">
        <w:rPr>
          <w:rFonts w:ascii="Times New Roman" w:eastAsia="Times New Roman" w:hAnsi="Times New Roman" w:cs="Times New Roman"/>
          <w:b/>
          <w:sz w:val="24"/>
          <w:szCs w:val="24"/>
          <w:lang w:eastAsia="ru-RU"/>
        </w:rPr>
        <w:t>ъ</w:t>
      </w:r>
      <w:r w:rsidRPr="00C97893">
        <w:rPr>
          <w:rFonts w:ascii="Times New Roman" w:eastAsia="Times New Roman" w:hAnsi="Times New Roman" w:cs="Times New Roman"/>
          <w:sz w:val="24"/>
          <w:szCs w:val="24"/>
          <w:lang w:eastAsia="ru-RU"/>
        </w:rPr>
        <w:t xml:space="preserve">  и  </w:t>
      </w:r>
      <w:r w:rsidRPr="00C97893">
        <w:rPr>
          <w:rFonts w:ascii="Times New Roman" w:eastAsia="Times New Roman" w:hAnsi="Times New Roman" w:cs="Times New Roman"/>
          <w:b/>
          <w:sz w:val="24"/>
          <w:szCs w:val="24"/>
          <w:lang w:eastAsia="ru-RU"/>
        </w:rPr>
        <w:t>ь</w:t>
      </w:r>
      <w:r w:rsidRPr="00C97893">
        <w:rPr>
          <w:rFonts w:ascii="Times New Roman" w:eastAsia="Times New Roman" w:hAnsi="Times New Roman" w:cs="Times New Roman"/>
          <w:sz w:val="24"/>
          <w:szCs w:val="24"/>
          <w:lang w:eastAsia="ru-RU"/>
        </w:rPr>
        <w:t>;</w:t>
      </w:r>
    </w:p>
    <w:p w14:paraId="0DD3DEEC"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мягкий знак после шипящих на конце имён существительных (ночь,  нож,  рожь,  мышь);</w:t>
      </w:r>
    </w:p>
    <w:p w14:paraId="141BADD9"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b/>
          <w:sz w:val="24"/>
          <w:szCs w:val="24"/>
          <w:lang w:eastAsia="ru-RU"/>
        </w:rPr>
      </w:pPr>
      <w:r w:rsidRPr="00C97893">
        <w:rPr>
          <w:rFonts w:ascii="Times New Roman" w:eastAsia="Times New Roman" w:hAnsi="Times New Roman" w:cs="Times New Roman"/>
          <w:sz w:val="24"/>
          <w:szCs w:val="24"/>
          <w:lang w:eastAsia="ru-RU"/>
        </w:rPr>
        <w:t xml:space="preserve">безударные падежные окончания имён существительных (кроме существительных на </w:t>
      </w:r>
      <w:r w:rsidRPr="00C97893">
        <w:rPr>
          <w:rFonts w:ascii="Times New Roman" w:eastAsia="Times New Roman" w:hAnsi="Times New Roman" w:cs="Times New Roman"/>
          <w:b/>
          <w:sz w:val="24"/>
          <w:szCs w:val="24"/>
          <w:lang w:eastAsia="ru-RU"/>
        </w:rPr>
        <w:t xml:space="preserve"> -мя, -ий,  -ья,  -ье,  -ия,  -ов,  -ин</w:t>
      </w:r>
      <w:r w:rsidRPr="00C97893">
        <w:rPr>
          <w:rFonts w:ascii="Times New Roman" w:eastAsia="Times New Roman" w:hAnsi="Times New Roman" w:cs="Times New Roman"/>
          <w:sz w:val="24"/>
          <w:szCs w:val="24"/>
          <w:lang w:eastAsia="ru-RU"/>
        </w:rPr>
        <w:t>);</w:t>
      </w:r>
    </w:p>
    <w:p w14:paraId="04E91475"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безударные окончания имён прилагательных;</w:t>
      </w:r>
    </w:p>
    <w:p w14:paraId="7CC28FF0"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раздельное написание предлогов с личными местоимениями;</w:t>
      </w:r>
    </w:p>
    <w:p w14:paraId="4F18D64F"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sz w:val="24"/>
          <w:szCs w:val="24"/>
          <w:lang w:eastAsia="ru-RU"/>
        </w:rPr>
        <w:t>не</w:t>
      </w:r>
      <w:r w:rsidRPr="00C97893">
        <w:rPr>
          <w:rFonts w:ascii="Times New Roman" w:eastAsia="Times New Roman" w:hAnsi="Times New Roman" w:cs="Times New Roman"/>
          <w:sz w:val="24"/>
          <w:szCs w:val="24"/>
          <w:lang w:eastAsia="ru-RU"/>
        </w:rPr>
        <w:t xml:space="preserve">  с глаголами;</w:t>
      </w:r>
    </w:p>
    <w:p w14:paraId="06E272BD"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мягкий знак после шипящих на конце глаголов в форме 2-го лица единственного числа (пишешь,  учишь);</w:t>
      </w:r>
    </w:p>
    <w:p w14:paraId="38586E90"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мягкий знак в глаголах в сочетании </w:t>
      </w:r>
      <w:r w:rsidRPr="00C97893">
        <w:rPr>
          <w:rFonts w:ascii="Times New Roman" w:eastAsia="Times New Roman" w:hAnsi="Times New Roman" w:cs="Times New Roman"/>
          <w:b/>
          <w:sz w:val="24"/>
          <w:szCs w:val="24"/>
          <w:lang w:eastAsia="ru-RU"/>
        </w:rPr>
        <w:t>-ться;</w:t>
      </w:r>
    </w:p>
    <w:p w14:paraId="3396631B"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безударные личные окончания глаголов;</w:t>
      </w:r>
    </w:p>
    <w:p w14:paraId="2B64BFA7"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раздельное написание предлогов с другими словами;</w:t>
      </w:r>
    </w:p>
    <w:p w14:paraId="53193006"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знаки препинания в конце предложения: точка, вопросительный и восклицательный знаки;</w:t>
      </w:r>
    </w:p>
    <w:p w14:paraId="08544587" w14:textId="77777777" w:rsidR="00AC36A1" w:rsidRPr="00C97893" w:rsidRDefault="00AC36A1" w:rsidP="00261EC1">
      <w:pPr>
        <w:numPr>
          <w:ilvl w:val="0"/>
          <w:numId w:val="63"/>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знаки препинания (запятая) в предложениях с однородными членами.</w:t>
      </w:r>
    </w:p>
    <w:p w14:paraId="23FBFC60"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Развитие речи.</w:t>
      </w:r>
      <w:r w:rsidRPr="00C97893">
        <w:rPr>
          <w:rFonts w:ascii="Times New Roman" w:eastAsia="Times New Roman" w:hAnsi="Times New Roman" w:cs="Times New Roman"/>
          <w:sz w:val="24"/>
          <w:szCs w:val="24"/>
          <w:lang w:eastAsia="ru-RU"/>
        </w:rPr>
        <w:t>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14:paraId="150DA86C"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sz w:val="24"/>
          <w:szCs w:val="24"/>
          <w:u w:val="single"/>
          <w:lang w:eastAsia="ru-RU"/>
        </w:rPr>
        <w:t>Текст.</w:t>
      </w:r>
      <w:r w:rsidRPr="00C97893">
        <w:rPr>
          <w:rFonts w:ascii="Times New Roman" w:eastAsia="Times New Roman" w:hAnsi="Times New Roman" w:cs="Times New Roman"/>
          <w:sz w:val="24"/>
          <w:szCs w:val="24"/>
          <w:lang w:eastAsia="ru-RU"/>
        </w:rPr>
        <w:t xml:space="preserve">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14:paraId="4802FDE4" w14:textId="77777777" w:rsidR="00AC36A1" w:rsidRPr="00C97893" w:rsidRDefault="00AC36A1" w:rsidP="00261EC1">
      <w:pPr>
        <w:numPr>
          <w:ilvl w:val="0"/>
          <w:numId w:val="64"/>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Комплексная работа над структурой текста: озаглавливание, корректирование порядка предложений и частей текста (абзацев).</w:t>
      </w:r>
    </w:p>
    <w:p w14:paraId="35D2F8AF" w14:textId="77777777" w:rsidR="00AC36A1" w:rsidRPr="00C97893" w:rsidRDefault="00AC36A1" w:rsidP="00261EC1">
      <w:pPr>
        <w:numPr>
          <w:ilvl w:val="0"/>
          <w:numId w:val="64"/>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План текста. Составление планов к данным текстам.  Создание собственных текстов по предложенным планам.</w:t>
      </w:r>
    </w:p>
    <w:p w14:paraId="799B17C7" w14:textId="77777777" w:rsidR="00AC36A1" w:rsidRPr="00C97893" w:rsidRDefault="00AC36A1" w:rsidP="00261EC1">
      <w:pPr>
        <w:numPr>
          <w:ilvl w:val="0"/>
          <w:numId w:val="64"/>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Типы текстов: описание, повествование, рассуждение, их особенности.</w:t>
      </w:r>
    </w:p>
    <w:p w14:paraId="4DEC3510" w14:textId="77777777" w:rsidR="00AC36A1" w:rsidRPr="00C97893" w:rsidRDefault="00AC36A1" w:rsidP="00261EC1">
      <w:pPr>
        <w:numPr>
          <w:ilvl w:val="0"/>
          <w:numId w:val="64"/>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Знакомство с жанрами письма и поздравления.</w:t>
      </w:r>
    </w:p>
    <w:p w14:paraId="79BC85BE" w14:textId="77777777" w:rsidR="00AC36A1" w:rsidRPr="00C97893" w:rsidRDefault="00AC36A1" w:rsidP="00261EC1">
      <w:pPr>
        <w:numPr>
          <w:ilvl w:val="0"/>
          <w:numId w:val="64"/>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14:paraId="5063CF8C" w14:textId="77777777" w:rsidR="00AC36A1" w:rsidRPr="00C97893" w:rsidRDefault="00AC36A1" w:rsidP="00261EC1">
      <w:pPr>
        <w:numPr>
          <w:ilvl w:val="0"/>
          <w:numId w:val="64"/>
        </w:numPr>
        <w:spacing w:after="0" w:line="240" w:lineRule="auto"/>
        <w:ind w:left="426" w:hanging="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14:paraId="201DFBB6"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p>
    <w:p w14:paraId="394E4464"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Общеучебные умения, навыки и способы деятельности</w:t>
      </w:r>
      <w:r w:rsidRPr="00C97893">
        <w:rPr>
          <w:rFonts w:ascii="Times New Roman" w:eastAsia="Times New Roman" w:hAnsi="Times New Roman" w:cs="Times New Roman"/>
          <w:sz w:val="24"/>
          <w:szCs w:val="24"/>
          <w:lang w:eastAsia="ru-RU"/>
        </w:rPr>
        <w:t xml:space="preserve">. Важную роль в обучении русскому языку играет целенаправленная работа по формированию у младших школьников </w:t>
      </w:r>
      <w:r w:rsidRPr="00C97893">
        <w:rPr>
          <w:rFonts w:ascii="Times New Roman" w:eastAsia="Times New Roman" w:hAnsi="Times New Roman" w:cs="Times New Roman"/>
          <w:b/>
          <w:bCs/>
          <w:i/>
          <w:iCs/>
          <w:sz w:val="24"/>
          <w:szCs w:val="24"/>
          <w:lang w:eastAsia="ru-RU"/>
        </w:rPr>
        <w:t>универсальных учебных действий</w:t>
      </w:r>
      <w:r w:rsidRPr="00C97893">
        <w:rPr>
          <w:rFonts w:ascii="Times New Roman" w:eastAsia="Times New Roman" w:hAnsi="Times New Roman" w:cs="Times New Roman"/>
          <w:sz w:val="24"/>
          <w:szCs w:val="24"/>
          <w:lang w:eastAsia="ru-RU"/>
        </w:rPr>
        <w:t xml:space="preserve"> (УУД), которые способствуют развитию учебно-познавательных мотивов, учебной самостоятельности, умений эффективно работать с учебной книгой. </w:t>
      </w:r>
    </w:p>
    <w:p w14:paraId="0AA290EA"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 </w:t>
      </w:r>
    </w:p>
    <w:p w14:paraId="199E19A8"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Система упражнений для уроков составлена в деятельностном ключе и стимулирует обучающихся к формированию как </w:t>
      </w:r>
      <w:r w:rsidRPr="00C97893">
        <w:rPr>
          <w:rFonts w:ascii="Times New Roman" w:eastAsia="Times New Roman" w:hAnsi="Times New Roman" w:cs="Times New Roman"/>
          <w:i/>
          <w:iCs/>
          <w:sz w:val="24"/>
          <w:szCs w:val="24"/>
          <w:lang w:eastAsia="ru-RU"/>
        </w:rPr>
        <w:t>регулятивных действий</w:t>
      </w:r>
      <w:r w:rsidRPr="00C97893">
        <w:rPr>
          <w:rFonts w:ascii="Times New Roman" w:eastAsia="Times New Roman" w:hAnsi="Times New Roman" w:cs="Times New Roman"/>
          <w:sz w:val="24"/>
          <w:szCs w:val="24"/>
          <w:lang w:eastAsia="ru-RU"/>
        </w:rPr>
        <w:t xml:space="preserve"> (целеполагания, планирования, ориентировки, прогнозирования, контроля, коррекции, оценки), так и </w:t>
      </w:r>
      <w:r w:rsidRPr="00C97893">
        <w:rPr>
          <w:rFonts w:ascii="Times New Roman" w:eastAsia="Times New Roman" w:hAnsi="Times New Roman" w:cs="Times New Roman"/>
          <w:i/>
          <w:iCs/>
          <w:sz w:val="24"/>
          <w:szCs w:val="24"/>
          <w:lang w:eastAsia="ru-RU"/>
        </w:rPr>
        <w:t>общеучебных действий</w:t>
      </w:r>
      <w:r w:rsidRPr="00C97893">
        <w:rPr>
          <w:rFonts w:ascii="Times New Roman" w:eastAsia="Times New Roman" w:hAnsi="Times New Roman" w:cs="Times New Roman"/>
          <w:sz w:val="24"/>
          <w:szCs w:val="24"/>
          <w:lang w:eastAsia="ru-RU"/>
        </w:rPr>
        <w:t xml:space="preserve"> («чтение» текстов, схем, таблиц, моделей и т.п., выбор рациональных способов решения языковых задач, использование разных способов поиска информации в лингвистических словарях и справочниках, структурирование материала в таблицы, плакаты и пр.).</w:t>
      </w:r>
    </w:p>
    <w:p w14:paraId="614B01CB"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Таким образом, курс имеет </w:t>
      </w:r>
      <w:r w:rsidRPr="00C97893">
        <w:rPr>
          <w:rFonts w:ascii="Times New Roman" w:eastAsia="Times New Roman" w:hAnsi="Times New Roman" w:cs="Times New Roman"/>
          <w:i/>
          <w:iCs/>
          <w:sz w:val="24"/>
          <w:szCs w:val="24"/>
          <w:lang w:eastAsia="ru-RU"/>
        </w:rPr>
        <w:t>познавательно-коммуникативную</w:t>
      </w:r>
      <w:r w:rsidRPr="00C97893">
        <w:rPr>
          <w:rFonts w:ascii="Times New Roman" w:eastAsia="Times New Roman" w:hAnsi="Times New Roman" w:cs="Times New Roman"/>
          <w:sz w:val="24"/>
          <w:szCs w:val="24"/>
          <w:lang w:eastAsia="ru-RU"/>
        </w:rPr>
        <w:t xml:space="preserve">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 </w:t>
      </w:r>
    </w:p>
    <w:p w14:paraId="1590B8B1"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В познавательно-коммуникативной направленности курса явственно проступает </w:t>
      </w:r>
      <w:r w:rsidRPr="00C97893">
        <w:rPr>
          <w:rFonts w:ascii="Times New Roman" w:eastAsia="Times New Roman" w:hAnsi="Times New Roman" w:cs="Times New Roman"/>
          <w:b/>
          <w:bCs/>
          <w:sz w:val="24"/>
          <w:szCs w:val="24"/>
          <w:lang w:eastAsia="ru-RU"/>
        </w:rPr>
        <w:t>воспитательная</w:t>
      </w:r>
      <w:r w:rsidRPr="00C97893">
        <w:rPr>
          <w:rFonts w:ascii="Times New Roman" w:eastAsia="Times New Roman" w:hAnsi="Times New Roman" w:cs="Times New Roman"/>
          <w:sz w:val="24"/>
          <w:szCs w:val="24"/>
          <w:lang w:eastAsia="ru-RU"/>
        </w:rPr>
        <w:t xml:space="preserve"> сила предмета: дети учатся культуре речевого поведения, общения, обращения с родным языком как действующим средством, как живым средоточием духовного богатства народа, создающего язык.</w:t>
      </w:r>
    </w:p>
    <w:p w14:paraId="6C0A2003" w14:textId="77777777" w:rsidR="00AC36A1" w:rsidRPr="00C97893" w:rsidRDefault="00AC36A1" w:rsidP="00C97893">
      <w:pPr>
        <w:spacing w:after="0" w:line="240" w:lineRule="auto"/>
        <w:ind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Программа обеспечивается учебно-методическими комплектами для каждого класса, включающими учебники, прописи, рабочие тетради и методические рекомендации для учителя. </w:t>
      </w:r>
    </w:p>
    <w:p w14:paraId="5B7AF864" w14:textId="77777777" w:rsidR="00AC36A1" w:rsidRPr="00C97893" w:rsidRDefault="00AC36A1" w:rsidP="00C97893">
      <w:pPr>
        <w:spacing w:after="0" w:line="240" w:lineRule="auto"/>
        <w:ind w:firstLine="360"/>
        <w:jc w:val="center"/>
        <w:rPr>
          <w:rFonts w:ascii="Times New Roman" w:eastAsia="Times New Roman" w:hAnsi="Times New Roman" w:cs="Times New Roman"/>
          <w:b/>
          <w:sz w:val="24"/>
          <w:szCs w:val="24"/>
          <w:lang w:eastAsia="ru-RU"/>
        </w:rPr>
      </w:pPr>
      <w:r w:rsidRPr="00C97893">
        <w:rPr>
          <w:rFonts w:ascii="Times New Roman" w:eastAsia="Times New Roman" w:hAnsi="Times New Roman" w:cs="Times New Roman"/>
          <w:b/>
          <w:sz w:val="24"/>
          <w:szCs w:val="24"/>
          <w:lang w:eastAsia="ru-RU"/>
        </w:rPr>
        <w:t>ПЛАНИРУЕМЫЕ  РЕЗУЛЬТАТЫ</w:t>
      </w:r>
    </w:p>
    <w:p w14:paraId="17980459" w14:textId="77777777" w:rsidR="00AC36A1" w:rsidRPr="00C97893" w:rsidRDefault="00AC36A1" w:rsidP="00C97893">
      <w:pPr>
        <w:spacing w:after="0" w:line="240" w:lineRule="auto"/>
        <w:ind w:firstLine="357"/>
        <w:jc w:val="center"/>
        <w:rPr>
          <w:rFonts w:ascii="Times New Roman" w:eastAsia="Times New Roman" w:hAnsi="Times New Roman" w:cs="Times New Roman"/>
          <w:b/>
          <w:sz w:val="24"/>
          <w:szCs w:val="24"/>
          <w:lang w:eastAsia="ru-RU"/>
        </w:rPr>
      </w:pPr>
      <w:r w:rsidRPr="00C97893">
        <w:rPr>
          <w:rFonts w:ascii="Times New Roman" w:eastAsia="Times New Roman" w:hAnsi="Times New Roman" w:cs="Times New Roman"/>
          <w:b/>
          <w:sz w:val="24"/>
          <w:szCs w:val="24"/>
          <w:lang w:eastAsia="ru-RU"/>
        </w:rPr>
        <w:t>освоения программы по русскому языку</w:t>
      </w:r>
    </w:p>
    <w:p w14:paraId="3DEB9303" w14:textId="77777777" w:rsidR="00AC36A1" w:rsidRPr="00C97893" w:rsidRDefault="00AC36A1" w:rsidP="00C97893">
      <w:pPr>
        <w:spacing w:after="0" w:line="240" w:lineRule="auto"/>
        <w:outlineLvl w:val="1"/>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к концу 1 класса</w:t>
      </w:r>
    </w:p>
    <w:p w14:paraId="1173BB46" w14:textId="77777777" w:rsidR="00AC36A1" w:rsidRPr="00C97893" w:rsidRDefault="00AC36A1" w:rsidP="00C97893">
      <w:pPr>
        <w:tabs>
          <w:tab w:val="left" w:pos="6804"/>
        </w:tabs>
        <w:spacing w:after="0" w:line="240" w:lineRule="auto"/>
        <w:ind w:right="-5"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ЛИЧНОСТНЫЕ</w:t>
      </w:r>
    </w:p>
    <w:p w14:paraId="1FE43676" w14:textId="77777777" w:rsidR="00AC36A1" w:rsidRPr="00C97893" w:rsidRDefault="00AC36A1" w:rsidP="00C97893">
      <w:pPr>
        <w:tabs>
          <w:tab w:val="left" w:pos="6804"/>
        </w:tabs>
        <w:spacing w:after="0" w:line="240" w:lineRule="auto"/>
        <w:ind w:right="-6"/>
        <w:jc w:val="both"/>
        <w:rPr>
          <w:rFonts w:ascii="Times New Roman" w:eastAsia="Times New Roman" w:hAnsi="Times New Roman" w:cs="Times New Roman"/>
          <w:i/>
          <w:iCs/>
          <w:sz w:val="24"/>
          <w:szCs w:val="24"/>
          <w:lang w:eastAsia="ru-RU"/>
        </w:rPr>
      </w:pPr>
      <w:r w:rsidRPr="00C97893">
        <w:rPr>
          <w:rFonts w:ascii="Times New Roman" w:eastAsia="Times New Roman" w:hAnsi="Times New Roman" w:cs="Times New Roman"/>
          <w:i/>
          <w:iCs/>
          <w:sz w:val="24"/>
          <w:szCs w:val="24"/>
          <w:lang w:eastAsia="ru-RU"/>
        </w:rPr>
        <w:t>У обучающихся будут сформированы:</w:t>
      </w:r>
    </w:p>
    <w:p w14:paraId="110A1207" w14:textId="77777777" w:rsidR="00AC36A1" w:rsidRPr="00C97893" w:rsidRDefault="00AC36A1" w:rsidP="00261EC1">
      <w:pPr>
        <w:numPr>
          <w:ilvl w:val="0"/>
          <w:numId w:val="50"/>
        </w:numPr>
        <w:tabs>
          <w:tab w:val="num" w:pos="360"/>
          <w:tab w:val="left" w:pos="6804"/>
        </w:tabs>
        <w:spacing w:after="0" w:line="240" w:lineRule="auto"/>
        <w:ind w:left="360" w:right="-5"/>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понимание важности нового социального статуса «ученик»;</w:t>
      </w:r>
    </w:p>
    <w:p w14:paraId="4A62631F" w14:textId="77777777" w:rsidR="00AC36A1" w:rsidRPr="00C97893" w:rsidRDefault="00AC36A1" w:rsidP="00261EC1">
      <w:pPr>
        <w:numPr>
          <w:ilvl w:val="0"/>
          <w:numId w:val="50"/>
        </w:numPr>
        <w:tabs>
          <w:tab w:val="num" w:pos="360"/>
          <w:tab w:val="left" w:pos="6804"/>
        </w:tabs>
        <w:spacing w:after="0" w:line="240" w:lineRule="auto"/>
        <w:ind w:left="360" w:right="-5"/>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внутренняя позиция школьника на уровне положительного отношения к школе и принятие образа «хорошего ученика»;</w:t>
      </w:r>
    </w:p>
    <w:p w14:paraId="3B81682A" w14:textId="77777777" w:rsidR="00AC36A1" w:rsidRPr="00C97893" w:rsidRDefault="00AC36A1" w:rsidP="00261EC1">
      <w:pPr>
        <w:numPr>
          <w:ilvl w:val="0"/>
          <w:numId w:val="50"/>
        </w:numPr>
        <w:tabs>
          <w:tab w:val="num" w:pos="360"/>
          <w:tab w:val="left" w:pos="6804"/>
        </w:tabs>
        <w:spacing w:after="0" w:line="240" w:lineRule="auto"/>
        <w:ind w:left="360" w:right="-5"/>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ориентация в нравственном содержании и смысле поступков как собственных, так и окружающих людей (на уровне, соответствующем возрасту);</w:t>
      </w:r>
    </w:p>
    <w:p w14:paraId="6E85ED2B" w14:textId="77777777" w:rsidR="00AC36A1" w:rsidRPr="00C97893" w:rsidRDefault="00AC36A1" w:rsidP="00261EC1">
      <w:pPr>
        <w:numPr>
          <w:ilvl w:val="0"/>
          <w:numId w:val="50"/>
        </w:numPr>
        <w:tabs>
          <w:tab w:val="num" w:pos="360"/>
          <w:tab w:val="left" w:pos="6804"/>
        </w:tabs>
        <w:spacing w:after="0" w:line="240" w:lineRule="auto"/>
        <w:ind w:left="360" w:right="-5"/>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осознание роли речи в общении людей;</w:t>
      </w:r>
    </w:p>
    <w:p w14:paraId="22E889A0" w14:textId="77777777" w:rsidR="00AC36A1" w:rsidRPr="00C97893" w:rsidRDefault="00AC36A1" w:rsidP="00261EC1">
      <w:pPr>
        <w:numPr>
          <w:ilvl w:val="0"/>
          <w:numId w:val="50"/>
        </w:numPr>
        <w:tabs>
          <w:tab w:val="num" w:pos="360"/>
          <w:tab w:val="left" w:pos="6804"/>
        </w:tabs>
        <w:spacing w:after="0" w:line="240" w:lineRule="auto"/>
        <w:ind w:left="360" w:right="-5"/>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понимание богатства и разнообразия языковых средств для выражения мыслей и чувств; внимание к мелодичности народной звучащей речи.</w:t>
      </w:r>
    </w:p>
    <w:p w14:paraId="4DF49478" w14:textId="77777777" w:rsidR="00AC36A1" w:rsidRPr="00C97893" w:rsidRDefault="00AC36A1" w:rsidP="00C97893">
      <w:pPr>
        <w:tabs>
          <w:tab w:val="num" w:pos="360"/>
          <w:tab w:val="left" w:pos="6804"/>
        </w:tabs>
        <w:spacing w:after="0" w:line="240" w:lineRule="auto"/>
        <w:ind w:right="-6"/>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sz w:val="24"/>
          <w:szCs w:val="24"/>
          <w:lang w:eastAsia="ru-RU"/>
        </w:rPr>
        <w:t>Обучающиеся получат возможность для формирования</w:t>
      </w:r>
      <w:r w:rsidRPr="00C97893">
        <w:rPr>
          <w:rFonts w:ascii="Times New Roman" w:eastAsia="Times New Roman" w:hAnsi="Times New Roman" w:cs="Times New Roman"/>
          <w:b/>
          <w:i/>
          <w:sz w:val="24"/>
          <w:szCs w:val="24"/>
          <w:lang w:eastAsia="ru-RU"/>
        </w:rPr>
        <w:t>:</w:t>
      </w:r>
    </w:p>
    <w:p w14:paraId="3AF0952A" w14:textId="77777777" w:rsidR="00AC36A1" w:rsidRPr="00C97893" w:rsidRDefault="00AC36A1" w:rsidP="00261EC1">
      <w:pPr>
        <w:numPr>
          <w:ilvl w:val="0"/>
          <w:numId w:val="51"/>
        </w:numPr>
        <w:tabs>
          <w:tab w:val="num" w:pos="360"/>
          <w:tab w:val="left" w:pos="6804"/>
        </w:tabs>
        <w:spacing w:after="0" w:line="240" w:lineRule="auto"/>
        <w:ind w:left="360" w:right="-5"/>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осознания себя гражданином России, чувства сопричастности к истории своей страны и своего народа, гордости за свою страну;</w:t>
      </w:r>
    </w:p>
    <w:p w14:paraId="3A97305E" w14:textId="77777777" w:rsidR="00AC36A1" w:rsidRPr="00C97893" w:rsidRDefault="00AC36A1" w:rsidP="00261EC1">
      <w:pPr>
        <w:numPr>
          <w:ilvl w:val="0"/>
          <w:numId w:val="51"/>
        </w:numPr>
        <w:tabs>
          <w:tab w:val="num" w:pos="360"/>
          <w:tab w:val="left" w:pos="6804"/>
        </w:tabs>
        <w:spacing w:after="0" w:line="240" w:lineRule="auto"/>
        <w:ind w:left="360" w:right="-5"/>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устойчивой учебно-познавательной мотивации учения, интереса к изучению курса русского языка;</w:t>
      </w:r>
    </w:p>
    <w:p w14:paraId="55276442" w14:textId="77777777" w:rsidR="00AC36A1" w:rsidRPr="00C97893" w:rsidRDefault="00AC36A1" w:rsidP="00261EC1">
      <w:pPr>
        <w:numPr>
          <w:ilvl w:val="0"/>
          <w:numId w:val="51"/>
        </w:numPr>
        <w:tabs>
          <w:tab w:val="num" w:pos="360"/>
          <w:tab w:val="left" w:pos="6804"/>
        </w:tabs>
        <w:spacing w:after="0" w:line="240" w:lineRule="auto"/>
        <w:ind w:left="360" w:right="-5"/>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установки на здоровый образ жизни.</w:t>
      </w:r>
    </w:p>
    <w:p w14:paraId="633E1735" w14:textId="77777777" w:rsidR="00AC36A1" w:rsidRPr="00C97893" w:rsidRDefault="00AC36A1" w:rsidP="00C97893">
      <w:pPr>
        <w:tabs>
          <w:tab w:val="left" w:pos="6804"/>
        </w:tabs>
        <w:spacing w:after="0" w:line="240" w:lineRule="auto"/>
        <w:ind w:right="-5"/>
        <w:jc w:val="both"/>
        <w:rPr>
          <w:rFonts w:ascii="Times New Roman" w:eastAsia="Times New Roman" w:hAnsi="Times New Roman" w:cs="Times New Roman"/>
          <w:i/>
          <w:sz w:val="24"/>
          <w:szCs w:val="24"/>
          <w:lang w:eastAsia="ru-RU"/>
        </w:rPr>
      </w:pPr>
    </w:p>
    <w:p w14:paraId="600D4749" w14:textId="77777777" w:rsidR="00AC36A1" w:rsidRPr="00C97893" w:rsidRDefault="00AC36A1" w:rsidP="00C97893">
      <w:pPr>
        <w:tabs>
          <w:tab w:val="left" w:pos="6804"/>
        </w:tabs>
        <w:spacing w:after="0" w:line="240" w:lineRule="auto"/>
        <w:ind w:right="-5" w:firstLine="426"/>
        <w:jc w:val="both"/>
        <w:rPr>
          <w:rFonts w:ascii="Times New Roman" w:eastAsia="Times New Roman" w:hAnsi="Times New Roman" w:cs="Times New Roman"/>
          <w:bCs/>
          <w:sz w:val="24"/>
          <w:szCs w:val="24"/>
          <w:lang w:eastAsia="ru-RU"/>
        </w:rPr>
      </w:pPr>
      <w:r w:rsidRPr="00C97893">
        <w:rPr>
          <w:rFonts w:ascii="Times New Roman" w:eastAsia="Times New Roman" w:hAnsi="Times New Roman" w:cs="Times New Roman"/>
          <w:bCs/>
          <w:sz w:val="24"/>
          <w:szCs w:val="24"/>
          <w:lang w:eastAsia="ru-RU"/>
        </w:rPr>
        <w:t xml:space="preserve">ПРЕДМЕТНЫЕ </w:t>
      </w:r>
    </w:p>
    <w:p w14:paraId="78749F19" w14:textId="77777777" w:rsidR="00AC36A1" w:rsidRPr="00C97893" w:rsidRDefault="00AC36A1" w:rsidP="00C97893">
      <w:pPr>
        <w:tabs>
          <w:tab w:val="left" w:pos="6804"/>
        </w:tabs>
        <w:spacing w:after="0" w:line="240" w:lineRule="auto"/>
        <w:ind w:right="-6"/>
        <w:jc w:val="both"/>
        <w:rPr>
          <w:rFonts w:ascii="Times New Roman" w:eastAsia="Times New Roman" w:hAnsi="Times New Roman" w:cs="Times New Roman"/>
          <w:i/>
          <w:iCs/>
          <w:sz w:val="24"/>
          <w:szCs w:val="24"/>
          <w:lang w:eastAsia="ru-RU"/>
        </w:rPr>
      </w:pPr>
      <w:r w:rsidRPr="00C97893">
        <w:rPr>
          <w:rFonts w:ascii="Times New Roman" w:eastAsia="Times New Roman" w:hAnsi="Times New Roman" w:cs="Times New Roman"/>
          <w:i/>
          <w:iCs/>
          <w:sz w:val="24"/>
          <w:szCs w:val="24"/>
          <w:lang w:eastAsia="ru-RU"/>
        </w:rPr>
        <w:t>Обучающиеся научатся:</w:t>
      </w:r>
    </w:p>
    <w:p w14:paraId="2D086B48"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различать устную и письменную речь, а также основные языковые средства (слова, предложения, текст);</w:t>
      </w:r>
    </w:p>
    <w:p w14:paraId="370883E5"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интонировать различные по эмоциональной окрашенности предложения;</w:t>
      </w:r>
    </w:p>
    <w:p w14:paraId="5CB8C0C1"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различать звуки и буквы, различать гласные и согласные, звонкие и глухие, твёрдые и мягкие звуки;</w:t>
      </w:r>
    </w:p>
    <w:p w14:paraId="36C7A0C7"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использовать при письме все способы буквенного обозначения мягких и твёрдых согласных;</w:t>
      </w:r>
    </w:p>
    <w:p w14:paraId="236FC504"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узнавать и называть все буквы русского алфавита, использовать знание алфавита для упорядочивания слов;</w:t>
      </w:r>
    </w:p>
    <w:p w14:paraId="11E5F250"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различать произношение и написание слов (простейшие случаи);</w:t>
      </w:r>
    </w:p>
    <w:p w14:paraId="3D8DA1F5"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производить слогоударный и звуко-буквенный анализы слов простой конструкции;</w:t>
      </w:r>
    </w:p>
    <w:p w14:paraId="7D8B04FF"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применять на письме изученные правила: о переносе слов, о написании большой буквы в именах собственных (термин не используется), о правописании буквосочетаний </w:t>
      </w:r>
      <w:r w:rsidRPr="00C97893">
        <w:rPr>
          <w:rFonts w:ascii="Times New Roman" w:eastAsia="Times New Roman" w:hAnsi="Times New Roman" w:cs="Times New Roman"/>
          <w:b/>
          <w:bCs/>
          <w:i/>
          <w:iCs/>
          <w:sz w:val="24"/>
          <w:szCs w:val="24"/>
          <w:lang w:eastAsia="ru-RU"/>
        </w:rPr>
        <w:t>жи–ши</w:t>
      </w:r>
      <w:r w:rsidRPr="00C97893">
        <w:rPr>
          <w:rFonts w:ascii="Times New Roman" w:eastAsia="Times New Roman" w:hAnsi="Times New Roman" w:cs="Times New Roman"/>
          <w:sz w:val="24"/>
          <w:szCs w:val="24"/>
          <w:lang w:eastAsia="ru-RU"/>
        </w:rPr>
        <w:t xml:space="preserve">, </w:t>
      </w:r>
      <w:r w:rsidRPr="00C97893">
        <w:rPr>
          <w:rFonts w:ascii="Times New Roman" w:eastAsia="Times New Roman" w:hAnsi="Times New Roman" w:cs="Times New Roman"/>
          <w:b/>
          <w:bCs/>
          <w:i/>
          <w:iCs/>
          <w:sz w:val="24"/>
          <w:szCs w:val="24"/>
          <w:lang w:eastAsia="ru-RU"/>
        </w:rPr>
        <w:t>ча–ща, чу–щу, -чк, -чн</w:t>
      </w:r>
      <w:r w:rsidRPr="00C97893">
        <w:rPr>
          <w:rFonts w:ascii="Times New Roman" w:eastAsia="Times New Roman" w:hAnsi="Times New Roman" w:cs="Times New Roman"/>
          <w:sz w:val="24"/>
          <w:szCs w:val="24"/>
          <w:lang w:eastAsia="ru-RU"/>
        </w:rPr>
        <w:t>, об оформлении предложений на письме;</w:t>
      </w:r>
    </w:p>
    <w:p w14:paraId="594BB866"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запоминать правописание словарных слов и правильно их воспроизводить;</w:t>
      </w:r>
    </w:p>
    <w:p w14:paraId="48EE145E"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грамотно и каллиграфически правильно списывать и писать под диктовку тексты (объемом в 15-20 слов);</w:t>
      </w:r>
    </w:p>
    <w:p w14:paraId="709048E4" w14:textId="77777777" w:rsidR="00AC36A1" w:rsidRPr="00C97893" w:rsidRDefault="00AC36A1" w:rsidP="00261EC1">
      <w:pPr>
        <w:numPr>
          <w:ilvl w:val="0"/>
          <w:numId w:val="58"/>
        </w:numPr>
        <w:tabs>
          <w:tab w:val="num" w:pos="360"/>
          <w:tab w:val="left" w:pos="6804"/>
        </w:tabs>
        <w:spacing w:after="0" w:line="240" w:lineRule="auto"/>
        <w:ind w:left="360" w:right="-104"/>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выполнять основные гигиенические требования при письме.</w:t>
      </w:r>
    </w:p>
    <w:p w14:paraId="6A493E7F" w14:textId="77777777" w:rsidR="00AC36A1" w:rsidRPr="00C97893" w:rsidRDefault="00AC36A1" w:rsidP="00C97893">
      <w:pPr>
        <w:tabs>
          <w:tab w:val="left" w:pos="851"/>
          <w:tab w:val="left" w:pos="7938"/>
        </w:tabs>
        <w:spacing w:after="0" w:line="240" w:lineRule="auto"/>
        <w:ind w:left="567" w:right="-102" w:hanging="21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Обучающиеся</w:t>
      </w:r>
      <w:r w:rsidRPr="00C97893">
        <w:rPr>
          <w:rFonts w:ascii="Times New Roman" w:eastAsia="Times New Roman" w:hAnsi="Times New Roman" w:cs="Times New Roman"/>
          <w:i/>
          <w:sz w:val="24"/>
          <w:szCs w:val="24"/>
          <w:lang w:eastAsia="ru-RU"/>
        </w:rPr>
        <w:t xml:space="preserve"> получат возможность научиться</w:t>
      </w:r>
      <w:r w:rsidRPr="00C97893">
        <w:rPr>
          <w:rFonts w:ascii="Times New Roman" w:eastAsia="Times New Roman" w:hAnsi="Times New Roman" w:cs="Times New Roman"/>
          <w:sz w:val="24"/>
          <w:szCs w:val="24"/>
          <w:lang w:eastAsia="ru-RU"/>
        </w:rPr>
        <w:t>:</w:t>
      </w:r>
    </w:p>
    <w:p w14:paraId="16EF8F17" w14:textId="77777777" w:rsidR="00AC36A1" w:rsidRPr="00C97893" w:rsidRDefault="00AC36A1" w:rsidP="00261EC1">
      <w:pPr>
        <w:numPr>
          <w:ilvl w:val="0"/>
          <w:numId w:val="59"/>
        </w:numPr>
        <w:tabs>
          <w:tab w:val="left" w:pos="360"/>
          <w:tab w:val="left" w:pos="7938"/>
        </w:tabs>
        <w:spacing w:after="0" w:line="240" w:lineRule="auto"/>
        <w:ind w:left="360" w:right="-104"/>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 xml:space="preserve">соблюдать в повседневной жизни нормы речевого этикета и правила устного общения; </w:t>
      </w:r>
    </w:p>
    <w:p w14:paraId="7F512FFB" w14:textId="77777777" w:rsidR="00AC36A1" w:rsidRPr="00C97893" w:rsidRDefault="00AC36A1" w:rsidP="00261EC1">
      <w:pPr>
        <w:numPr>
          <w:ilvl w:val="0"/>
          <w:numId w:val="59"/>
        </w:numPr>
        <w:tabs>
          <w:tab w:val="left" w:pos="360"/>
          <w:tab w:val="left" w:pos="7938"/>
        </w:tabs>
        <w:spacing w:after="0" w:line="240" w:lineRule="auto"/>
        <w:ind w:left="360" w:right="-104"/>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определять последовательность предложений в деформированном тексте, начало и конец предложений в непунктированном тексте, озаглавливать тексты;</w:t>
      </w:r>
    </w:p>
    <w:p w14:paraId="68AAAD16" w14:textId="77777777" w:rsidR="00AC36A1" w:rsidRPr="00C97893" w:rsidRDefault="00AC36A1" w:rsidP="00261EC1">
      <w:pPr>
        <w:numPr>
          <w:ilvl w:val="0"/>
          <w:numId w:val="59"/>
        </w:numPr>
        <w:tabs>
          <w:tab w:val="left"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составлять устные рассказы по картинке с ярко выраженной темой (3–5 предложений);</w:t>
      </w:r>
    </w:p>
    <w:p w14:paraId="76BF1D66" w14:textId="77777777" w:rsidR="00AC36A1" w:rsidRPr="00C97893" w:rsidRDefault="00AC36A1" w:rsidP="00261EC1">
      <w:pPr>
        <w:numPr>
          <w:ilvl w:val="0"/>
          <w:numId w:val="59"/>
        </w:numPr>
        <w:tabs>
          <w:tab w:val="left"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различать слова-названия предметов, слова-признаки предметов и слова-действия предметов;</w:t>
      </w:r>
    </w:p>
    <w:p w14:paraId="1CD7CE4A" w14:textId="77777777" w:rsidR="00AC36A1" w:rsidRPr="00C97893" w:rsidRDefault="00AC36A1" w:rsidP="00261EC1">
      <w:pPr>
        <w:numPr>
          <w:ilvl w:val="0"/>
          <w:numId w:val="59"/>
        </w:numPr>
        <w:tabs>
          <w:tab w:val="left"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 xml:space="preserve">различать синонимы и антонимы, слова в прямом и переносном значении, понимать значение многозначных слов в контексте (на доступном языковом материале); </w:t>
      </w:r>
    </w:p>
    <w:p w14:paraId="1E11A6A8" w14:textId="77777777" w:rsidR="00AC36A1" w:rsidRPr="00C97893" w:rsidRDefault="00AC36A1" w:rsidP="00261EC1">
      <w:pPr>
        <w:numPr>
          <w:ilvl w:val="0"/>
          <w:numId w:val="59"/>
        </w:numPr>
        <w:tabs>
          <w:tab w:val="left"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находить родственные слова в группе предложенных слов.</w:t>
      </w:r>
    </w:p>
    <w:p w14:paraId="2633303B" w14:textId="77777777" w:rsidR="00AC36A1" w:rsidRPr="00C97893" w:rsidRDefault="00AC36A1" w:rsidP="00C97893">
      <w:pPr>
        <w:spacing w:after="0" w:line="240" w:lineRule="auto"/>
        <w:ind w:right="-2" w:firstLine="360"/>
        <w:jc w:val="both"/>
        <w:rPr>
          <w:rFonts w:ascii="Times New Roman" w:eastAsia="Times New Roman" w:hAnsi="Times New Roman" w:cs="Times New Roman"/>
          <w:bCs/>
          <w:sz w:val="24"/>
          <w:szCs w:val="24"/>
          <w:lang w:eastAsia="ru-RU"/>
        </w:rPr>
      </w:pPr>
    </w:p>
    <w:p w14:paraId="14CE1FED" w14:textId="77777777" w:rsidR="00AC36A1" w:rsidRPr="00C97893" w:rsidRDefault="00AC36A1" w:rsidP="00C97893">
      <w:pPr>
        <w:spacing w:after="0" w:line="240" w:lineRule="auto"/>
        <w:ind w:right="-2" w:firstLine="426"/>
        <w:jc w:val="both"/>
        <w:rPr>
          <w:rFonts w:ascii="Times New Roman" w:eastAsia="Times New Roman" w:hAnsi="Times New Roman" w:cs="Times New Roman"/>
          <w:bCs/>
          <w:sz w:val="24"/>
          <w:szCs w:val="24"/>
          <w:lang w:eastAsia="ru-RU"/>
        </w:rPr>
      </w:pPr>
      <w:r w:rsidRPr="00C97893">
        <w:rPr>
          <w:rFonts w:ascii="Times New Roman" w:eastAsia="Times New Roman" w:hAnsi="Times New Roman" w:cs="Times New Roman"/>
          <w:bCs/>
          <w:sz w:val="24"/>
          <w:szCs w:val="24"/>
          <w:lang w:eastAsia="ru-RU"/>
        </w:rPr>
        <w:t xml:space="preserve">МЕТАПРЕДМЕТНЫЕ </w:t>
      </w:r>
    </w:p>
    <w:p w14:paraId="42AB8E6E" w14:textId="77777777" w:rsidR="00AC36A1" w:rsidRPr="00C97893" w:rsidRDefault="00AC36A1" w:rsidP="00C97893">
      <w:pPr>
        <w:tabs>
          <w:tab w:val="left" w:pos="6804"/>
        </w:tabs>
        <w:spacing w:after="0" w:line="240" w:lineRule="auto"/>
        <w:ind w:right="-2" w:firstLine="426"/>
        <w:jc w:val="both"/>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Регулятивные</w:t>
      </w:r>
    </w:p>
    <w:p w14:paraId="4A83E8CD" w14:textId="77777777" w:rsidR="00AC36A1" w:rsidRPr="00C97893" w:rsidRDefault="00AC36A1" w:rsidP="00C97893">
      <w:pPr>
        <w:tabs>
          <w:tab w:val="left" w:pos="6804"/>
        </w:tabs>
        <w:spacing w:after="0" w:line="240" w:lineRule="auto"/>
        <w:ind w:right="-2"/>
        <w:jc w:val="both"/>
        <w:rPr>
          <w:rFonts w:ascii="Times New Roman" w:eastAsia="Times New Roman" w:hAnsi="Times New Roman" w:cs="Times New Roman"/>
          <w:i/>
          <w:iCs/>
          <w:sz w:val="24"/>
          <w:szCs w:val="24"/>
          <w:lang w:eastAsia="ru-RU"/>
        </w:rPr>
      </w:pPr>
      <w:r w:rsidRPr="00C97893">
        <w:rPr>
          <w:rFonts w:ascii="Times New Roman" w:eastAsia="Times New Roman" w:hAnsi="Times New Roman" w:cs="Times New Roman"/>
          <w:i/>
          <w:iCs/>
          <w:sz w:val="24"/>
          <w:szCs w:val="24"/>
          <w:lang w:eastAsia="ru-RU"/>
        </w:rPr>
        <w:t>Обучающиеся научатся</w:t>
      </w:r>
      <w:r w:rsidRPr="00C97893">
        <w:rPr>
          <w:rFonts w:ascii="Times New Roman" w:eastAsia="Times New Roman" w:hAnsi="Times New Roman" w:cs="Times New Roman"/>
          <w:sz w:val="24"/>
          <w:szCs w:val="24"/>
          <w:lang w:eastAsia="ru-RU"/>
        </w:rPr>
        <w:t xml:space="preserve"> на доступном уровне:</w:t>
      </w:r>
    </w:p>
    <w:p w14:paraId="4186EE51" w14:textId="77777777" w:rsidR="00AC36A1" w:rsidRPr="00C97893" w:rsidRDefault="00AC36A1" w:rsidP="00261EC1">
      <w:pPr>
        <w:numPr>
          <w:ilvl w:val="0"/>
          <w:numId w:val="52"/>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адекватно воспринимать оценку учителя;</w:t>
      </w:r>
    </w:p>
    <w:p w14:paraId="70717E34" w14:textId="77777777" w:rsidR="00AC36A1" w:rsidRPr="00C97893" w:rsidRDefault="00AC36A1" w:rsidP="00261EC1">
      <w:pPr>
        <w:numPr>
          <w:ilvl w:val="0"/>
          <w:numId w:val="52"/>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контроль в форме сличения своей работы с заданным эталоном;</w:t>
      </w:r>
    </w:p>
    <w:p w14:paraId="4D03767E" w14:textId="77777777" w:rsidR="00AC36A1" w:rsidRPr="00C97893" w:rsidRDefault="00AC36A1" w:rsidP="00261EC1">
      <w:pPr>
        <w:numPr>
          <w:ilvl w:val="0"/>
          <w:numId w:val="52"/>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вносить необходимые дополнения, исправления в свою работу, если она расходится с эталоном (образцом);</w:t>
      </w:r>
    </w:p>
    <w:p w14:paraId="18E5A54E" w14:textId="77777777" w:rsidR="00AC36A1" w:rsidRPr="00C97893" w:rsidRDefault="00AC36A1" w:rsidP="00261EC1">
      <w:pPr>
        <w:numPr>
          <w:ilvl w:val="0"/>
          <w:numId w:val="52"/>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находить и исправлять ошибки, допущенные в словах (специальные задания);</w:t>
      </w:r>
    </w:p>
    <w:p w14:paraId="3D035988" w14:textId="77777777" w:rsidR="00AC36A1" w:rsidRPr="00C97893" w:rsidRDefault="00AC36A1" w:rsidP="00261EC1">
      <w:pPr>
        <w:numPr>
          <w:ilvl w:val="0"/>
          <w:numId w:val="52"/>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 сотрудничестве с учителем определять последовательность изучения материала, опираясь на иллюстративный ряд «маршрутного листа».</w:t>
      </w:r>
    </w:p>
    <w:p w14:paraId="448E9916" w14:textId="77777777" w:rsidR="00AC36A1" w:rsidRPr="00C97893" w:rsidRDefault="00AC36A1" w:rsidP="00C97893">
      <w:pPr>
        <w:tabs>
          <w:tab w:val="num" w:pos="360"/>
        </w:tabs>
        <w:spacing w:after="0" w:line="240" w:lineRule="auto"/>
        <w:ind w:right="-2"/>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 xml:space="preserve">Обучающиеся </w:t>
      </w:r>
      <w:r w:rsidRPr="00C97893">
        <w:rPr>
          <w:rFonts w:ascii="Times New Roman" w:eastAsia="Times New Roman" w:hAnsi="Times New Roman" w:cs="Times New Roman"/>
          <w:i/>
          <w:sz w:val="24"/>
          <w:szCs w:val="24"/>
          <w:lang w:eastAsia="ru-RU"/>
        </w:rPr>
        <w:t>получат возможность научиться:</w:t>
      </w:r>
    </w:p>
    <w:p w14:paraId="2D93C34D" w14:textId="77777777" w:rsidR="00AC36A1" w:rsidRPr="00C97893" w:rsidRDefault="00AC36A1" w:rsidP="00261EC1">
      <w:pPr>
        <w:numPr>
          <w:ilvl w:val="0"/>
          <w:numId w:val="53"/>
        </w:numPr>
        <w:tabs>
          <w:tab w:val="num" w:pos="360"/>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адекватно оценивать правильность выполнения своих учебных действий;</w:t>
      </w:r>
    </w:p>
    <w:p w14:paraId="18B82071" w14:textId="77777777" w:rsidR="00AC36A1" w:rsidRPr="00C97893" w:rsidRDefault="00AC36A1" w:rsidP="00261EC1">
      <w:pPr>
        <w:numPr>
          <w:ilvl w:val="0"/>
          <w:numId w:val="53"/>
        </w:numPr>
        <w:tabs>
          <w:tab w:val="num" w:pos="360"/>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в сотрудничестве с учителем ставить конкретную учебную задачу на основе соотнесения того, что уже известно и усвоено, и того, что ещё неизвестно.</w:t>
      </w:r>
    </w:p>
    <w:p w14:paraId="6AC13CC1" w14:textId="77777777" w:rsidR="00AC36A1" w:rsidRPr="00C97893" w:rsidRDefault="00AC36A1" w:rsidP="00C97893">
      <w:pPr>
        <w:keepNext/>
        <w:spacing w:after="0" w:line="240" w:lineRule="auto"/>
        <w:ind w:right="-2" w:firstLine="426"/>
        <w:outlineLvl w:val="2"/>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 xml:space="preserve">Познавательные </w:t>
      </w:r>
    </w:p>
    <w:p w14:paraId="1244B0AD" w14:textId="77777777" w:rsidR="00AC36A1" w:rsidRPr="00C97893" w:rsidRDefault="00AC36A1" w:rsidP="00C97893">
      <w:pPr>
        <w:tabs>
          <w:tab w:val="left" w:pos="6804"/>
        </w:tabs>
        <w:spacing w:after="0" w:line="240" w:lineRule="auto"/>
        <w:ind w:right="-2"/>
        <w:jc w:val="both"/>
        <w:rPr>
          <w:rFonts w:ascii="Times New Roman" w:eastAsia="Times New Roman" w:hAnsi="Times New Roman" w:cs="Times New Roman"/>
          <w:i/>
          <w:iCs/>
          <w:sz w:val="24"/>
          <w:szCs w:val="24"/>
          <w:lang w:eastAsia="ru-RU"/>
        </w:rPr>
      </w:pPr>
      <w:r w:rsidRPr="00C97893">
        <w:rPr>
          <w:rFonts w:ascii="Times New Roman" w:eastAsia="Times New Roman" w:hAnsi="Times New Roman" w:cs="Times New Roman"/>
          <w:i/>
          <w:iCs/>
          <w:sz w:val="24"/>
          <w:szCs w:val="24"/>
          <w:lang w:eastAsia="ru-RU"/>
        </w:rPr>
        <w:t>Обучающиеся научатся:</w:t>
      </w:r>
    </w:p>
    <w:p w14:paraId="703A9A49" w14:textId="77777777" w:rsidR="00AC36A1" w:rsidRPr="00C97893" w:rsidRDefault="00AC36A1" w:rsidP="00261EC1">
      <w:pPr>
        <w:numPr>
          <w:ilvl w:val="0"/>
          <w:numId w:val="54"/>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 используя справочные материалы учебника;</w:t>
      </w:r>
    </w:p>
    <w:p w14:paraId="133DE0A0" w14:textId="77777777" w:rsidR="00AC36A1" w:rsidRPr="00C97893" w:rsidRDefault="00AC36A1" w:rsidP="00261EC1">
      <w:pPr>
        <w:numPr>
          <w:ilvl w:val="0"/>
          <w:numId w:val="54"/>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моделировать различные языковые единицы (слово, предложение); </w:t>
      </w:r>
    </w:p>
    <w:p w14:paraId="47DF2893" w14:textId="77777777" w:rsidR="00AC36A1" w:rsidRPr="00C97893" w:rsidRDefault="00AC36A1" w:rsidP="00261EC1">
      <w:pPr>
        <w:numPr>
          <w:ilvl w:val="0"/>
          <w:numId w:val="54"/>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использовать на доступном уровне логические приемы мышления (анализ, сравнение, классификацию, обобщение). </w:t>
      </w:r>
    </w:p>
    <w:p w14:paraId="5724700F" w14:textId="77777777" w:rsidR="00AC36A1" w:rsidRPr="00C97893" w:rsidRDefault="00AC36A1" w:rsidP="00C97893">
      <w:pPr>
        <w:spacing w:after="0" w:line="240" w:lineRule="auto"/>
        <w:ind w:right="-2"/>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Обучающиеся</w:t>
      </w:r>
      <w:r w:rsidRPr="00C97893">
        <w:rPr>
          <w:rFonts w:ascii="Times New Roman" w:eastAsia="Times New Roman" w:hAnsi="Times New Roman" w:cs="Times New Roman"/>
          <w:i/>
          <w:sz w:val="24"/>
          <w:szCs w:val="24"/>
          <w:lang w:eastAsia="ru-RU"/>
        </w:rPr>
        <w:t xml:space="preserve"> получат возможность научиться:</w:t>
      </w:r>
    </w:p>
    <w:p w14:paraId="2BEBD56E" w14:textId="77777777" w:rsidR="00AC36A1" w:rsidRPr="00C97893" w:rsidRDefault="00AC36A1" w:rsidP="00261EC1">
      <w:pPr>
        <w:numPr>
          <w:ilvl w:val="0"/>
          <w:numId w:val="55"/>
        </w:numPr>
        <w:tabs>
          <w:tab w:val="num" w:pos="360"/>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использовать простейшие таблицы и схемы для решения конкретных языковых задач;</w:t>
      </w:r>
    </w:p>
    <w:p w14:paraId="1167989B" w14:textId="77777777" w:rsidR="00AC36A1" w:rsidRPr="00C97893" w:rsidRDefault="00AC36A1" w:rsidP="00261EC1">
      <w:pPr>
        <w:numPr>
          <w:ilvl w:val="0"/>
          <w:numId w:val="55"/>
        </w:numPr>
        <w:tabs>
          <w:tab w:val="num" w:pos="360"/>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выделять существенную информацию из небольших читаемых текстов.</w:t>
      </w:r>
    </w:p>
    <w:p w14:paraId="4E563C43" w14:textId="77777777" w:rsidR="00AC36A1" w:rsidRPr="00C97893" w:rsidRDefault="00AC36A1" w:rsidP="00C97893">
      <w:pPr>
        <w:keepNext/>
        <w:spacing w:after="0" w:line="240" w:lineRule="auto"/>
        <w:ind w:right="-2" w:firstLine="426"/>
        <w:outlineLvl w:val="3"/>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 xml:space="preserve">Коммуникативные </w:t>
      </w:r>
    </w:p>
    <w:p w14:paraId="5D52BAE4" w14:textId="77777777" w:rsidR="00AC36A1" w:rsidRPr="00C97893" w:rsidRDefault="00AC36A1" w:rsidP="00C97893">
      <w:pPr>
        <w:tabs>
          <w:tab w:val="left" w:pos="6804"/>
        </w:tabs>
        <w:spacing w:after="0" w:line="240" w:lineRule="auto"/>
        <w:ind w:right="-2"/>
        <w:jc w:val="both"/>
        <w:rPr>
          <w:rFonts w:ascii="Times New Roman" w:eastAsia="Times New Roman" w:hAnsi="Times New Roman" w:cs="Times New Roman"/>
          <w:i/>
          <w:iCs/>
          <w:sz w:val="24"/>
          <w:szCs w:val="24"/>
          <w:lang w:eastAsia="ru-RU"/>
        </w:rPr>
      </w:pPr>
      <w:r w:rsidRPr="00C97893">
        <w:rPr>
          <w:rFonts w:ascii="Times New Roman" w:eastAsia="Times New Roman" w:hAnsi="Times New Roman" w:cs="Times New Roman"/>
          <w:i/>
          <w:iCs/>
          <w:sz w:val="24"/>
          <w:szCs w:val="24"/>
          <w:lang w:eastAsia="ru-RU"/>
        </w:rPr>
        <w:t>Обучающиеся научатся:</w:t>
      </w:r>
    </w:p>
    <w:p w14:paraId="49D8B3E4" w14:textId="77777777" w:rsidR="00AC36A1" w:rsidRPr="00C97893" w:rsidRDefault="00AC36A1" w:rsidP="00261EC1">
      <w:pPr>
        <w:numPr>
          <w:ilvl w:val="0"/>
          <w:numId w:val="56"/>
        </w:numPr>
        <w:tabs>
          <w:tab w:val="num" w:pos="360"/>
        </w:tabs>
        <w:spacing w:after="0" w:line="240" w:lineRule="auto"/>
        <w:ind w:left="360" w:right="-2"/>
        <w:jc w:val="both"/>
        <w:rPr>
          <w:rFonts w:ascii="Times New Roman" w:eastAsia="Times New Roman" w:hAnsi="Times New Roman" w:cs="Times New Roman"/>
          <w:bCs/>
          <w:sz w:val="24"/>
          <w:szCs w:val="24"/>
          <w:lang w:eastAsia="ru-RU"/>
        </w:rPr>
      </w:pPr>
      <w:r w:rsidRPr="00C97893">
        <w:rPr>
          <w:rFonts w:ascii="Times New Roman" w:eastAsia="Times New Roman" w:hAnsi="Times New Roman" w:cs="Times New Roman"/>
          <w:bCs/>
          <w:sz w:val="24"/>
          <w:szCs w:val="24"/>
          <w:lang w:eastAsia="ru-RU"/>
        </w:rPr>
        <w:t>вступать в диалог (отвечать на вопросы, задавать вопросы, уточнять непонятное);</w:t>
      </w:r>
    </w:p>
    <w:p w14:paraId="1979FD5C" w14:textId="77777777" w:rsidR="00AC36A1" w:rsidRPr="00C97893" w:rsidRDefault="00AC36A1" w:rsidP="00261EC1">
      <w:pPr>
        <w:numPr>
          <w:ilvl w:val="0"/>
          <w:numId w:val="56"/>
        </w:numPr>
        <w:tabs>
          <w:tab w:val="num" w:pos="360"/>
        </w:tabs>
        <w:spacing w:after="0" w:line="240" w:lineRule="auto"/>
        <w:ind w:left="360" w:right="-2"/>
        <w:jc w:val="both"/>
        <w:rPr>
          <w:rFonts w:ascii="Times New Roman" w:eastAsia="Times New Roman" w:hAnsi="Times New Roman" w:cs="Times New Roman"/>
          <w:bCs/>
          <w:sz w:val="24"/>
          <w:szCs w:val="24"/>
          <w:lang w:eastAsia="ru-RU"/>
        </w:rPr>
      </w:pPr>
      <w:r w:rsidRPr="00C97893">
        <w:rPr>
          <w:rFonts w:ascii="Times New Roman" w:eastAsia="Times New Roman" w:hAnsi="Times New Roman" w:cs="Times New Roman"/>
          <w:bCs/>
          <w:sz w:val="24"/>
          <w:szCs w:val="24"/>
          <w:lang w:eastAsia="ru-RU"/>
        </w:rPr>
        <w:t>договариваться и приходить к общему решению, работая в паре;</w:t>
      </w:r>
    </w:p>
    <w:p w14:paraId="77F9697E" w14:textId="77777777" w:rsidR="00AC36A1" w:rsidRPr="00C97893" w:rsidRDefault="00AC36A1" w:rsidP="00261EC1">
      <w:pPr>
        <w:numPr>
          <w:ilvl w:val="0"/>
          <w:numId w:val="56"/>
        </w:numPr>
        <w:tabs>
          <w:tab w:val="num" w:pos="360"/>
        </w:tabs>
        <w:spacing w:after="0" w:line="240" w:lineRule="auto"/>
        <w:ind w:left="360" w:right="-2"/>
        <w:jc w:val="both"/>
        <w:rPr>
          <w:rFonts w:ascii="Times New Roman" w:eastAsia="Times New Roman" w:hAnsi="Times New Roman" w:cs="Times New Roman"/>
          <w:bCs/>
          <w:sz w:val="24"/>
          <w:szCs w:val="24"/>
          <w:lang w:eastAsia="ru-RU"/>
        </w:rPr>
      </w:pPr>
      <w:r w:rsidRPr="00C97893">
        <w:rPr>
          <w:rFonts w:ascii="Times New Roman" w:eastAsia="Times New Roman" w:hAnsi="Times New Roman" w:cs="Times New Roman"/>
          <w:bCs/>
          <w:sz w:val="24"/>
          <w:szCs w:val="24"/>
          <w:lang w:eastAsia="ru-RU"/>
        </w:rPr>
        <w:t>участвовать в коллективном обсуждении учебной проблемы;</w:t>
      </w:r>
    </w:p>
    <w:p w14:paraId="3650F405" w14:textId="77777777" w:rsidR="00AC36A1" w:rsidRPr="00C97893" w:rsidRDefault="00AC36A1" w:rsidP="00261EC1">
      <w:pPr>
        <w:numPr>
          <w:ilvl w:val="0"/>
          <w:numId w:val="56"/>
        </w:numPr>
        <w:tabs>
          <w:tab w:val="num" w:pos="360"/>
        </w:tabs>
        <w:spacing w:after="0" w:line="240" w:lineRule="auto"/>
        <w:ind w:left="360" w:right="-2"/>
        <w:jc w:val="both"/>
        <w:rPr>
          <w:rFonts w:ascii="Times New Roman" w:eastAsia="Times New Roman" w:hAnsi="Times New Roman" w:cs="Times New Roman"/>
          <w:bCs/>
          <w:sz w:val="24"/>
          <w:szCs w:val="24"/>
          <w:lang w:eastAsia="ru-RU"/>
        </w:rPr>
      </w:pPr>
      <w:r w:rsidRPr="00C97893">
        <w:rPr>
          <w:rFonts w:ascii="Times New Roman" w:eastAsia="Times New Roman" w:hAnsi="Times New Roman" w:cs="Times New Roman"/>
          <w:bCs/>
          <w:sz w:val="24"/>
          <w:szCs w:val="24"/>
          <w:lang w:eastAsia="ru-RU"/>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14:paraId="5AAE375C" w14:textId="77777777" w:rsidR="00AC36A1" w:rsidRPr="00C97893" w:rsidRDefault="00AC36A1" w:rsidP="00C97893">
      <w:pPr>
        <w:spacing w:after="0" w:line="240" w:lineRule="auto"/>
        <w:ind w:right="-2"/>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Обучающиеся</w:t>
      </w:r>
      <w:r w:rsidRPr="00C97893">
        <w:rPr>
          <w:rFonts w:ascii="Times New Roman" w:eastAsia="Times New Roman" w:hAnsi="Times New Roman" w:cs="Times New Roman"/>
          <w:i/>
          <w:sz w:val="24"/>
          <w:szCs w:val="24"/>
          <w:lang w:eastAsia="ru-RU"/>
        </w:rPr>
        <w:t xml:space="preserve"> получат возможность научиться:</w:t>
      </w:r>
    </w:p>
    <w:p w14:paraId="688EB290" w14:textId="77777777" w:rsidR="00AC36A1" w:rsidRPr="00C97893" w:rsidRDefault="00AC36A1" w:rsidP="00261EC1">
      <w:pPr>
        <w:numPr>
          <w:ilvl w:val="0"/>
          <w:numId w:val="57"/>
        </w:numPr>
        <w:tabs>
          <w:tab w:val="num" w:pos="360"/>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выражать свои мысли с соответствующими возрасту полнотой и точностью;</w:t>
      </w:r>
    </w:p>
    <w:p w14:paraId="45653EF7" w14:textId="77777777" w:rsidR="00AC36A1" w:rsidRPr="00C97893" w:rsidRDefault="00AC36A1" w:rsidP="00261EC1">
      <w:pPr>
        <w:numPr>
          <w:ilvl w:val="0"/>
          <w:numId w:val="57"/>
        </w:numPr>
        <w:tabs>
          <w:tab w:val="num" w:pos="360"/>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быть терпимыми к другим мнениям, учитывать их в совместной работе.</w:t>
      </w:r>
    </w:p>
    <w:p w14:paraId="582D5ED9" w14:textId="77777777" w:rsidR="00AC36A1" w:rsidRPr="00C97893" w:rsidRDefault="00AC36A1" w:rsidP="00C97893">
      <w:pPr>
        <w:spacing w:after="0" w:line="240" w:lineRule="auto"/>
        <w:ind w:right="-2"/>
        <w:jc w:val="both"/>
        <w:rPr>
          <w:rFonts w:ascii="Times New Roman" w:eastAsia="Times New Roman" w:hAnsi="Times New Roman" w:cs="Times New Roman"/>
          <w:iCs/>
          <w:sz w:val="24"/>
          <w:szCs w:val="24"/>
          <w:lang w:eastAsia="ru-RU"/>
        </w:rPr>
      </w:pPr>
    </w:p>
    <w:p w14:paraId="5F9C91DB" w14:textId="77777777" w:rsidR="00AC36A1" w:rsidRPr="00C97893" w:rsidRDefault="00AC36A1" w:rsidP="00C97893">
      <w:pPr>
        <w:spacing w:after="0" w:line="240" w:lineRule="auto"/>
        <w:ind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2 класс</w:t>
      </w:r>
      <w:r w:rsidRPr="00C97893">
        <w:rPr>
          <w:rFonts w:ascii="Times New Roman" w:eastAsia="Times New Roman" w:hAnsi="Times New Roman" w:cs="Times New Roman"/>
          <w:sz w:val="24"/>
          <w:szCs w:val="24"/>
          <w:lang w:eastAsia="ru-RU"/>
        </w:rPr>
        <w:t xml:space="preserve"> (175 ч)</w:t>
      </w:r>
    </w:p>
    <w:p w14:paraId="14947566" w14:textId="77777777" w:rsidR="00AC36A1" w:rsidRPr="00C97893" w:rsidRDefault="00AC36A1" w:rsidP="00C97893">
      <w:pPr>
        <w:spacing w:after="0" w:line="240" w:lineRule="auto"/>
        <w:ind w:left="144" w:right="-2"/>
        <w:jc w:val="center"/>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ПЛАНИРУЕМЫЕ РЕЗУЛЬТАТЫ</w:t>
      </w:r>
    </w:p>
    <w:p w14:paraId="1E6880AE" w14:textId="77777777" w:rsidR="00AC36A1" w:rsidRPr="00C97893" w:rsidRDefault="00AC36A1" w:rsidP="00C97893">
      <w:pPr>
        <w:spacing w:after="0" w:line="240" w:lineRule="auto"/>
        <w:ind w:left="144" w:right="-2"/>
        <w:jc w:val="center"/>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 xml:space="preserve">освоения программы по русскому языку </w:t>
      </w:r>
    </w:p>
    <w:p w14:paraId="2A1D56A6" w14:textId="77777777" w:rsidR="00AC36A1" w:rsidRPr="00C97893" w:rsidRDefault="00AC36A1" w:rsidP="00C97893">
      <w:pPr>
        <w:spacing w:after="0" w:line="240" w:lineRule="auto"/>
        <w:ind w:right="-2"/>
        <w:rPr>
          <w:rFonts w:ascii="Times New Roman" w:eastAsia="Times New Roman" w:hAnsi="Times New Roman" w:cs="Times New Roman"/>
          <w:bCs/>
          <w:sz w:val="24"/>
          <w:szCs w:val="24"/>
          <w:lang w:eastAsia="ru-RU"/>
        </w:rPr>
      </w:pPr>
      <w:r w:rsidRPr="00C97893">
        <w:rPr>
          <w:rFonts w:ascii="Times New Roman" w:eastAsia="Times New Roman" w:hAnsi="Times New Roman" w:cs="Times New Roman"/>
          <w:b/>
          <w:bCs/>
          <w:sz w:val="24"/>
          <w:szCs w:val="24"/>
          <w:lang w:eastAsia="ru-RU"/>
        </w:rPr>
        <w:t>к концу 2 класса</w:t>
      </w:r>
    </w:p>
    <w:p w14:paraId="4291E410" w14:textId="77777777" w:rsidR="00AC36A1" w:rsidRPr="00C97893" w:rsidRDefault="00AC36A1" w:rsidP="00C97893">
      <w:pPr>
        <w:spacing w:after="0" w:line="240" w:lineRule="auto"/>
        <w:ind w:right="-2" w:firstLine="426"/>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ЛИЧНОСТНЫЕ</w:t>
      </w:r>
    </w:p>
    <w:p w14:paraId="71E717C5" w14:textId="77777777" w:rsidR="00AC36A1" w:rsidRPr="00C97893" w:rsidRDefault="00AC36A1" w:rsidP="00C97893">
      <w:pPr>
        <w:spacing w:after="0" w:line="240" w:lineRule="auto"/>
        <w:ind w:right="-2"/>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У обучающихся будут формироваться:</w:t>
      </w:r>
    </w:p>
    <w:p w14:paraId="4987D83A" w14:textId="77777777" w:rsidR="00AC36A1" w:rsidRPr="00C97893" w:rsidRDefault="00AC36A1" w:rsidP="00261EC1">
      <w:pPr>
        <w:numPr>
          <w:ilvl w:val="0"/>
          <w:numId w:val="42"/>
        </w:numPr>
        <w:tabs>
          <w:tab w:val="num" w:pos="360"/>
        </w:tabs>
        <w:spacing w:after="0" w:line="240" w:lineRule="auto"/>
        <w:ind w:left="360" w:right="-2"/>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осознание языка как основного средства мышления и общения людей;</w:t>
      </w:r>
    </w:p>
    <w:p w14:paraId="7B7F060E" w14:textId="77777777" w:rsidR="00AC36A1" w:rsidRPr="00C97893" w:rsidRDefault="00AC36A1" w:rsidP="00261EC1">
      <w:pPr>
        <w:numPr>
          <w:ilvl w:val="0"/>
          <w:numId w:val="42"/>
        </w:numPr>
        <w:tabs>
          <w:tab w:val="num" w:pos="360"/>
        </w:tabs>
        <w:spacing w:after="0" w:line="240" w:lineRule="auto"/>
        <w:ind w:left="360" w:right="-2"/>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осознание русского языка как явления культуры русского народа;</w:t>
      </w:r>
    </w:p>
    <w:p w14:paraId="531830E2" w14:textId="77777777" w:rsidR="00AC36A1" w:rsidRPr="00C97893" w:rsidRDefault="00AC36A1" w:rsidP="00261EC1">
      <w:pPr>
        <w:numPr>
          <w:ilvl w:val="0"/>
          <w:numId w:val="42"/>
        </w:numPr>
        <w:tabs>
          <w:tab w:val="num" w:pos="360"/>
        </w:tabs>
        <w:spacing w:after="0" w:line="240" w:lineRule="auto"/>
        <w:ind w:left="360" w:right="-2"/>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внимание к мелодичности устной речи и изобразительным средствам русского языка;</w:t>
      </w:r>
    </w:p>
    <w:p w14:paraId="62183A39" w14:textId="77777777" w:rsidR="00AC36A1" w:rsidRPr="00C97893" w:rsidRDefault="00AC36A1" w:rsidP="00261EC1">
      <w:pPr>
        <w:numPr>
          <w:ilvl w:val="0"/>
          <w:numId w:val="42"/>
        </w:numPr>
        <w:tabs>
          <w:tab w:val="num" w:pos="360"/>
        </w:tabs>
        <w:spacing w:after="0" w:line="240" w:lineRule="auto"/>
        <w:ind w:left="360" w:right="-2"/>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положительная мотивация и познавательный интерес к изучению языка своего народа, своей страны;</w:t>
      </w:r>
    </w:p>
    <w:p w14:paraId="567E7AAB" w14:textId="77777777" w:rsidR="00AC36A1" w:rsidRPr="00C97893" w:rsidRDefault="00AC36A1" w:rsidP="00261EC1">
      <w:pPr>
        <w:numPr>
          <w:ilvl w:val="0"/>
          <w:numId w:val="42"/>
        </w:numPr>
        <w:tabs>
          <w:tab w:val="num" w:pos="360"/>
        </w:tabs>
        <w:spacing w:after="0" w:line="240" w:lineRule="auto"/>
        <w:ind w:left="360" w:right="-2"/>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чувство сопричастности к сохранению богатства и самобытности русского языка.</w:t>
      </w:r>
    </w:p>
    <w:p w14:paraId="4D34C36B" w14:textId="77777777" w:rsidR="00AC36A1" w:rsidRPr="00C97893" w:rsidRDefault="00AC36A1" w:rsidP="00C97893">
      <w:pPr>
        <w:spacing w:after="0" w:line="240" w:lineRule="auto"/>
        <w:ind w:left="144" w:right="-2"/>
        <w:jc w:val="both"/>
        <w:rPr>
          <w:rFonts w:ascii="Times New Roman" w:eastAsia="Times New Roman" w:hAnsi="Times New Roman" w:cs="Times New Roman"/>
          <w:i/>
          <w:sz w:val="24"/>
          <w:szCs w:val="24"/>
          <w:lang w:eastAsia="ru-RU"/>
        </w:rPr>
      </w:pPr>
    </w:p>
    <w:p w14:paraId="7C39BCC7" w14:textId="77777777" w:rsidR="00AC36A1" w:rsidRPr="00C97893" w:rsidRDefault="00AC36A1" w:rsidP="00C97893">
      <w:pPr>
        <w:spacing w:after="0" w:line="240" w:lineRule="auto"/>
        <w:ind w:left="144" w:right="-2" w:firstLine="21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ПРЕДМЕТНЫЕ</w:t>
      </w:r>
    </w:p>
    <w:p w14:paraId="4E0C277C" w14:textId="77777777" w:rsidR="00AC36A1" w:rsidRPr="00C97893" w:rsidRDefault="00AC36A1" w:rsidP="00C97893">
      <w:pPr>
        <w:spacing w:after="0" w:line="240" w:lineRule="auto"/>
        <w:ind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Обучающиеся научатся:</w:t>
      </w:r>
    </w:p>
    <w:p w14:paraId="4353B05D"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осознавать слово как главное средство языка;</w:t>
      </w:r>
    </w:p>
    <w:p w14:paraId="7CA1C456"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осознавать взаимосвязь в слове значения и формы его выражения (звуковой, буквенной);</w:t>
      </w:r>
    </w:p>
    <w:p w14:paraId="64F60E4D"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различать и характеризовать звуки русского языка (гласные ударные/безударные; согласные твёрдые/мягкие, звонкие/глухие);</w:t>
      </w:r>
    </w:p>
    <w:p w14:paraId="4E8F91F0"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использовать правила обозначения гласных и согласных звуков на письме;</w:t>
      </w:r>
    </w:p>
    <w:p w14:paraId="74DE8897"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использовать знание последовательности букв в алфавите для упорядочивания слов и поиска нужной информации (в словарях и др.);</w:t>
      </w:r>
    </w:p>
    <w:p w14:paraId="182AF1FC"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производить звуко-буквенный анализ слов простой слоговой структуры;</w:t>
      </w:r>
    </w:p>
    <w:p w14:paraId="4291FE07"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соблюдать произносительные нормы в собственной речи (в объёме представленного в учебнике материала); </w:t>
      </w:r>
    </w:p>
    <w:p w14:paraId="75CB3632"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устанавливать морфемную структуру (значимые части) слов с однозначно выделяемыми морфемами;</w:t>
      </w:r>
    </w:p>
    <w:p w14:paraId="0FEB0C56"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различать родственные (однокоренные) слова;</w:t>
      </w:r>
    </w:p>
    <w:p w14:paraId="4744EF92"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осознавать свойства значений слов: однозначные, многозначные, слова с прямым и переносным значением, слова с близким и противоположным значением;</w:t>
      </w:r>
    </w:p>
    <w:p w14:paraId="3AA793F3"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оценивать уместность использования слов в тексте;</w:t>
      </w:r>
    </w:p>
    <w:p w14:paraId="49E397EF"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осознавать критерии (общее значение) объединения слов в группы по частям речи (существительное, прилагательное, глагол, предлоги);</w:t>
      </w:r>
    </w:p>
    <w:p w14:paraId="3B4890AE"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использовать осознанно употребление частей речи в предложении;</w:t>
      </w:r>
    </w:p>
    <w:p w14:paraId="69E3296B"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осознавать признаки предложения как коммуникативного средства языка (выражение мысли, связь слов, интонационная законченность);</w:t>
      </w:r>
    </w:p>
    <w:p w14:paraId="4AB8CF47"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применять правила правописания (в объеме содержания курса 2 класса);</w:t>
      </w:r>
    </w:p>
    <w:p w14:paraId="2EF4B5BA"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определять (уточнять) правописание слова по орфографическому словарю учебника;</w:t>
      </w:r>
    </w:p>
    <w:p w14:paraId="7CEC7FBA"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осознавать место возможного возникновения орфографической ошибки;</w:t>
      </w:r>
    </w:p>
    <w:p w14:paraId="17ECF6A3"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при работе над ошибками осознавать причины появления ошибки;</w:t>
      </w:r>
    </w:p>
    <w:p w14:paraId="78BE8CA0"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осознавать признаки текста как более объёмного высказывания (несколько предложений, объединённых одной темой и связанных друг с другом).</w:t>
      </w:r>
    </w:p>
    <w:p w14:paraId="4125C5EB" w14:textId="77777777" w:rsidR="00AC36A1" w:rsidRPr="00C97893" w:rsidRDefault="00AC36A1" w:rsidP="00261EC1">
      <w:pPr>
        <w:numPr>
          <w:ilvl w:val="0"/>
          <w:numId w:val="43"/>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w:t>
      </w:r>
      <w:r w:rsidRPr="00C97893">
        <w:rPr>
          <w:rFonts w:ascii="Times New Roman" w:eastAsia="Times New Roman" w:hAnsi="Times New Roman" w:cs="Times New Roman"/>
          <w:sz w:val="24"/>
          <w:szCs w:val="24"/>
          <w:lang w:eastAsia="ru-RU"/>
        </w:rPr>
        <w:t xml:space="preserve">каллиграфически и орфографически правильно, без искажений, замены, пропусков, вставок букв </w:t>
      </w:r>
      <w:r w:rsidRPr="00C97893">
        <w:rPr>
          <w:rFonts w:ascii="Times New Roman" w:eastAsia="Times New Roman" w:hAnsi="Times New Roman" w:cs="Times New Roman"/>
          <w:i/>
          <w:iCs/>
          <w:sz w:val="24"/>
          <w:szCs w:val="24"/>
          <w:lang w:eastAsia="ru-RU"/>
        </w:rPr>
        <w:t>списывать</w:t>
      </w:r>
      <w:r w:rsidRPr="00C97893">
        <w:rPr>
          <w:rFonts w:ascii="Times New Roman" w:eastAsia="Times New Roman" w:hAnsi="Times New Roman" w:cs="Times New Roman"/>
          <w:sz w:val="24"/>
          <w:szCs w:val="24"/>
          <w:lang w:eastAsia="ru-RU"/>
        </w:rPr>
        <w:t xml:space="preserve"> тексты (с печатного и письменного шрифта) объёмом в 40-45 слов, </w:t>
      </w:r>
      <w:r w:rsidRPr="00C97893">
        <w:rPr>
          <w:rFonts w:ascii="Times New Roman" w:eastAsia="Times New Roman" w:hAnsi="Times New Roman" w:cs="Times New Roman"/>
          <w:i/>
          <w:iCs/>
          <w:sz w:val="24"/>
          <w:szCs w:val="24"/>
          <w:lang w:eastAsia="ru-RU"/>
        </w:rPr>
        <w:t>писатьподдиктовку</w:t>
      </w:r>
      <w:r w:rsidRPr="00C97893">
        <w:rPr>
          <w:rFonts w:ascii="Times New Roman" w:eastAsia="Times New Roman" w:hAnsi="Times New Roman" w:cs="Times New Roman"/>
          <w:sz w:val="24"/>
          <w:szCs w:val="24"/>
          <w:lang w:eastAsia="ru-RU"/>
        </w:rPr>
        <w:t xml:space="preserve"> тексты в 35-40 слов; </w:t>
      </w:r>
      <w:r w:rsidRPr="00C97893">
        <w:rPr>
          <w:rFonts w:ascii="Times New Roman" w:eastAsia="Times New Roman" w:hAnsi="Times New Roman" w:cs="Times New Roman"/>
          <w:i/>
          <w:iCs/>
          <w:sz w:val="24"/>
          <w:szCs w:val="24"/>
          <w:lang w:eastAsia="ru-RU"/>
        </w:rPr>
        <w:t xml:space="preserve">излагать содержание </w:t>
      </w:r>
      <w:r w:rsidRPr="00C97893">
        <w:rPr>
          <w:rFonts w:ascii="Times New Roman" w:eastAsia="Times New Roman" w:hAnsi="Times New Roman" w:cs="Times New Roman"/>
          <w:sz w:val="24"/>
          <w:szCs w:val="24"/>
          <w:lang w:eastAsia="ru-RU"/>
        </w:rPr>
        <w:t xml:space="preserve">исходных текстов в 40-55 слов, </w:t>
      </w:r>
      <w:r w:rsidRPr="00C97893">
        <w:rPr>
          <w:rFonts w:ascii="Times New Roman" w:eastAsia="Times New Roman" w:hAnsi="Times New Roman" w:cs="Times New Roman"/>
          <w:i/>
          <w:iCs/>
          <w:sz w:val="24"/>
          <w:szCs w:val="24"/>
          <w:lang w:eastAsia="ru-RU"/>
        </w:rPr>
        <w:t xml:space="preserve">создавать </w:t>
      </w:r>
      <w:r w:rsidRPr="00C97893">
        <w:rPr>
          <w:rFonts w:ascii="Times New Roman" w:eastAsia="Times New Roman" w:hAnsi="Times New Roman" w:cs="Times New Roman"/>
          <w:sz w:val="24"/>
          <w:szCs w:val="24"/>
          <w:lang w:eastAsia="ru-RU"/>
        </w:rPr>
        <w:t>тексты /</w:t>
      </w:r>
      <w:r w:rsidRPr="00C97893">
        <w:rPr>
          <w:rFonts w:ascii="Times New Roman" w:eastAsia="Times New Roman" w:hAnsi="Times New Roman" w:cs="Times New Roman"/>
          <w:i/>
          <w:iCs/>
          <w:sz w:val="24"/>
          <w:szCs w:val="24"/>
          <w:lang w:eastAsia="ru-RU"/>
        </w:rPr>
        <w:t xml:space="preserve">сочинения/ </w:t>
      </w:r>
      <w:r w:rsidRPr="00C97893">
        <w:rPr>
          <w:rFonts w:ascii="Times New Roman" w:eastAsia="Times New Roman" w:hAnsi="Times New Roman" w:cs="Times New Roman"/>
          <w:sz w:val="24"/>
          <w:szCs w:val="24"/>
          <w:lang w:eastAsia="ru-RU"/>
        </w:rPr>
        <w:t>в 4-8 предложений, правильно оформляя начало и конец предложений;</w:t>
      </w:r>
    </w:p>
    <w:p w14:paraId="6126A282" w14:textId="77777777" w:rsidR="00AC36A1" w:rsidRPr="00C97893" w:rsidRDefault="00AC36A1" w:rsidP="00C97893">
      <w:pPr>
        <w:spacing w:after="0" w:line="240" w:lineRule="auto"/>
        <w:ind w:left="864" w:right="-2"/>
        <w:jc w:val="both"/>
        <w:rPr>
          <w:rFonts w:ascii="Times New Roman" w:eastAsia="Times New Roman" w:hAnsi="Times New Roman" w:cs="Times New Roman"/>
          <w:sz w:val="24"/>
          <w:szCs w:val="24"/>
          <w:lang w:eastAsia="ru-RU"/>
        </w:rPr>
      </w:pPr>
    </w:p>
    <w:p w14:paraId="223542C6" w14:textId="77777777" w:rsidR="00AC36A1" w:rsidRPr="00C97893" w:rsidRDefault="00AC36A1" w:rsidP="00C97893">
      <w:pPr>
        <w:spacing w:after="0" w:line="240" w:lineRule="auto"/>
        <w:ind w:left="144" w:right="-2" w:firstLine="21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МЕТАПРЕДМЕТНЫЕ</w:t>
      </w:r>
    </w:p>
    <w:p w14:paraId="704F6ED5" w14:textId="77777777" w:rsidR="00AC36A1" w:rsidRPr="00C97893" w:rsidRDefault="00AC36A1" w:rsidP="00C97893">
      <w:pPr>
        <w:spacing w:after="0" w:line="240" w:lineRule="auto"/>
        <w:ind w:left="142" w:right="-2" w:firstLine="218"/>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Коммуникативные</w:t>
      </w:r>
    </w:p>
    <w:p w14:paraId="325BD778" w14:textId="77777777" w:rsidR="00AC36A1" w:rsidRPr="00C97893" w:rsidRDefault="00AC36A1" w:rsidP="00261EC1">
      <w:pPr>
        <w:numPr>
          <w:ilvl w:val="0"/>
          <w:numId w:val="44"/>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(умения слышать, точно реагировать на реплики);</w:t>
      </w:r>
    </w:p>
    <w:p w14:paraId="0865D443" w14:textId="77777777" w:rsidR="00AC36A1" w:rsidRPr="00C97893" w:rsidRDefault="00AC36A1" w:rsidP="00261EC1">
      <w:pPr>
        <w:numPr>
          <w:ilvl w:val="0"/>
          <w:numId w:val="44"/>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понимать тему высказывания (текста) по содержанию, по заголовку;</w:t>
      </w:r>
    </w:p>
    <w:p w14:paraId="458CD49F" w14:textId="77777777" w:rsidR="00AC36A1" w:rsidRPr="00C97893" w:rsidRDefault="00AC36A1" w:rsidP="00261EC1">
      <w:pPr>
        <w:numPr>
          <w:ilvl w:val="0"/>
          <w:numId w:val="44"/>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озаглавливать текст;</w:t>
      </w:r>
    </w:p>
    <w:p w14:paraId="46C5C023" w14:textId="77777777" w:rsidR="00AC36A1" w:rsidRPr="00C97893" w:rsidRDefault="00AC36A1" w:rsidP="00261EC1">
      <w:pPr>
        <w:numPr>
          <w:ilvl w:val="0"/>
          <w:numId w:val="44"/>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подробно пересказывать текст;</w:t>
      </w:r>
    </w:p>
    <w:p w14:paraId="2B68D988" w14:textId="77777777" w:rsidR="00AC36A1" w:rsidRPr="00C97893" w:rsidRDefault="00AC36A1" w:rsidP="00261EC1">
      <w:pPr>
        <w:numPr>
          <w:ilvl w:val="0"/>
          <w:numId w:val="44"/>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прогнозировать содержание текста по ориентировочным основам (заголовку, пунктам плана).</w:t>
      </w:r>
    </w:p>
    <w:p w14:paraId="706DEF93" w14:textId="77777777" w:rsidR="00AC36A1" w:rsidRPr="00C97893" w:rsidRDefault="00AC36A1" w:rsidP="00C97893">
      <w:pPr>
        <w:tabs>
          <w:tab w:val="left" w:pos="9637"/>
        </w:tabs>
        <w:spacing w:after="0" w:line="240" w:lineRule="auto"/>
        <w:ind w:left="142" w:right="431" w:firstLine="218"/>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Регулятивно-познавательные</w:t>
      </w:r>
    </w:p>
    <w:p w14:paraId="448CCAF2" w14:textId="77777777" w:rsidR="00AC36A1" w:rsidRPr="00C97893" w:rsidRDefault="00AC36A1" w:rsidP="00261EC1">
      <w:pPr>
        <w:numPr>
          <w:ilvl w:val="0"/>
          <w:numId w:val="45"/>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осознавать цели и задачи изучения курса, раздела, темы;</w:t>
      </w:r>
    </w:p>
    <w:p w14:paraId="68527928" w14:textId="77777777" w:rsidR="00AC36A1" w:rsidRPr="00C97893" w:rsidRDefault="00AC36A1" w:rsidP="00261EC1">
      <w:pPr>
        <w:numPr>
          <w:ilvl w:val="0"/>
          <w:numId w:val="45"/>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осознавать способы и приёмы действий при решении языковых задач;</w:t>
      </w:r>
    </w:p>
    <w:p w14:paraId="3EFEEC2B" w14:textId="77777777" w:rsidR="00AC36A1" w:rsidRPr="00C97893" w:rsidRDefault="00AC36A1" w:rsidP="00261EC1">
      <w:pPr>
        <w:numPr>
          <w:ilvl w:val="0"/>
          <w:numId w:val="45"/>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выполнять учебные действия в материализованной, громкоречевой и умственной форме;</w:t>
      </w:r>
    </w:p>
    <w:p w14:paraId="54B6F208" w14:textId="77777777" w:rsidR="00AC36A1" w:rsidRPr="00C97893" w:rsidRDefault="00AC36A1" w:rsidP="00261EC1">
      <w:pPr>
        <w:numPr>
          <w:ilvl w:val="0"/>
          <w:numId w:val="45"/>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следовать при выполнении заданий инструкциям учителя и алгоритмам, описывающем стандартные действия (памятки в справочнике учебника);</w:t>
      </w:r>
    </w:p>
    <w:p w14:paraId="096FF088" w14:textId="77777777" w:rsidR="00AC36A1" w:rsidRPr="00C97893" w:rsidRDefault="00AC36A1" w:rsidP="00261EC1">
      <w:pPr>
        <w:numPr>
          <w:ilvl w:val="0"/>
          <w:numId w:val="45"/>
        </w:numPr>
        <w:tabs>
          <w:tab w:val="num" w:pos="360"/>
          <w:tab w:val="left" w:pos="9637"/>
        </w:tabs>
        <w:spacing w:after="0" w:line="240" w:lineRule="auto"/>
        <w:ind w:left="360" w:right="43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само- и взаимопроверку работ;</w:t>
      </w:r>
    </w:p>
    <w:p w14:paraId="266B39CB" w14:textId="77777777" w:rsidR="00AC36A1" w:rsidRPr="00C97893" w:rsidRDefault="00AC36A1" w:rsidP="00261EC1">
      <w:pPr>
        <w:numPr>
          <w:ilvl w:val="0"/>
          <w:numId w:val="45"/>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 (в справочниках, словарях, таблицах);</w:t>
      </w:r>
    </w:p>
    <w:p w14:paraId="7A94F6E9" w14:textId="77777777" w:rsidR="00AC36A1" w:rsidRPr="00C97893" w:rsidRDefault="00AC36A1" w:rsidP="00261EC1">
      <w:pPr>
        <w:numPr>
          <w:ilvl w:val="0"/>
          <w:numId w:val="45"/>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находить, анализировать, сравнивать, характеризовать единицы языка: звуки, части слова, части речи;</w:t>
      </w:r>
    </w:p>
    <w:p w14:paraId="3FD14480" w14:textId="77777777" w:rsidR="00AC36A1" w:rsidRPr="00C97893" w:rsidRDefault="00AC36A1" w:rsidP="00261EC1">
      <w:pPr>
        <w:numPr>
          <w:ilvl w:val="0"/>
          <w:numId w:val="45"/>
        </w:numPr>
        <w:tabs>
          <w:tab w:val="num" w:pos="360"/>
          <w:tab w:val="left" w:pos="9637"/>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синтез как составление целого из частей (составление слов, предложений).</w:t>
      </w:r>
    </w:p>
    <w:p w14:paraId="5A3DC614" w14:textId="77777777" w:rsidR="00AC36A1" w:rsidRPr="00C97893" w:rsidRDefault="00AC36A1" w:rsidP="00C97893">
      <w:pPr>
        <w:tabs>
          <w:tab w:val="left" w:pos="9637"/>
        </w:tabs>
        <w:spacing w:after="0" w:line="240" w:lineRule="auto"/>
        <w:ind w:left="144"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Примечание</w:t>
      </w:r>
      <w:r w:rsidRPr="00C97893">
        <w:rPr>
          <w:rFonts w:ascii="Times New Roman" w:eastAsia="Times New Roman" w:hAnsi="Times New Roman" w:cs="Times New Roman"/>
          <w:sz w:val="24"/>
          <w:szCs w:val="24"/>
          <w:lang w:eastAsia="ru-RU"/>
        </w:rPr>
        <w:t>. Курсивом указаны умения, работа над формированием которых только начинается.</w:t>
      </w:r>
    </w:p>
    <w:p w14:paraId="0EE4D678" w14:textId="77777777" w:rsidR="00AC36A1" w:rsidRPr="00C97893" w:rsidRDefault="00AC36A1" w:rsidP="00C97893">
      <w:pPr>
        <w:tabs>
          <w:tab w:val="left" w:pos="9637"/>
        </w:tabs>
        <w:spacing w:after="0" w:line="240" w:lineRule="auto"/>
        <w:ind w:left="144" w:right="432"/>
        <w:jc w:val="both"/>
        <w:rPr>
          <w:rFonts w:ascii="Times New Roman" w:eastAsia="Times New Roman" w:hAnsi="Times New Roman" w:cs="Times New Roman"/>
          <w:sz w:val="24"/>
          <w:szCs w:val="24"/>
          <w:lang w:eastAsia="ru-RU"/>
        </w:rPr>
      </w:pPr>
    </w:p>
    <w:p w14:paraId="7C046DF7" w14:textId="77777777" w:rsidR="00AC36A1" w:rsidRPr="00C97893" w:rsidRDefault="00AC36A1" w:rsidP="00C97893">
      <w:pPr>
        <w:tabs>
          <w:tab w:val="left" w:pos="9637"/>
        </w:tabs>
        <w:spacing w:after="0" w:line="240" w:lineRule="auto"/>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3 класс</w:t>
      </w:r>
      <w:r w:rsidRPr="00C97893">
        <w:rPr>
          <w:rFonts w:ascii="Times New Roman" w:eastAsia="Times New Roman" w:hAnsi="Times New Roman" w:cs="Times New Roman"/>
          <w:sz w:val="24"/>
          <w:szCs w:val="24"/>
          <w:lang w:eastAsia="ru-RU"/>
        </w:rPr>
        <w:t xml:space="preserve"> (175 ч)</w:t>
      </w:r>
    </w:p>
    <w:p w14:paraId="50FB9BA9" w14:textId="77777777" w:rsidR="00AC36A1" w:rsidRPr="00C97893" w:rsidRDefault="00AC36A1" w:rsidP="00C97893">
      <w:pPr>
        <w:tabs>
          <w:tab w:val="left" w:pos="9637"/>
        </w:tabs>
        <w:spacing w:after="0" w:line="240" w:lineRule="auto"/>
        <w:ind w:left="144" w:right="432"/>
        <w:jc w:val="center"/>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ПЛАНИРУЕМЫЕ РЕЗУЛЬТАТЫ</w:t>
      </w:r>
    </w:p>
    <w:p w14:paraId="5F8F70D8" w14:textId="77777777" w:rsidR="00AC36A1" w:rsidRPr="00C97893" w:rsidRDefault="00AC36A1" w:rsidP="00C97893">
      <w:pPr>
        <w:tabs>
          <w:tab w:val="left" w:pos="9637"/>
        </w:tabs>
        <w:spacing w:after="0" w:line="240" w:lineRule="auto"/>
        <w:ind w:left="142" w:right="431"/>
        <w:jc w:val="center"/>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освоения программы по русскому языку</w:t>
      </w:r>
    </w:p>
    <w:p w14:paraId="1CE8EF21" w14:textId="77777777" w:rsidR="00AC36A1" w:rsidRPr="00C97893" w:rsidRDefault="00AC36A1" w:rsidP="00C97893">
      <w:pPr>
        <w:spacing w:after="0" w:line="240" w:lineRule="auto"/>
        <w:ind w:right="431"/>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к концу 3 класса</w:t>
      </w:r>
    </w:p>
    <w:p w14:paraId="2F2A849B" w14:textId="77777777" w:rsidR="00AC36A1" w:rsidRPr="00C97893" w:rsidRDefault="00AC36A1" w:rsidP="00C97893">
      <w:pPr>
        <w:spacing w:after="0" w:line="240" w:lineRule="auto"/>
        <w:ind w:left="144" w:right="432" w:firstLine="282"/>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ЛИЧНОСТНЫЕ</w:t>
      </w:r>
    </w:p>
    <w:p w14:paraId="0D2DE9F4" w14:textId="77777777" w:rsidR="00AC36A1" w:rsidRPr="00C97893" w:rsidRDefault="00AC36A1" w:rsidP="00C97893">
      <w:pPr>
        <w:spacing w:after="0" w:line="240" w:lineRule="auto"/>
        <w:ind w:right="432"/>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У обучающихся будут формироваться</w:t>
      </w:r>
    </w:p>
    <w:p w14:paraId="3574FF99" w14:textId="77777777" w:rsidR="00AC36A1" w:rsidRPr="00C97893" w:rsidRDefault="00AC36A1" w:rsidP="00261EC1">
      <w:pPr>
        <w:numPr>
          <w:ilvl w:val="0"/>
          <w:numId w:val="46"/>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осознание русского языка как явления культуры русского народа, связь развития языка с развитием культуры и общества;</w:t>
      </w:r>
    </w:p>
    <w:p w14:paraId="647E4EC5" w14:textId="77777777" w:rsidR="00AC36A1" w:rsidRPr="00C97893" w:rsidRDefault="00AC36A1" w:rsidP="00261EC1">
      <w:pPr>
        <w:numPr>
          <w:ilvl w:val="0"/>
          <w:numId w:val="46"/>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внимание к мелодичности устной речи и изобразительным средствам русского языка;</w:t>
      </w:r>
    </w:p>
    <w:p w14:paraId="5CA0D2A0" w14:textId="77777777" w:rsidR="00AC36A1" w:rsidRPr="00C97893" w:rsidRDefault="00AC36A1" w:rsidP="00261EC1">
      <w:pPr>
        <w:numPr>
          <w:ilvl w:val="0"/>
          <w:numId w:val="46"/>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внимание к синонимическим средствам языка при выражении одной и той же мысли;</w:t>
      </w:r>
    </w:p>
    <w:p w14:paraId="20BD3605" w14:textId="77777777" w:rsidR="00AC36A1" w:rsidRPr="00C97893" w:rsidRDefault="00AC36A1" w:rsidP="00261EC1">
      <w:pPr>
        <w:numPr>
          <w:ilvl w:val="0"/>
          <w:numId w:val="46"/>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стремление к соблюдению языковых норм как условию взаимопонимания собеседников;</w:t>
      </w:r>
    </w:p>
    <w:p w14:paraId="15CE14E4" w14:textId="77777777" w:rsidR="00AC36A1" w:rsidRPr="00C97893" w:rsidRDefault="00AC36A1" w:rsidP="00261EC1">
      <w:pPr>
        <w:numPr>
          <w:ilvl w:val="0"/>
          <w:numId w:val="46"/>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положительная мотивация и познавательный интерес к изучению языка своего народа, своей страны;</w:t>
      </w:r>
    </w:p>
    <w:p w14:paraId="1E0435B6" w14:textId="77777777" w:rsidR="00AC36A1" w:rsidRPr="00C97893" w:rsidRDefault="00AC36A1" w:rsidP="00261EC1">
      <w:pPr>
        <w:numPr>
          <w:ilvl w:val="0"/>
          <w:numId w:val="46"/>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чувство сопричастности к сохранению богатства и самобытности русского языка, стремление стать борцом за чистоту родного языка.</w:t>
      </w:r>
    </w:p>
    <w:p w14:paraId="228D5A84" w14:textId="77777777" w:rsidR="00AC36A1" w:rsidRPr="00C97893" w:rsidRDefault="00AC36A1" w:rsidP="00C97893">
      <w:pPr>
        <w:spacing w:after="0" w:line="240" w:lineRule="auto"/>
        <w:ind w:left="144" w:right="432"/>
        <w:rPr>
          <w:rFonts w:ascii="Times New Roman" w:eastAsia="Times New Roman" w:hAnsi="Times New Roman" w:cs="Times New Roman"/>
          <w:sz w:val="24"/>
          <w:szCs w:val="24"/>
          <w:lang w:eastAsia="ru-RU"/>
        </w:rPr>
      </w:pPr>
    </w:p>
    <w:p w14:paraId="23D633CD" w14:textId="77777777" w:rsidR="00AC36A1" w:rsidRPr="00C97893" w:rsidRDefault="00AC36A1" w:rsidP="00C97893">
      <w:pPr>
        <w:spacing w:after="0" w:line="240" w:lineRule="auto"/>
        <w:ind w:left="144" w:right="432" w:firstLine="216"/>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ПРЕДМЕТНЫЕ</w:t>
      </w:r>
    </w:p>
    <w:p w14:paraId="6B8DFBA3" w14:textId="77777777" w:rsidR="00AC36A1" w:rsidRPr="00C97893" w:rsidRDefault="00AC36A1" w:rsidP="00C97893">
      <w:pPr>
        <w:spacing w:after="0" w:line="240" w:lineRule="auto"/>
        <w:ind w:right="431"/>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Обучающиеся научатся:</w:t>
      </w:r>
    </w:p>
    <w:p w14:paraId="40FB96F3"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осознавать слово, предложение как главные средства языка;</w:t>
      </w:r>
    </w:p>
    <w:p w14:paraId="0EDAB023"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использовать правила обозначения гласных и согласных звуков на письме;</w:t>
      </w:r>
    </w:p>
    <w:p w14:paraId="76A3E99B"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использовать знание последовательности букв в алфавите для упорядочивания слов и поиска нужной информации (в словарях и др.);</w:t>
      </w:r>
    </w:p>
    <w:p w14:paraId="0945D6AC"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производить звуко-буквенный, морфемный, морфологический анализы слов;</w:t>
      </w:r>
    </w:p>
    <w:p w14:paraId="57494599"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соблюдать произносительные нормы в собственной речи (в объёме представленного в учебнике материала); </w:t>
      </w:r>
    </w:p>
    <w:p w14:paraId="30FFD281"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различать родственные (однокоренные) слова и формы слов;</w:t>
      </w:r>
    </w:p>
    <w:p w14:paraId="613B631F"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осознавать свойства значений слов: однозначные, многозначные, слова с прямым и переносным значением, слова с близким и противоположным значением и использовать эти свойства при создании собственных высказываний;</w:t>
      </w:r>
    </w:p>
    <w:p w14:paraId="3E56884F"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оценивать уместность использования слов в тексте, подбирать точные слова при выражении своих мыслей и чувств;</w:t>
      </w:r>
    </w:p>
    <w:p w14:paraId="18B815B2"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осознавать критерии (общее значение) объединения слов в группы по частям речи (существительное, прилагательное, глагол, местоимение, предлоги, союзы);</w:t>
      </w:r>
    </w:p>
    <w:p w14:paraId="6924FCB8"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осознанно использовать для отрицания частицу НЕ;</w:t>
      </w:r>
    </w:p>
    <w:p w14:paraId="4AFFFB61"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осознавать роль изучения словосочетаний в курсе русского языка, их общность со словом в назначении – назвать предмет, явление;</w:t>
      </w:r>
    </w:p>
    <w:p w14:paraId="595B9E97"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осознавать признаки и назначение предложения как коммуникативного средства языка (выражение мысли, связь слов, интонационная законченность, речевая задача); </w:t>
      </w:r>
    </w:p>
    <w:p w14:paraId="2ADFE557"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дифференцировать предложения по цели высказывания, по силе выраженного чувства, по строению (простое, </w:t>
      </w:r>
      <w:r w:rsidRPr="00C97893">
        <w:rPr>
          <w:rFonts w:ascii="Times New Roman" w:eastAsia="Times New Roman" w:hAnsi="Times New Roman" w:cs="Times New Roman"/>
          <w:i/>
          <w:iCs/>
          <w:sz w:val="24"/>
          <w:szCs w:val="24"/>
          <w:lang w:eastAsia="ru-RU"/>
        </w:rPr>
        <w:t>сложное);</w:t>
      </w:r>
    </w:p>
    <w:p w14:paraId="6A6E1651"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находить главные и второстепенные члены предложения (без деления на виды) при анализе предложений и </w:t>
      </w:r>
      <w:r w:rsidRPr="00C97893">
        <w:rPr>
          <w:rFonts w:ascii="Times New Roman" w:eastAsia="Times New Roman" w:hAnsi="Times New Roman" w:cs="Times New Roman"/>
          <w:i/>
          <w:iCs/>
          <w:sz w:val="24"/>
          <w:szCs w:val="24"/>
          <w:lang w:eastAsia="ru-RU"/>
        </w:rPr>
        <w:t>употреблять разные члены предложения при создании собственного высказывания;</w:t>
      </w:r>
    </w:p>
    <w:p w14:paraId="1C5B07DB"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анализировать (производить разбор) словосочетаний, простых предложений;</w:t>
      </w:r>
    </w:p>
    <w:p w14:paraId="6B491BA5"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вычленять общие способы решения орфографических задач и использовать их при письме;</w:t>
      </w:r>
    </w:p>
    <w:p w14:paraId="6EB686E5"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применять правила правописания (в объеме содержания курса 3 класса);</w:t>
      </w:r>
    </w:p>
    <w:p w14:paraId="6B61E611"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определять (уточнять) правописание слова по орфографическому словарю учебника;</w:t>
      </w:r>
    </w:p>
    <w:p w14:paraId="25C40327"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осознавать место возможного возникновения орфографической ошибки;</w:t>
      </w:r>
    </w:p>
    <w:p w14:paraId="6BB9B513"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подбирать примеры с определённой орфограммой;</w:t>
      </w:r>
    </w:p>
    <w:p w14:paraId="4E6485CC"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14:paraId="016DD288"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распознавать типы текстов по их назначению: повествование, описание, рассуждение;</w:t>
      </w:r>
    </w:p>
    <w:p w14:paraId="6D3262B3" w14:textId="77777777" w:rsidR="00AC36A1" w:rsidRPr="00C97893" w:rsidRDefault="00AC36A1" w:rsidP="00261EC1">
      <w:pPr>
        <w:numPr>
          <w:ilvl w:val="0"/>
          <w:numId w:val="47"/>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w:t>
      </w:r>
      <w:r w:rsidRPr="00C97893">
        <w:rPr>
          <w:rFonts w:ascii="Times New Roman" w:eastAsia="Times New Roman" w:hAnsi="Times New Roman" w:cs="Times New Roman"/>
          <w:sz w:val="24"/>
          <w:szCs w:val="24"/>
          <w:lang w:eastAsia="ru-RU"/>
        </w:rPr>
        <w:t xml:space="preserve">каллиграфически и орфографически правильно, без искажений, замены, пропусков, вставок букв </w:t>
      </w:r>
      <w:r w:rsidRPr="00C97893">
        <w:rPr>
          <w:rFonts w:ascii="Times New Roman" w:eastAsia="Times New Roman" w:hAnsi="Times New Roman" w:cs="Times New Roman"/>
          <w:i/>
          <w:iCs/>
          <w:sz w:val="24"/>
          <w:szCs w:val="24"/>
          <w:lang w:eastAsia="ru-RU"/>
        </w:rPr>
        <w:t>списывать</w:t>
      </w:r>
      <w:r w:rsidRPr="00C97893">
        <w:rPr>
          <w:rFonts w:ascii="Times New Roman" w:eastAsia="Times New Roman" w:hAnsi="Times New Roman" w:cs="Times New Roman"/>
          <w:sz w:val="24"/>
          <w:szCs w:val="24"/>
          <w:lang w:eastAsia="ru-RU"/>
        </w:rPr>
        <w:t xml:space="preserve"> тексты (с печатного и письменного шрифта) объёмом в 65-70 слов, </w:t>
      </w:r>
      <w:r w:rsidRPr="00C97893">
        <w:rPr>
          <w:rFonts w:ascii="Times New Roman" w:eastAsia="Times New Roman" w:hAnsi="Times New Roman" w:cs="Times New Roman"/>
          <w:i/>
          <w:iCs/>
          <w:sz w:val="24"/>
          <w:szCs w:val="24"/>
          <w:lang w:eastAsia="ru-RU"/>
        </w:rPr>
        <w:t>писатьподдиктовку</w:t>
      </w:r>
      <w:r w:rsidRPr="00C97893">
        <w:rPr>
          <w:rFonts w:ascii="Times New Roman" w:eastAsia="Times New Roman" w:hAnsi="Times New Roman" w:cs="Times New Roman"/>
          <w:sz w:val="24"/>
          <w:szCs w:val="24"/>
          <w:lang w:eastAsia="ru-RU"/>
        </w:rPr>
        <w:t xml:space="preserve"> тексты в 60-65 слов; </w:t>
      </w:r>
      <w:r w:rsidRPr="00C97893">
        <w:rPr>
          <w:rFonts w:ascii="Times New Roman" w:eastAsia="Times New Roman" w:hAnsi="Times New Roman" w:cs="Times New Roman"/>
          <w:i/>
          <w:iCs/>
          <w:sz w:val="24"/>
          <w:szCs w:val="24"/>
          <w:lang w:eastAsia="ru-RU"/>
        </w:rPr>
        <w:t xml:space="preserve">излагать содержание </w:t>
      </w:r>
      <w:r w:rsidRPr="00C97893">
        <w:rPr>
          <w:rFonts w:ascii="Times New Roman" w:eastAsia="Times New Roman" w:hAnsi="Times New Roman" w:cs="Times New Roman"/>
          <w:sz w:val="24"/>
          <w:szCs w:val="24"/>
          <w:lang w:eastAsia="ru-RU"/>
        </w:rPr>
        <w:t xml:space="preserve">исходных текстов в 60-75 слов, </w:t>
      </w:r>
      <w:r w:rsidRPr="00C97893">
        <w:rPr>
          <w:rFonts w:ascii="Times New Roman" w:eastAsia="Times New Roman" w:hAnsi="Times New Roman" w:cs="Times New Roman"/>
          <w:i/>
          <w:iCs/>
          <w:sz w:val="24"/>
          <w:szCs w:val="24"/>
          <w:lang w:eastAsia="ru-RU"/>
        </w:rPr>
        <w:t xml:space="preserve">создавать </w:t>
      </w:r>
      <w:r w:rsidRPr="00C97893">
        <w:rPr>
          <w:rFonts w:ascii="Times New Roman" w:eastAsia="Times New Roman" w:hAnsi="Times New Roman" w:cs="Times New Roman"/>
          <w:sz w:val="24"/>
          <w:szCs w:val="24"/>
          <w:lang w:eastAsia="ru-RU"/>
        </w:rPr>
        <w:t>тексты /</w:t>
      </w:r>
      <w:r w:rsidRPr="00C97893">
        <w:rPr>
          <w:rFonts w:ascii="Times New Roman" w:eastAsia="Times New Roman" w:hAnsi="Times New Roman" w:cs="Times New Roman"/>
          <w:i/>
          <w:iCs/>
          <w:sz w:val="24"/>
          <w:szCs w:val="24"/>
          <w:lang w:eastAsia="ru-RU"/>
        </w:rPr>
        <w:t xml:space="preserve">сочинения/ </w:t>
      </w:r>
      <w:r w:rsidRPr="00C97893">
        <w:rPr>
          <w:rFonts w:ascii="Times New Roman" w:eastAsia="Times New Roman" w:hAnsi="Times New Roman" w:cs="Times New Roman"/>
          <w:sz w:val="24"/>
          <w:szCs w:val="24"/>
          <w:lang w:eastAsia="ru-RU"/>
        </w:rPr>
        <w:t>в 8-12 предложений, правильно оформляя начало и конец предложений;</w:t>
      </w:r>
    </w:p>
    <w:p w14:paraId="41016F2E" w14:textId="77777777" w:rsidR="00AC36A1" w:rsidRPr="00C97893" w:rsidRDefault="00AC36A1" w:rsidP="00C97893">
      <w:pPr>
        <w:spacing w:after="0" w:line="240" w:lineRule="auto"/>
        <w:ind w:left="864" w:right="-2"/>
        <w:jc w:val="both"/>
        <w:rPr>
          <w:rFonts w:ascii="Times New Roman" w:eastAsia="Times New Roman" w:hAnsi="Times New Roman" w:cs="Times New Roman"/>
          <w:sz w:val="24"/>
          <w:szCs w:val="24"/>
          <w:lang w:eastAsia="ru-RU"/>
        </w:rPr>
      </w:pPr>
    </w:p>
    <w:p w14:paraId="6F130A5B" w14:textId="77777777" w:rsidR="00AC36A1" w:rsidRPr="00C97893" w:rsidRDefault="00AC36A1" w:rsidP="00C97893">
      <w:pPr>
        <w:spacing w:after="0" w:line="240" w:lineRule="auto"/>
        <w:ind w:left="144" w:right="432" w:firstLine="216"/>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МЕТАПРЕДМЕТНЫЕ</w:t>
      </w:r>
    </w:p>
    <w:p w14:paraId="48812C4F" w14:textId="77777777" w:rsidR="00AC36A1" w:rsidRPr="00C97893" w:rsidRDefault="00AC36A1" w:rsidP="00C97893">
      <w:pPr>
        <w:spacing w:after="0" w:line="240" w:lineRule="auto"/>
        <w:ind w:left="142" w:right="431" w:firstLine="218"/>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Коммуникативные</w:t>
      </w:r>
    </w:p>
    <w:p w14:paraId="1E8DB83B" w14:textId="77777777" w:rsidR="00AC36A1" w:rsidRPr="00C97893" w:rsidRDefault="00AC36A1" w:rsidP="00261EC1">
      <w:pPr>
        <w:numPr>
          <w:ilvl w:val="0"/>
          <w:numId w:val="48"/>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(умения слышать, точно реагировать на реплики) при диалоговой форме общения;</w:t>
      </w:r>
    </w:p>
    <w:p w14:paraId="3DE167A1" w14:textId="77777777" w:rsidR="00AC36A1" w:rsidRPr="00C97893" w:rsidRDefault="00AC36A1" w:rsidP="00261EC1">
      <w:pPr>
        <w:numPr>
          <w:ilvl w:val="0"/>
          <w:numId w:val="48"/>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понимать тему и основную мысль высказывания (текста) по содержанию, по заголовку;</w:t>
      </w:r>
    </w:p>
    <w:p w14:paraId="0B516E2C" w14:textId="77777777" w:rsidR="00AC36A1" w:rsidRPr="00C97893" w:rsidRDefault="00AC36A1" w:rsidP="00261EC1">
      <w:pPr>
        <w:numPr>
          <w:ilvl w:val="0"/>
          <w:numId w:val="48"/>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озаглавливать текст по основной мысли текста;</w:t>
      </w:r>
    </w:p>
    <w:p w14:paraId="4DFC49ED" w14:textId="77777777" w:rsidR="00AC36A1" w:rsidRPr="00C97893" w:rsidRDefault="00AC36A1" w:rsidP="00261EC1">
      <w:pPr>
        <w:numPr>
          <w:ilvl w:val="0"/>
          <w:numId w:val="48"/>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подробно воспроизводить содержание текста с опорой на план (составленный самостоятельно);</w:t>
      </w:r>
    </w:p>
    <w:p w14:paraId="62ACEEEC" w14:textId="77777777" w:rsidR="00AC36A1" w:rsidRPr="00C97893" w:rsidRDefault="00AC36A1" w:rsidP="00261EC1">
      <w:pPr>
        <w:numPr>
          <w:ilvl w:val="0"/>
          <w:numId w:val="48"/>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прогнозировать содержание текста по ориентировочным основам (заголовку, пунктам плана).</w:t>
      </w:r>
    </w:p>
    <w:p w14:paraId="1F56CE2B" w14:textId="77777777" w:rsidR="00AC36A1" w:rsidRPr="00C97893" w:rsidRDefault="00AC36A1" w:rsidP="00C97893">
      <w:pPr>
        <w:spacing w:after="0" w:line="240" w:lineRule="auto"/>
        <w:ind w:right="431" w:firstLine="426"/>
        <w:rPr>
          <w:rFonts w:ascii="Times New Roman" w:eastAsia="Times New Roman" w:hAnsi="Times New Roman" w:cs="Times New Roman"/>
          <w:sz w:val="24"/>
          <w:szCs w:val="24"/>
          <w:lang w:eastAsia="ru-RU"/>
        </w:rPr>
      </w:pPr>
      <w:r w:rsidRPr="00C97893">
        <w:rPr>
          <w:rFonts w:ascii="Times New Roman" w:eastAsia="Times New Roman" w:hAnsi="Times New Roman" w:cs="Times New Roman"/>
          <w:b/>
          <w:bCs/>
          <w:sz w:val="24"/>
          <w:szCs w:val="24"/>
          <w:lang w:eastAsia="ru-RU"/>
        </w:rPr>
        <w:t>Регулятивно-познавательные</w:t>
      </w:r>
    </w:p>
    <w:p w14:paraId="603019D1" w14:textId="77777777" w:rsidR="00AC36A1" w:rsidRPr="00C97893" w:rsidRDefault="00AC36A1" w:rsidP="00261EC1">
      <w:pPr>
        <w:numPr>
          <w:ilvl w:val="0"/>
          <w:numId w:val="49"/>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осознавать цели и задачи изучения курса, раздела, темы;</w:t>
      </w:r>
    </w:p>
    <w:p w14:paraId="305B4ABB" w14:textId="77777777" w:rsidR="00AC36A1" w:rsidRPr="00C97893" w:rsidRDefault="00AC36A1" w:rsidP="00261EC1">
      <w:pPr>
        <w:numPr>
          <w:ilvl w:val="0"/>
          <w:numId w:val="49"/>
        </w:numPr>
        <w:tabs>
          <w:tab w:val="num" w:pos="360"/>
          <w:tab w:val="left" w:pos="9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осознавать способы и приёмы действий при решении языковых задач;</w:t>
      </w:r>
    </w:p>
    <w:p w14:paraId="394EBFAD" w14:textId="77777777" w:rsidR="00AC36A1" w:rsidRPr="00C97893" w:rsidRDefault="00AC36A1" w:rsidP="00261EC1">
      <w:pPr>
        <w:numPr>
          <w:ilvl w:val="0"/>
          <w:numId w:val="49"/>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выполнять учебные действия в материализованной, громкоречевой и умственной форме;</w:t>
      </w:r>
    </w:p>
    <w:p w14:paraId="1D1C1E3A" w14:textId="77777777" w:rsidR="00AC36A1" w:rsidRPr="00C97893" w:rsidRDefault="00AC36A1" w:rsidP="00261EC1">
      <w:pPr>
        <w:numPr>
          <w:ilvl w:val="0"/>
          <w:numId w:val="49"/>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следовать при выполнении заданий инструкциям учителя и алгоритмам, описывающем стандартные действия (памятки в справочнике учебника);</w:t>
      </w:r>
    </w:p>
    <w:p w14:paraId="5AC04A65" w14:textId="77777777" w:rsidR="00AC36A1" w:rsidRPr="00C97893" w:rsidRDefault="00AC36A1" w:rsidP="00261EC1">
      <w:pPr>
        <w:numPr>
          <w:ilvl w:val="0"/>
          <w:numId w:val="49"/>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само-и взаимопроверку работ;</w:t>
      </w:r>
    </w:p>
    <w:p w14:paraId="1DF2EECB" w14:textId="77777777" w:rsidR="00AC36A1" w:rsidRPr="00C97893" w:rsidRDefault="00AC36A1" w:rsidP="00261EC1">
      <w:pPr>
        <w:numPr>
          <w:ilvl w:val="0"/>
          <w:numId w:val="49"/>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 (в справочниках, словарях, таблицах);</w:t>
      </w:r>
    </w:p>
    <w:p w14:paraId="0BBF9D05" w14:textId="77777777" w:rsidR="00AC36A1" w:rsidRPr="00C97893" w:rsidRDefault="00AC36A1" w:rsidP="00261EC1">
      <w:pPr>
        <w:numPr>
          <w:ilvl w:val="0"/>
          <w:numId w:val="49"/>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использовать преобразование словесной информации в условные модели и наоборот;</w:t>
      </w:r>
    </w:p>
    <w:p w14:paraId="50F76FEE" w14:textId="77777777" w:rsidR="00AC36A1" w:rsidRPr="00C97893" w:rsidRDefault="00AC36A1" w:rsidP="00261EC1">
      <w:pPr>
        <w:numPr>
          <w:ilvl w:val="0"/>
          <w:numId w:val="49"/>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находить, анализировать, сравнивать, характеризовать единицы языка: звуки, части слова, части речи;</w:t>
      </w:r>
    </w:p>
    <w:p w14:paraId="3F8DD042" w14:textId="77777777" w:rsidR="00AC36A1" w:rsidRPr="00C97893" w:rsidRDefault="00AC36A1" w:rsidP="00261EC1">
      <w:pPr>
        <w:numPr>
          <w:ilvl w:val="0"/>
          <w:numId w:val="49"/>
        </w:numPr>
        <w:tabs>
          <w:tab w:val="num" w:pos="360"/>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синтез как составление целого из частей (составление слов, предложений).</w:t>
      </w:r>
    </w:p>
    <w:p w14:paraId="3E7B42CD" w14:textId="77777777" w:rsidR="00AC36A1" w:rsidRPr="00C97893" w:rsidRDefault="00AC36A1" w:rsidP="00C97893">
      <w:pPr>
        <w:spacing w:after="0" w:line="240" w:lineRule="auto"/>
        <w:ind w:left="144"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Примечание</w:t>
      </w:r>
      <w:r w:rsidRPr="00C97893">
        <w:rPr>
          <w:rFonts w:ascii="Times New Roman" w:eastAsia="Times New Roman" w:hAnsi="Times New Roman" w:cs="Times New Roman"/>
          <w:sz w:val="24"/>
          <w:szCs w:val="24"/>
          <w:lang w:eastAsia="ru-RU"/>
        </w:rPr>
        <w:t>. Курсивом указаны умения, работа над формированием которых продолжается (начинается). Некоторые предметные умения, формируемые во 2 классе, не повторяются в этом перечне.</w:t>
      </w:r>
    </w:p>
    <w:p w14:paraId="19BE8F9C" w14:textId="77777777" w:rsidR="00AC36A1" w:rsidRPr="00C97893" w:rsidRDefault="00AC36A1" w:rsidP="00C97893">
      <w:pPr>
        <w:spacing w:after="0" w:line="240" w:lineRule="auto"/>
        <w:jc w:val="both"/>
        <w:rPr>
          <w:rFonts w:ascii="Times New Roman" w:eastAsia="Times New Roman" w:hAnsi="Times New Roman" w:cs="Times New Roman"/>
          <w:iCs/>
          <w:sz w:val="24"/>
          <w:szCs w:val="24"/>
          <w:lang w:eastAsia="ru-RU"/>
        </w:rPr>
      </w:pPr>
    </w:p>
    <w:p w14:paraId="3E98250B" w14:textId="77777777" w:rsidR="00AC36A1" w:rsidRPr="00C97893" w:rsidRDefault="00AC36A1" w:rsidP="00C97893">
      <w:pPr>
        <w:spacing w:after="0" w:line="240" w:lineRule="auto"/>
        <w:jc w:val="both"/>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 xml:space="preserve">4 класс </w:t>
      </w:r>
      <w:r w:rsidRPr="00C97893">
        <w:rPr>
          <w:rFonts w:ascii="Times New Roman" w:eastAsia="Times New Roman" w:hAnsi="Times New Roman" w:cs="Times New Roman"/>
          <w:sz w:val="24"/>
          <w:szCs w:val="24"/>
          <w:lang w:eastAsia="ru-RU"/>
        </w:rPr>
        <w:t>(175 ч)</w:t>
      </w:r>
    </w:p>
    <w:p w14:paraId="6DD1FADF" w14:textId="77777777" w:rsidR="00AC36A1" w:rsidRPr="00C97893" w:rsidRDefault="00AC36A1" w:rsidP="00C97893">
      <w:pPr>
        <w:spacing w:after="0" w:line="240" w:lineRule="auto"/>
        <w:ind w:firstLine="360"/>
        <w:jc w:val="center"/>
        <w:rPr>
          <w:rFonts w:ascii="Times New Roman" w:eastAsia="Times New Roman" w:hAnsi="Times New Roman" w:cs="Times New Roman"/>
          <w:b/>
          <w:sz w:val="24"/>
          <w:szCs w:val="24"/>
          <w:lang w:eastAsia="ru-RU"/>
        </w:rPr>
      </w:pPr>
      <w:r w:rsidRPr="00C97893">
        <w:rPr>
          <w:rFonts w:ascii="Times New Roman" w:eastAsia="Times New Roman" w:hAnsi="Times New Roman" w:cs="Times New Roman"/>
          <w:b/>
          <w:sz w:val="24"/>
          <w:szCs w:val="24"/>
          <w:lang w:eastAsia="ru-RU"/>
        </w:rPr>
        <w:t>ПЛАНИРУЕМЫЕ  РЕЗУЛЬТАТЫ</w:t>
      </w:r>
    </w:p>
    <w:p w14:paraId="2B924216" w14:textId="77777777" w:rsidR="00AC36A1" w:rsidRPr="00C97893" w:rsidRDefault="00AC36A1" w:rsidP="00C97893">
      <w:pPr>
        <w:spacing w:after="0" w:line="240" w:lineRule="auto"/>
        <w:ind w:firstLine="357"/>
        <w:jc w:val="center"/>
        <w:rPr>
          <w:rFonts w:ascii="Times New Roman" w:eastAsia="Times New Roman" w:hAnsi="Times New Roman" w:cs="Times New Roman"/>
          <w:b/>
          <w:sz w:val="24"/>
          <w:szCs w:val="24"/>
          <w:lang w:eastAsia="ru-RU"/>
        </w:rPr>
      </w:pPr>
      <w:r w:rsidRPr="00C97893">
        <w:rPr>
          <w:rFonts w:ascii="Times New Roman" w:eastAsia="Times New Roman" w:hAnsi="Times New Roman" w:cs="Times New Roman"/>
          <w:b/>
          <w:sz w:val="24"/>
          <w:szCs w:val="24"/>
          <w:lang w:eastAsia="ru-RU"/>
        </w:rPr>
        <w:t>освоения программы по русскому языку</w:t>
      </w:r>
    </w:p>
    <w:p w14:paraId="24FE1040" w14:textId="77777777" w:rsidR="00AC36A1" w:rsidRPr="00C97893" w:rsidRDefault="00AC36A1" w:rsidP="00C97893">
      <w:pPr>
        <w:spacing w:after="0" w:line="240" w:lineRule="auto"/>
        <w:rPr>
          <w:rFonts w:ascii="Times New Roman" w:eastAsia="Times New Roman" w:hAnsi="Times New Roman" w:cs="Times New Roman"/>
          <w:b/>
          <w:sz w:val="24"/>
          <w:szCs w:val="24"/>
          <w:lang w:eastAsia="ru-RU"/>
        </w:rPr>
      </w:pPr>
      <w:r w:rsidRPr="00C97893">
        <w:rPr>
          <w:rFonts w:ascii="Times New Roman" w:eastAsia="Times New Roman" w:hAnsi="Times New Roman" w:cs="Times New Roman"/>
          <w:b/>
          <w:sz w:val="24"/>
          <w:szCs w:val="24"/>
          <w:lang w:eastAsia="ru-RU"/>
        </w:rPr>
        <w:t>к концу 4 класса</w:t>
      </w:r>
    </w:p>
    <w:p w14:paraId="41C21AF3" w14:textId="77777777" w:rsidR="00AC36A1" w:rsidRPr="00C97893" w:rsidRDefault="00AC36A1" w:rsidP="00C97893">
      <w:pPr>
        <w:tabs>
          <w:tab w:val="left" w:pos="6804"/>
        </w:tabs>
        <w:spacing w:after="0" w:line="240" w:lineRule="auto"/>
        <w:ind w:right="-5" w:firstLine="360"/>
        <w:jc w:val="both"/>
        <w:rPr>
          <w:rFonts w:ascii="Times New Roman" w:eastAsia="Times New Roman" w:hAnsi="Times New Roman" w:cs="Times New Roman"/>
          <w:i/>
          <w:iCs/>
          <w:sz w:val="24"/>
          <w:szCs w:val="24"/>
          <w:lang w:eastAsia="ru-RU"/>
        </w:rPr>
      </w:pPr>
    </w:p>
    <w:p w14:paraId="4E90C2DB" w14:textId="77777777" w:rsidR="00AC36A1" w:rsidRPr="00C97893" w:rsidRDefault="00AC36A1" w:rsidP="00C97893">
      <w:pPr>
        <w:tabs>
          <w:tab w:val="left" w:pos="6804"/>
        </w:tabs>
        <w:spacing w:after="0" w:line="240" w:lineRule="auto"/>
        <w:ind w:right="-5" w:firstLine="426"/>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ЛИЧНОСТНЫЕ</w:t>
      </w:r>
    </w:p>
    <w:p w14:paraId="22901896" w14:textId="77777777" w:rsidR="00AC36A1" w:rsidRPr="00C97893" w:rsidRDefault="00AC36A1" w:rsidP="00C97893">
      <w:pPr>
        <w:tabs>
          <w:tab w:val="left" w:pos="6804"/>
        </w:tabs>
        <w:spacing w:after="0" w:line="240" w:lineRule="auto"/>
        <w:ind w:right="-6"/>
        <w:jc w:val="both"/>
        <w:rPr>
          <w:rFonts w:ascii="Times New Roman" w:eastAsia="Times New Roman" w:hAnsi="Times New Roman" w:cs="Times New Roman"/>
          <w:i/>
          <w:iCs/>
          <w:sz w:val="24"/>
          <w:szCs w:val="24"/>
          <w:lang w:eastAsia="ru-RU"/>
        </w:rPr>
      </w:pPr>
      <w:r w:rsidRPr="00C97893">
        <w:rPr>
          <w:rFonts w:ascii="Times New Roman" w:eastAsia="Times New Roman" w:hAnsi="Times New Roman" w:cs="Times New Roman"/>
          <w:i/>
          <w:iCs/>
          <w:sz w:val="24"/>
          <w:szCs w:val="24"/>
          <w:lang w:eastAsia="ru-RU"/>
        </w:rPr>
        <w:t>У обучающихся будут сформированы:</w:t>
      </w:r>
    </w:p>
    <w:p w14:paraId="0D0C01D8" w14:textId="77777777" w:rsidR="00AC36A1" w:rsidRPr="00C97893" w:rsidRDefault="00AC36A1" w:rsidP="00261EC1">
      <w:pPr>
        <w:numPr>
          <w:ilvl w:val="0"/>
          <w:numId w:val="50"/>
        </w:numPr>
        <w:tabs>
          <w:tab w:val="num" w:pos="360"/>
          <w:tab w:val="left" w:pos="6804"/>
        </w:tabs>
        <w:spacing w:after="0" w:line="240" w:lineRule="auto"/>
        <w:ind w:left="360" w:right="-5"/>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осознание языка как основного средства мышления и общения людей;</w:t>
      </w:r>
    </w:p>
    <w:p w14:paraId="20AF7CA9" w14:textId="77777777" w:rsidR="00AC36A1" w:rsidRPr="00C97893" w:rsidRDefault="00AC36A1" w:rsidP="00261EC1">
      <w:pPr>
        <w:numPr>
          <w:ilvl w:val="0"/>
          <w:numId w:val="50"/>
        </w:numPr>
        <w:tabs>
          <w:tab w:val="num" w:pos="360"/>
          <w:tab w:val="left" w:pos="6804"/>
        </w:tabs>
        <w:spacing w:after="0" w:line="240" w:lineRule="auto"/>
        <w:ind w:left="360" w:right="-5"/>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восприятие русского языка как явления национальной культуры, понимание связи развития языка с развитием культуры русского народа;</w:t>
      </w:r>
    </w:p>
    <w:p w14:paraId="074E13EC" w14:textId="77777777" w:rsidR="00AC36A1" w:rsidRPr="00C97893" w:rsidRDefault="00AC36A1" w:rsidP="00261EC1">
      <w:pPr>
        <w:numPr>
          <w:ilvl w:val="0"/>
          <w:numId w:val="50"/>
        </w:numPr>
        <w:tabs>
          <w:tab w:val="num" w:pos="360"/>
          <w:tab w:val="left" w:pos="6804"/>
        </w:tabs>
        <w:spacing w:after="0" w:line="240" w:lineRule="auto"/>
        <w:ind w:left="360" w:right="-5"/>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понимание богатства и разнообразия языковых средств для выражения мыслей и чувств;</w:t>
      </w:r>
    </w:p>
    <w:p w14:paraId="595F04DF" w14:textId="77777777" w:rsidR="00AC36A1" w:rsidRPr="00C97893" w:rsidRDefault="00AC36A1" w:rsidP="00261EC1">
      <w:pPr>
        <w:numPr>
          <w:ilvl w:val="0"/>
          <w:numId w:val="50"/>
        </w:numPr>
        <w:tabs>
          <w:tab w:val="num" w:pos="360"/>
          <w:tab w:val="left" w:pos="6804"/>
        </w:tabs>
        <w:spacing w:after="0" w:line="240" w:lineRule="auto"/>
        <w:ind w:left="360" w:right="-5"/>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внимание к мелодичности народной звучащей речи;</w:t>
      </w:r>
    </w:p>
    <w:p w14:paraId="2D4ACB6F" w14:textId="77777777" w:rsidR="00AC36A1" w:rsidRPr="00C97893" w:rsidRDefault="00AC36A1" w:rsidP="00261EC1">
      <w:pPr>
        <w:numPr>
          <w:ilvl w:val="0"/>
          <w:numId w:val="51"/>
        </w:numPr>
        <w:tabs>
          <w:tab w:val="num" w:pos="360"/>
          <w:tab w:val="left" w:pos="6804"/>
        </w:tabs>
        <w:spacing w:after="0" w:line="240" w:lineRule="auto"/>
        <w:ind w:left="360" w:right="-5"/>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положительная мотивация и познавательный интерес к изучению курса русского языка;</w:t>
      </w:r>
    </w:p>
    <w:p w14:paraId="296B34CC" w14:textId="77777777" w:rsidR="00AC36A1" w:rsidRPr="00C97893" w:rsidRDefault="00AC36A1" w:rsidP="00261EC1">
      <w:pPr>
        <w:numPr>
          <w:ilvl w:val="0"/>
          <w:numId w:val="51"/>
        </w:numPr>
        <w:tabs>
          <w:tab w:val="num" w:pos="360"/>
          <w:tab w:val="left" w:pos="6804"/>
        </w:tabs>
        <w:spacing w:after="0" w:line="240" w:lineRule="auto"/>
        <w:ind w:left="360" w:right="-5"/>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способность к самооценке успешности в овладении языковыми средствами в устной и письменной речи.</w:t>
      </w:r>
    </w:p>
    <w:p w14:paraId="10D536ED" w14:textId="77777777" w:rsidR="00AC36A1" w:rsidRPr="00C97893" w:rsidRDefault="00AC36A1" w:rsidP="00C97893">
      <w:pPr>
        <w:tabs>
          <w:tab w:val="left" w:pos="6804"/>
        </w:tabs>
        <w:spacing w:after="0" w:line="240" w:lineRule="auto"/>
        <w:ind w:right="-6"/>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sz w:val="24"/>
          <w:szCs w:val="24"/>
          <w:lang w:eastAsia="ru-RU"/>
        </w:rPr>
        <w:t>Обучающиеся получат возможность для формирования</w:t>
      </w:r>
      <w:r w:rsidRPr="00C97893">
        <w:rPr>
          <w:rFonts w:ascii="Times New Roman" w:eastAsia="Times New Roman" w:hAnsi="Times New Roman" w:cs="Times New Roman"/>
          <w:b/>
          <w:i/>
          <w:sz w:val="24"/>
          <w:szCs w:val="24"/>
          <w:lang w:eastAsia="ru-RU"/>
        </w:rPr>
        <w:t>:</w:t>
      </w:r>
    </w:p>
    <w:p w14:paraId="5EA8DA24" w14:textId="77777777" w:rsidR="00AC36A1" w:rsidRPr="00C97893" w:rsidRDefault="00AC36A1" w:rsidP="00261EC1">
      <w:pPr>
        <w:numPr>
          <w:ilvl w:val="0"/>
          <w:numId w:val="51"/>
        </w:numPr>
        <w:tabs>
          <w:tab w:val="num" w:pos="360"/>
          <w:tab w:val="left" w:pos="6804"/>
        </w:tabs>
        <w:spacing w:after="0" w:line="240" w:lineRule="auto"/>
        <w:ind w:left="360" w:right="-5"/>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чувства сопричастности к развитию, сохранению самобытности языка родного народа;</w:t>
      </w:r>
    </w:p>
    <w:p w14:paraId="0EC59230" w14:textId="77777777" w:rsidR="00AC36A1" w:rsidRPr="00C97893" w:rsidRDefault="00AC36A1" w:rsidP="00261EC1">
      <w:pPr>
        <w:numPr>
          <w:ilvl w:val="0"/>
          <w:numId w:val="51"/>
        </w:numPr>
        <w:tabs>
          <w:tab w:val="num" w:pos="360"/>
          <w:tab w:val="left" w:pos="6804"/>
        </w:tabs>
        <w:spacing w:after="0" w:line="240" w:lineRule="auto"/>
        <w:ind w:left="360" w:right="-5"/>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эстетических чувств на основе выбора языковых средств при общении.</w:t>
      </w:r>
    </w:p>
    <w:p w14:paraId="4C85FF9F" w14:textId="77777777" w:rsidR="00AC36A1" w:rsidRPr="00C97893" w:rsidRDefault="00AC36A1" w:rsidP="00C97893">
      <w:pPr>
        <w:tabs>
          <w:tab w:val="left" w:pos="6804"/>
        </w:tabs>
        <w:spacing w:after="0" w:line="240" w:lineRule="auto"/>
        <w:ind w:right="-5"/>
        <w:jc w:val="both"/>
        <w:rPr>
          <w:rFonts w:ascii="Times New Roman" w:eastAsia="Times New Roman" w:hAnsi="Times New Roman" w:cs="Times New Roman"/>
          <w:i/>
          <w:sz w:val="24"/>
          <w:szCs w:val="24"/>
          <w:lang w:eastAsia="ru-RU"/>
        </w:rPr>
      </w:pPr>
    </w:p>
    <w:p w14:paraId="4BAC5BD7" w14:textId="77777777" w:rsidR="00AC36A1" w:rsidRPr="00C97893" w:rsidRDefault="00AC36A1" w:rsidP="00C97893">
      <w:pPr>
        <w:tabs>
          <w:tab w:val="left" w:pos="6804"/>
        </w:tabs>
        <w:spacing w:after="0" w:line="240" w:lineRule="auto"/>
        <w:ind w:right="-5" w:firstLine="426"/>
        <w:jc w:val="both"/>
        <w:rPr>
          <w:rFonts w:ascii="Times New Roman" w:eastAsia="Times New Roman" w:hAnsi="Times New Roman" w:cs="Times New Roman"/>
          <w:bCs/>
          <w:sz w:val="24"/>
          <w:szCs w:val="24"/>
          <w:lang w:eastAsia="ru-RU"/>
        </w:rPr>
      </w:pPr>
      <w:r w:rsidRPr="00C97893">
        <w:rPr>
          <w:rFonts w:ascii="Times New Roman" w:eastAsia="Times New Roman" w:hAnsi="Times New Roman" w:cs="Times New Roman"/>
          <w:bCs/>
          <w:sz w:val="24"/>
          <w:szCs w:val="24"/>
          <w:lang w:eastAsia="ru-RU"/>
        </w:rPr>
        <w:t xml:space="preserve">ПРЕДМЕТНЫЕ </w:t>
      </w:r>
    </w:p>
    <w:p w14:paraId="2E4C2238" w14:textId="77777777" w:rsidR="00AC36A1" w:rsidRPr="00C97893" w:rsidRDefault="00AC36A1" w:rsidP="00C97893">
      <w:pPr>
        <w:tabs>
          <w:tab w:val="left" w:pos="6804"/>
        </w:tabs>
        <w:spacing w:after="0" w:line="240" w:lineRule="auto"/>
        <w:ind w:right="-6"/>
        <w:jc w:val="both"/>
        <w:rPr>
          <w:rFonts w:ascii="Times New Roman" w:eastAsia="Times New Roman" w:hAnsi="Times New Roman" w:cs="Times New Roman"/>
          <w:i/>
          <w:iCs/>
          <w:sz w:val="24"/>
          <w:szCs w:val="24"/>
          <w:lang w:eastAsia="ru-RU"/>
        </w:rPr>
      </w:pPr>
      <w:r w:rsidRPr="00C97893">
        <w:rPr>
          <w:rFonts w:ascii="Times New Roman" w:eastAsia="Times New Roman" w:hAnsi="Times New Roman" w:cs="Times New Roman"/>
          <w:i/>
          <w:iCs/>
          <w:sz w:val="24"/>
          <w:szCs w:val="24"/>
          <w:lang w:eastAsia="ru-RU"/>
        </w:rPr>
        <w:t>Обучающиеся научатся:</w:t>
      </w:r>
    </w:p>
    <w:p w14:paraId="39C99363" w14:textId="77777777" w:rsidR="00AC36A1" w:rsidRPr="00C97893" w:rsidRDefault="00AC36A1" w:rsidP="00261EC1">
      <w:pPr>
        <w:numPr>
          <w:ilvl w:val="0"/>
          <w:numId w:val="58"/>
        </w:numPr>
        <w:tabs>
          <w:tab w:val="num" w:pos="360"/>
          <w:tab w:val="left" w:pos="6804"/>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различать основные языковые средства: слова, словосочетания, предложения, текста;</w:t>
      </w:r>
    </w:p>
    <w:p w14:paraId="05281D07" w14:textId="77777777" w:rsidR="00AC36A1" w:rsidRPr="00C97893" w:rsidRDefault="00AC36A1" w:rsidP="00261EC1">
      <w:pPr>
        <w:numPr>
          <w:ilvl w:val="0"/>
          <w:numId w:val="58"/>
        </w:numPr>
        <w:tabs>
          <w:tab w:val="num" w:pos="360"/>
          <w:tab w:val="left" w:pos="567"/>
          <w:tab w:val="left" w:pos="7938"/>
        </w:tabs>
        <w:spacing w:after="0" w:line="240" w:lineRule="auto"/>
        <w:ind w:left="360" w:right="-2"/>
        <w:jc w:val="both"/>
        <w:rPr>
          <w:rFonts w:ascii="Times New Roman" w:eastAsia="Times New Roman" w:hAnsi="Times New Roman" w:cs="Times New Roman"/>
          <w:b/>
          <w:sz w:val="24"/>
          <w:szCs w:val="24"/>
          <w:lang w:eastAsia="ru-RU"/>
        </w:rPr>
      </w:pPr>
      <w:r w:rsidRPr="00C97893">
        <w:rPr>
          <w:rFonts w:ascii="Times New Roman" w:eastAsia="Times New Roman" w:hAnsi="Times New Roman" w:cs="Times New Roman"/>
          <w:sz w:val="24"/>
          <w:szCs w:val="24"/>
          <w:lang w:eastAsia="ru-RU"/>
        </w:rPr>
        <w:t>различать и называть: а) значимые части слова (корень, приставка, суффикс, окончание); б) части речи, включая личные местоимения; в) основные типы предложений по цели высказывания и по эмоциональной окрашенности: вопросительные, повествовательные, побудительные, восклицательные;</w:t>
      </w:r>
    </w:p>
    <w:p w14:paraId="6EEE43C5" w14:textId="77777777" w:rsidR="00AC36A1" w:rsidRPr="00C97893" w:rsidRDefault="00AC36A1" w:rsidP="00261EC1">
      <w:pPr>
        <w:numPr>
          <w:ilvl w:val="0"/>
          <w:numId w:val="58"/>
        </w:numPr>
        <w:tabs>
          <w:tab w:val="num" w:pos="360"/>
          <w:tab w:val="left" w:pos="567"/>
          <w:tab w:val="left" w:pos="7938"/>
        </w:tabs>
        <w:spacing w:after="0" w:line="240" w:lineRule="auto"/>
        <w:ind w:left="360" w:right="-2"/>
        <w:jc w:val="both"/>
        <w:rPr>
          <w:rFonts w:ascii="Times New Roman" w:eastAsia="Times New Roman" w:hAnsi="Times New Roman" w:cs="Times New Roman"/>
          <w:b/>
          <w:sz w:val="24"/>
          <w:szCs w:val="24"/>
          <w:lang w:eastAsia="ru-RU"/>
        </w:rPr>
      </w:pPr>
      <w:r w:rsidRPr="00C97893">
        <w:rPr>
          <w:rFonts w:ascii="Times New Roman" w:eastAsia="Times New Roman" w:hAnsi="Times New Roman" w:cs="Times New Roman"/>
          <w:sz w:val="24"/>
          <w:szCs w:val="24"/>
          <w:lang w:eastAsia="ru-RU"/>
        </w:rPr>
        <w:t>применять при письме правила орфографические (правописание падежных окончаний имён существительных, имён прилагательных, местоимений, личных окончаний глаголов, употребление мягкого знака после шипящих в глаголах), пунктуационные (употребление знаков препинания в конце предложения, запятой в предложениях с однородными второстепенными членами предложения);</w:t>
      </w:r>
    </w:p>
    <w:p w14:paraId="45AADF8B" w14:textId="77777777" w:rsidR="00AC36A1" w:rsidRPr="00C97893" w:rsidRDefault="00AC36A1" w:rsidP="00261EC1">
      <w:pPr>
        <w:numPr>
          <w:ilvl w:val="0"/>
          <w:numId w:val="58"/>
        </w:numPr>
        <w:tabs>
          <w:tab w:val="num" w:pos="360"/>
          <w:tab w:val="left" w:pos="851"/>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практически использовать знания алфавита при работе со словарём;</w:t>
      </w:r>
    </w:p>
    <w:p w14:paraId="474E9E74" w14:textId="77777777" w:rsidR="00AC36A1" w:rsidRPr="00C97893" w:rsidRDefault="00AC36A1" w:rsidP="00261EC1">
      <w:pPr>
        <w:numPr>
          <w:ilvl w:val="0"/>
          <w:numId w:val="58"/>
        </w:numPr>
        <w:tabs>
          <w:tab w:val="num" w:pos="360"/>
          <w:tab w:val="left" w:pos="851"/>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выявлять слова, значение которых требует уточнения;</w:t>
      </w:r>
    </w:p>
    <w:p w14:paraId="2E21A281" w14:textId="77777777" w:rsidR="00AC36A1" w:rsidRPr="00C97893" w:rsidRDefault="00AC36A1" w:rsidP="00261EC1">
      <w:pPr>
        <w:numPr>
          <w:ilvl w:val="0"/>
          <w:numId w:val="58"/>
        </w:numPr>
        <w:tabs>
          <w:tab w:val="num" w:pos="360"/>
          <w:tab w:val="left" w:pos="851"/>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w:t>
      </w:r>
    </w:p>
    <w:p w14:paraId="5B640AF3" w14:textId="77777777" w:rsidR="00AC36A1" w:rsidRPr="00C97893" w:rsidRDefault="00AC36A1" w:rsidP="00261EC1">
      <w:pPr>
        <w:numPr>
          <w:ilvl w:val="0"/>
          <w:numId w:val="58"/>
        </w:numPr>
        <w:tabs>
          <w:tab w:val="num" w:pos="360"/>
          <w:tab w:val="left" w:pos="851"/>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различать родственные (однокоренные) слова и формы слова;</w:t>
      </w:r>
    </w:p>
    <w:p w14:paraId="2804EF2F" w14:textId="77777777" w:rsidR="00AC36A1" w:rsidRPr="00C97893" w:rsidRDefault="00AC36A1" w:rsidP="00261EC1">
      <w:pPr>
        <w:numPr>
          <w:ilvl w:val="0"/>
          <w:numId w:val="58"/>
        </w:numPr>
        <w:tabs>
          <w:tab w:val="num" w:pos="360"/>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определять грамматические признаки имён существительных, имён прилагательных, глаголов;</w:t>
      </w:r>
    </w:p>
    <w:p w14:paraId="6058AEEC" w14:textId="77777777" w:rsidR="00AC36A1" w:rsidRPr="00C97893" w:rsidRDefault="00AC36A1" w:rsidP="00261EC1">
      <w:pPr>
        <w:numPr>
          <w:ilvl w:val="0"/>
          <w:numId w:val="58"/>
        </w:numPr>
        <w:tabs>
          <w:tab w:val="num" w:pos="360"/>
          <w:tab w:val="left" w:pos="851"/>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 xml:space="preserve">находить в тексте личные местоимения, предлоги, союзы </w:t>
      </w:r>
      <w:r w:rsidRPr="00C97893">
        <w:rPr>
          <w:rFonts w:ascii="Times New Roman" w:eastAsia="Times New Roman" w:hAnsi="Times New Roman" w:cs="Times New Roman"/>
          <w:bCs/>
          <w:i/>
          <w:sz w:val="24"/>
          <w:szCs w:val="24"/>
          <w:lang w:eastAsia="ru-RU"/>
        </w:rPr>
        <w:t>и, а, но,</w:t>
      </w:r>
      <w:r w:rsidRPr="00C97893">
        <w:rPr>
          <w:rFonts w:ascii="Times New Roman" w:eastAsia="Times New Roman" w:hAnsi="Times New Roman" w:cs="Times New Roman"/>
          <w:sz w:val="24"/>
          <w:szCs w:val="24"/>
          <w:lang w:eastAsia="ru-RU"/>
        </w:rPr>
        <w:t xml:space="preserve">частицу </w:t>
      </w:r>
      <w:r w:rsidRPr="00C97893">
        <w:rPr>
          <w:rFonts w:ascii="Times New Roman" w:eastAsia="Times New Roman" w:hAnsi="Times New Roman" w:cs="Times New Roman"/>
          <w:bCs/>
          <w:i/>
          <w:sz w:val="24"/>
          <w:szCs w:val="24"/>
          <w:lang w:eastAsia="ru-RU"/>
        </w:rPr>
        <w:t>не</w:t>
      </w:r>
      <w:r w:rsidRPr="00C97893">
        <w:rPr>
          <w:rFonts w:ascii="Times New Roman" w:eastAsia="Times New Roman" w:hAnsi="Times New Roman" w:cs="Times New Roman"/>
          <w:sz w:val="24"/>
          <w:szCs w:val="24"/>
          <w:lang w:eastAsia="ru-RU"/>
        </w:rPr>
        <w:t>при глаголах;</w:t>
      </w:r>
    </w:p>
    <w:p w14:paraId="453B6D33" w14:textId="77777777" w:rsidR="00AC36A1" w:rsidRPr="00C97893" w:rsidRDefault="00AC36A1" w:rsidP="00261EC1">
      <w:pPr>
        <w:numPr>
          <w:ilvl w:val="0"/>
          <w:numId w:val="58"/>
        </w:numPr>
        <w:tabs>
          <w:tab w:val="num" w:pos="360"/>
          <w:tab w:val="left" w:pos="851"/>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различать произношение и написание слов, находить способ проверки написания слова и выбирать нужную букву для обозначения звуков;</w:t>
      </w:r>
    </w:p>
    <w:p w14:paraId="13D912B9" w14:textId="77777777" w:rsidR="00AC36A1" w:rsidRPr="00C97893" w:rsidRDefault="00AC36A1" w:rsidP="00261EC1">
      <w:pPr>
        <w:numPr>
          <w:ilvl w:val="0"/>
          <w:numId w:val="58"/>
        </w:numPr>
        <w:tabs>
          <w:tab w:val="num" w:pos="360"/>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грамотно и каллиграфически правильно списывать и писать под диктовку тексты (в 70-90 слов, 75-80 слов), включающие изученные орфограммы и пунктограммы;</w:t>
      </w:r>
    </w:p>
    <w:p w14:paraId="09B00AD8" w14:textId="77777777" w:rsidR="00AC36A1" w:rsidRPr="00C97893" w:rsidRDefault="00AC36A1" w:rsidP="00261EC1">
      <w:pPr>
        <w:numPr>
          <w:ilvl w:val="0"/>
          <w:numId w:val="58"/>
        </w:numPr>
        <w:tabs>
          <w:tab w:val="num" w:pos="360"/>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14:paraId="419CA675" w14:textId="77777777" w:rsidR="00AC36A1" w:rsidRPr="00C97893" w:rsidRDefault="00AC36A1" w:rsidP="00261EC1">
      <w:pPr>
        <w:numPr>
          <w:ilvl w:val="0"/>
          <w:numId w:val="58"/>
        </w:numPr>
        <w:tabs>
          <w:tab w:val="num" w:pos="360"/>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ориентироваться в заголовке, оглавлении, ключевых словах с целью извлечения информации (уметь читать);</w:t>
      </w:r>
    </w:p>
    <w:p w14:paraId="31AAB3DE" w14:textId="77777777" w:rsidR="00AC36A1" w:rsidRPr="00C97893" w:rsidRDefault="00AC36A1" w:rsidP="00261EC1">
      <w:pPr>
        <w:numPr>
          <w:ilvl w:val="0"/>
          <w:numId w:val="58"/>
        </w:numPr>
        <w:tabs>
          <w:tab w:val="num" w:pos="360"/>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осознанно передавать содержание прочитанного текста, строить высказывание в устной и письменной формах;</w:t>
      </w:r>
    </w:p>
    <w:p w14:paraId="7CC30B8F" w14:textId="77777777" w:rsidR="00AC36A1" w:rsidRPr="00C97893" w:rsidRDefault="00AC36A1" w:rsidP="00261EC1">
      <w:pPr>
        <w:numPr>
          <w:ilvl w:val="0"/>
          <w:numId w:val="58"/>
        </w:numPr>
        <w:tabs>
          <w:tab w:val="num" w:pos="360"/>
          <w:tab w:val="left" w:pos="7938"/>
        </w:tabs>
        <w:spacing w:after="0" w:line="240" w:lineRule="auto"/>
        <w:ind w:left="360"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выражать собственное мнение, аргументировать его с учётом ситуации общения.</w:t>
      </w:r>
    </w:p>
    <w:p w14:paraId="619F6AD4" w14:textId="77777777" w:rsidR="00AC36A1" w:rsidRPr="00C97893" w:rsidRDefault="00AC36A1" w:rsidP="00C97893">
      <w:pPr>
        <w:tabs>
          <w:tab w:val="left" w:pos="7938"/>
        </w:tabs>
        <w:spacing w:after="0" w:line="240" w:lineRule="auto"/>
        <w:ind w:right="-2"/>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i/>
          <w:iCs/>
          <w:sz w:val="24"/>
          <w:szCs w:val="24"/>
          <w:lang w:eastAsia="ru-RU"/>
        </w:rPr>
        <w:t>Обучающиеся</w:t>
      </w:r>
      <w:r w:rsidRPr="00C97893">
        <w:rPr>
          <w:rFonts w:ascii="Times New Roman" w:eastAsia="Times New Roman" w:hAnsi="Times New Roman" w:cs="Times New Roman"/>
          <w:i/>
          <w:sz w:val="24"/>
          <w:szCs w:val="24"/>
          <w:lang w:eastAsia="ru-RU"/>
        </w:rPr>
        <w:t xml:space="preserve"> получат возможность научиться</w:t>
      </w:r>
      <w:r w:rsidRPr="00C97893">
        <w:rPr>
          <w:rFonts w:ascii="Times New Roman" w:eastAsia="Times New Roman" w:hAnsi="Times New Roman" w:cs="Times New Roman"/>
          <w:sz w:val="24"/>
          <w:szCs w:val="24"/>
          <w:lang w:eastAsia="ru-RU"/>
        </w:rPr>
        <w:t>:</w:t>
      </w:r>
    </w:p>
    <w:p w14:paraId="3BD226D9" w14:textId="77777777" w:rsidR="00AC36A1" w:rsidRPr="00C97893" w:rsidRDefault="00AC36A1" w:rsidP="00261EC1">
      <w:pPr>
        <w:numPr>
          <w:ilvl w:val="0"/>
          <w:numId w:val="59"/>
        </w:numPr>
        <w:tabs>
          <w:tab w:val="left"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производить элементарные языковые анализы слов (звуко-буквенный, по составу, как часть речи) в целях решения орфографических задач, синтаксический анализ предложений  для  выбора знаков препинания;</w:t>
      </w:r>
    </w:p>
    <w:p w14:paraId="082938E3" w14:textId="77777777" w:rsidR="00AC36A1" w:rsidRPr="00C97893" w:rsidRDefault="00AC36A1" w:rsidP="00261EC1">
      <w:pPr>
        <w:numPr>
          <w:ilvl w:val="0"/>
          <w:numId w:val="59"/>
        </w:numPr>
        <w:tabs>
          <w:tab w:val="left"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14:paraId="30781F14" w14:textId="77777777" w:rsidR="00AC36A1" w:rsidRPr="00C97893" w:rsidRDefault="00AC36A1" w:rsidP="00261EC1">
      <w:pPr>
        <w:numPr>
          <w:ilvl w:val="0"/>
          <w:numId w:val="59"/>
        </w:numPr>
        <w:tabs>
          <w:tab w:val="left"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проверять правильность постановки ударения или произношения слова по словарю учебника (самостоятельно) или обращаться за помощью (к учителю, родителям и др.);</w:t>
      </w:r>
    </w:p>
    <w:p w14:paraId="0B4D081A" w14:textId="77777777" w:rsidR="00AC36A1" w:rsidRPr="00C97893" w:rsidRDefault="00AC36A1" w:rsidP="00261EC1">
      <w:pPr>
        <w:numPr>
          <w:ilvl w:val="0"/>
          <w:numId w:val="59"/>
        </w:numPr>
        <w:tabs>
          <w:tab w:val="left"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подбирать синонимы для устранения повторов в тексте и более точного и успешного решения коммуникативно задачи;</w:t>
      </w:r>
    </w:p>
    <w:p w14:paraId="253C8C03" w14:textId="77777777" w:rsidR="00AC36A1" w:rsidRPr="00C97893" w:rsidRDefault="00AC36A1" w:rsidP="00261EC1">
      <w:pPr>
        <w:numPr>
          <w:ilvl w:val="0"/>
          <w:numId w:val="59"/>
        </w:numPr>
        <w:tabs>
          <w:tab w:val="num"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подбирать антонимы для точной характеристики предметов при их сравнении;</w:t>
      </w:r>
    </w:p>
    <w:p w14:paraId="1ED41C45" w14:textId="77777777" w:rsidR="00AC36A1" w:rsidRPr="00C97893" w:rsidRDefault="00AC36A1" w:rsidP="00261EC1">
      <w:pPr>
        <w:numPr>
          <w:ilvl w:val="0"/>
          <w:numId w:val="59"/>
        </w:numPr>
        <w:tabs>
          <w:tab w:val="num"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различать употребление в тексте слов в прямом и переносном значении (простые случаи);</w:t>
      </w:r>
    </w:p>
    <w:p w14:paraId="4A4D39FD" w14:textId="77777777" w:rsidR="00AC36A1" w:rsidRPr="00C97893" w:rsidRDefault="00AC36A1" w:rsidP="00261EC1">
      <w:pPr>
        <w:numPr>
          <w:ilvl w:val="0"/>
          <w:numId w:val="59"/>
        </w:numPr>
        <w:tabs>
          <w:tab w:val="num"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оценивать уместность и точность использования слов в тексте;</w:t>
      </w:r>
    </w:p>
    <w:p w14:paraId="0FB67E39" w14:textId="77777777" w:rsidR="00AC36A1" w:rsidRPr="00C97893" w:rsidRDefault="00AC36A1" w:rsidP="00261EC1">
      <w:pPr>
        <w:numPr>
          <w:ilvl w:val="0"/>
          <w:numId w:val="59"/>
        </w:numPr>
        <w:tabs>
          <w:tab w:val="num"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определять назначение второстепенных членов предложения: обозначать признак предмета, место, причину, время, образ действия и пр.;</w:t>
      </w:r>
    </w:p>
    <w:p w14:paraId="671505FB" w14:textId="77777777" w:rsidR="00AC36A1" w:rsidRPr="00C97893" w:rsidRDefault="00AC36A1" w:rsidP="00261EC1">
      <w:pPr>
        <w:numPr>
          <w:ilvl w:val="0"/>
          <w:numId w:val="59"/>
        </w:numPr>
        <w:tabs>
          <w:tab w:val="num"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осознавать место возможного возникновения орфографической ошибки;</w:t>
      </w:r>
    </w:p>
    <w:p w14:paraId="2C934DA5" w14:textId="77777777" w:rsidR="00AC36A1" w:rsidRPr="00C97893" w:rsidRDefault="00AC36A1" w:rsidP="00261EC1">
      <w:pPr>
        <w:numPr>
          <w:ilvl w:val="0"/>
          <w:numId w:val="59"/>
        </w:numPr>
        <w:tabs>
          <w:tab w:val="num"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14:paraId="2A167627" w14:textId="77777777" w:rsidR="00AC36A1" w:rsidRPr="00C97893" w:rsidRDefault="00AC36A1" w:rsidP="00261EC1">
      <w:pPr>
        <w:numPr>
          <w:ilvl w:val="0"/>
          <w:numId w:val="59"/>
        </w:numPr>
        <w:tabs>
          <w:tab w:val="num"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14:paraId="3ABF8D63" w14:textId="77777777" w:rsidR="00AC36A1" w:rsidRPr="00C97893" w:rsidRDefault="00AC36A1" w:rsidP="00261EC1">
      <w:pPr>
        <w:numPr>
          <w:ilvl w:val="0"/>
          <w:numId w:val="59"/>
        </w:numPr>
        <w:tabs>
          <w:tab w:val="num"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корректировать тексты с нарушениями логики изложения, речевыми недочётами;</w:t>
      </w:r>
    </w:p>
    <w:p w14:paraId="619FD2EC" w14:textId="77777777" w:rsidR="00AC36A1" w:rsidRPr="00C97893" w:rsidRDefault="00AC36A1" w:rsidP="00261EC1">
      <w:pPr>
        <w:numPr>
          <w:ilvl w:val="0"/>
          <w:numId w:val="59"/>
        </w:numPr>
        <w:tabs>
          <w:tab w:val="num" w:pos="360"/>
          <w:tab w:val="left" w:pos="7938"/>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соблюдать нормы речевого взаимодействия при интерактивном общении (</w:t>
      </w:r>
      <w:r w:rsidRPr="00C97893">
        <w:rPr>
          <w:rFonts w:ascii="Times New Roman" w:eastAsia="Times New Roman" w:hAnsi="Times New Roman" w:cs="Times New Roman"/>
          <w:iCs/>
          <w:sz w:val="24"/>
          <w:szCs w:val="24"/>
          <w:lang w:val="en-US" w:eastAsia="ru-RU"/>
        </w:rPr>
        <w:t>sms</w:t>
      </w:r>
      <w:r w:rsidRPr="00C97893">
        <w:rPr>
          <w:rFonts w:ascii="Times New Roman" w:eastAsia="Times New Roman" w:hAnsi="Times New Roman" w:cs="Times New Roman"/>
          <w:iCs/>
          <w:sz w:val="24"/>
          <w:szCs w:val="24"/>
          <w:lang w:eastAsia="ru-RU"/>
        </w:rPr>
        <w:t>-сообщения, электронная почта, Интернет и другие способы связи)</w:t>
      </w:r>
    </w:p>
    <w:p w14:paraId="4B6B9E45" w14:textId="77777777" w:rsidR="00AC36A1" w:rsidRPr="00C97893" w:rsidRDefault="00AC36A1" w:rsidP="00261EC1">
      <w:pPr>
        <w:numPr>
          <w:ilvl w:val="0"/>
          <w:numId w:val="59"/>
        </w:numPr>
        <w:tabs>
          <w:tab w:val="num" w:pos="360"/>
          <w:tab w:val="left" w:pos="6804"/>
        </w:tabs>
        <w:spacing w:after="0" w:line="240" w:lineRule="auto"/>
        <w:ind w:left="360" w:right="-2"/>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использовать</w:t>
      </w:r>
      <w:r w:rsidR="00C96459" w:rsidRPr="00C97893">
        <w:rPr>
          <w:rFonts w:ascii="Times New Roman" w:eastAsia="Times New Roman" w:hAnsi="Times New Roman" w:cs="Times New Roman"/>
          <w:iCs/>
          <w:sz w:val="24"/>
          <w:szCs w:val="24"/>
          <w:lang w:eastAsia="ru-RU"/>
        </w:rPr>
        <w:t xml:space="preserve"> </w:t>
      </w:r>
      <w:r w:rsidRPr="00C97893">
        <w:rPr>
          <w:rFonts w:ascii="Times New Roman" w:eastAsia="Times New Roman" w:hAnsi="Times New Roman" w:cs="Times New Roman"/>
          <w:iCs/>
          <w:sz w:val="24"/>
          <w:szCs w:val="24"/>
          <w:lang w:eastAsia="ru-RU"/>
        </w:rPr>
        <w:t>приобретённые знания и умения в практической деятельности и повседневной жизни для</w:t>
      </w:r>
      <w:r w:rsidR="00C96459" w:rsidRPr="00C97893">
        <w:rPr>
          <w:rFonts w:ascii="Times New Roman" w:eastAsia="Times New Roman" w:hAnsi="Times New Roman" w:cs="Times New Roman"/>
          <w:iCs/>
          <w:sz w:val="24"/>
          <w:szCs w:val="24"/>
          <w:lang w:eastAsia="ru-RU"/>
        </w:rPr>
        <w:t xml:space="preserve"> </w:t>
      </w:r>
      <w:r w:rsidRPr="00C97893">
        <w:rPr>
          <w:rFonts w:ascii="Times New Roman" w:eastAsia="Times New Roman" w:hAnsi="Times New Roman" w:cs="Times New Roman"/>
          <w:iCs/>
          <w:sz w:val="24"/>
          <w:szCs w:val="24"/>
          <w:lang w:eastAsia="ru-RU"/>
        </w:rPr>
        <w:t>обмена мыслями, чувствами в устной и письменной речи (уметь слушать, читать и создавать небольшие тексты/высказывания) в учебных и бытовых ситуациях.</w:t>
      </w:r>
    </w:p>
    <w:p w14:paraId="7AA3A48A" w14:textId="77777777" w:rsidR="00AC36A1" w:rsidRPr="00C97893" w:rsidRDefault="00AC36A1" w:rsidP="00C97893">
      <w:pPr>
        <w:spacing w:after="0" w:line="240" w:lineRule="auto"/>
        <w:jc w:val="both"/>
        <w:rPr>
          <w:rFonts w:ascii="Times New Roman" w:eastAsia="Times New Roman" w:hAnsi="Times New Roman" w:cs="Times New Roman"/>
          <w:b/>
          <w:sz w:val="24"/>
          <w:szCs w:val="24"/>
          <w:lang w:eastAsia="ru-RU"/>
        </w:rPr>
      </w:pPr>
    </w:p>
    <w:p w14:paraId="72EC3C6A" w14:textId="77777777" w:rsidR="00AC36A1" w:rsidRPr="00C97893" w:rsidRDefault="00AC36A1" w:rsidP="00C97893">
      <w:pPr>
        <w:spacing w:after="0" w:line="240" w:lineRule="auto"/>
        <w:ind w:firstLine="426"/>
        <w:jc w:val="both"/>
        <w:rPr>
          <w:rFonts w:ascii="Times New Roman" w:eastAsia="Times New Roman" w:hAnsi="Times New Roman" w:cs="Times New Roman"/>
          <w:bCs/>
          <w:sz w:val="24"/>
          <w:szCs w:val="24"/>
          <w:lang w:eastAsia="ru-RU"/>
        </w:rPr>
      </w:pPr>
      <w:r w:rsidRPr="00C97893">
        <w:rPr>
          <w:rFonts w:ascii="Times New Roman" w:eastAsia="Times New Roman" w:hAnsi="Times New Roman" w:cs="Times New Roman"/>
          <w:bCs/>
          <w:sz w:val="24"/>
          <w:szCs w:val="24"/>
          <w:lang w:eastAsia="ru-RU"/>
        </w:rPr>
        <w:t xml:space="preserve">МЕТАПРЕДМЕТНЫЕ </w:t>
      </w:r>
    </w:p>
    <w:p w14:paraId="6BD69921" w14:textId="77777777" w:rsidR="00AC36A1" w:rsidRPr="00C97893" w:rsidRDefault="00AC36A1" w:rsidP="00C97893">
      <w:pPr>
        <w:tabs>
          <w:tab w:val="left" w:pos="6804"/>
        </w:tabs>
        <w:spacing w:after="0" w:line="240" w:lineRule="auto"/>
        <w:ind w:right="-5" w:firstLine="426"/>
        <w:jc w:val="both"/>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Регулятивные</w:t>
      </w:r>
    </w:p>
    <w:p w14:paraId="22BD731D" w14:textId="77777777" w:rsidR="00AC36A1" w:rsidRPr="00C97893" w:rsidRDefault="00AC36A1" w:rsidP="00C97893">
      <w:pPr>
        <w:tabs>
          <w:tab w:val="left" w:pos="6804"/>
        </w:tabs>
        <w:spacing w:after="0" w:line="240" w:lineRule="auto"/>
        <w:ind w:right="-6"/>
        <w:jc w:val="both"/>
        <w:rPr>
          <w:rFonts w:ascii="Times New Roman" w:eastAsia="Times New Roman" w:hAnsi="Times New Roman" w:cs="Times New Roman"/>
          <w:i/>
          <w:iCs/>
          <w:sz w:val="24"/>
          <w:szCs w:val="24"/>
          <w:lang w:eastAsia="ru-RU"/>
        </w:rPr>
      </w:pPr>
      <w:r w:rsidRPr="00C97893">
        <w:rPr>
          <w:rFonts w:ascii="Times New Roman" w:eastAsia="Times New Roman" w:hAnsi="Times New Roman" w:cs="Times New Roman"/>
          <w:i/>
          <w:iCs/>
          <w:sz w:val="24"/>
          <w:szCs w:val="24"/>
          <w:lang w:eastAsia="ru-RU"/>
        </w:rPr>
        <w:t>Обучающиеся научатся</w:t>
      </w:r>
      <w:r w:rsidRPr="00C97893">
        <w:rPr>
          <w:rFonts w:ascii="Times New Roman" w:eastAsia="Times New Roman" w:hAnsi="Times New Roman" w:cs="Times New Roman"/>
          <w:sz w:val="24"/>
          <w:szCs w:val="24"/>
          <w:lang w:eastAsia="ru-RU"/>
        </w:rPr>
        <w:t xml:space="preserve"> на доступном уровне</w:t>
      </w:r>
      <w:r w:rsidRPr="00C97893">
        <w:rPr>
          <w:rFonts w:ascii="Times New Roman" w:eastAsia="Times New Roman" w:hAnsi="Times New Roman" w:cs="Times New Roman"/>
          <w:i/>
          <w:iCs/>
          <w:sz w:val="24"/>
          <w:szCs w:val="24"/>
          <w:lang w:eastAsia="ru-RU"/>
        </w:rPr>
        <w:t>:</w:t>
      </w:r>
    </w:p>
    <w:p w14:paraId="58F5D735" w14:textId="77777777" w:rsidR="00AC36A1" w:rsidRPr="00C97893" w:rsidRDefault="00AC36A1" w:rsidP="00261EC1">
      <w:pPr>
        <w:numPr>
          <w:ilvl w:val="0"/>
          <w:numId w:val="52"/>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осознавать цели и задачи изучения курса в целом, раздела, темы;</w:t>
      </w:r>
    </w:p>
    <w:p w14:paraId="6A4DE484" w14:textId="77777777" w:rsidR="00AC36A1" w:rsidRPr="00C97893" w:rsidRDefault="00AC36A1" w:rsidP="00261EC1">
      <w:pPr>
        <w:numPr>
          <w:ilvl w:val="0"/>
          <w:numId w:val="52"/>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планировать свои действия для реализации задач урока и заданий к упражнениям;</w:t>
      </w:r>
    </w:p>
    <w:p w14:paraId="49449B1B" w14:textId="77777777" w:rsidR="00AC36A1" w:rsidRPr="00C97893" w:rsidRDefault="00AC36A1" w:rsidP="00261EC1">
      <w:pPr>
        <w:numPr>
          <w:ilvl w:val="0"/>
          <w:numId w:val="52"/>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осмысленно выбирать способы и приёмы действий при решении языковых задач;</w:t>
      </w:r>
    </w:p>
    <w:p w14:paraId="67FF3E03" w14:textId="77777777" w:rsidR="00AC36A1" w:rsidRPr="00C97893" w:rsidRDefault="00AC36A1" w:rsidP="00261EC1">
      <w:pPr>
        <w:numPr>
          <w:ilvl w:val="0"/>
          <w:numId w:val="52"/>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выполнять учебные действия в материализованной, громкоречевой и умственной форме;</w:t>
      </w:r>
    </w:p>
    <w:p w14:paraId="45FAE5D0" w14:textId="77777777" w:rsidR="00AC36A1" w:rsidRPr="00C97893" w:rsidRDefault="00AC36A1" w:rsidP="00261EC1">
      <w:pPr>
        <w:numPr>
          <w:ilvl w:val="0"/>
          <w:numId w:val="52"/>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руководствоваться правилом при создании речевого высказывания;</w:t>
      </w:r>
    </w:p>
    <w:p w14:paraId="454F258B" w14:textId="77777777" w:rsidR="00AC36A1" w:rsidRPr="00C97893" w:rsidRDefault="00AC36A1" w:rsidP="00261EC1">
      <w:pPr>
        <w:numPr>
          <w:ilvl w:val="0"/>
          <w:numId w:val="52"/>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следовать при выполнении заданий инструкциям учителя и алгоритмам, описывающим стандартные действия (памятки в справочнике учебника).</w:t>
      </w:r>
    </w:p>
    <w:p w14:paraId="08601C31" w14:textId="77777777" w:rsidR="00AC36A1" w:rsidRPr="00C97893" w:rsidRDefault="00AC36A1" w:rsidP="00261EC1">
      <w:pPr>
        <w:numPr>
          <w:ilvl w:val="0"/>
          <w:numId w:val="52"/>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само- и взаимопроверку, находить и исправлять орфографические и пунктуационные ошибки.</w:t>
      </w:r>
    </w:p>
    <w:p w14:paraId="6A263D58" w14:textId="77777777" w:rsidR="00AC36A1" w:rsidRPr="00C97893" w:rsidRDefault="00AC36A1" w:rsidP="00C97893">
      <w:pPr>
        <w:spacing w:after="0" w:line="240" w:lineRule="auto"/>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 xml:space="preserve">Обучающиеся </w:t>
      </w:r>
      <w:r w:rsidRPr="00C97893">
        <w:rPr>
          <w:rFonts w:ascii="Times New Roman" w:eastAsia="Times New Roman" w:hAnsi="Times New Roman" w:cs="Times New Roman"/>
          <w:i/>
          <w:sz w:val="24"/>
          <w:szCs w:val="24"/>
          <w:lang w:eastAsia="ru-RU"/>
        </w:rPr>
        <w:t>получат возможность научиться:</w:t>
      </w:r>
    </w:p>
    <w:p w14:paraId="580C45FD" w14:textId="77777777" w:rsidR="00AC36A1" w:rsidRPr="00C97893" w:rsidRDefault="00AC36A1" w:rsidP="00261EC1">
      <w:pPr>
        <w:numPr>
          <w:ilvl w:val="0"/>
          <w:numId w:val="53"/>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осуществлять итоговый и пошаговый контроль по результату изучения темы;</w:t>
      </w:r>
    </w:p>
    <w:p w14:paraId="69E5DFC3" w14:textId="77777777" w:rsidR="00AC36A1" w:rsidRPr="00C97893" w:rsidRDefault="00AC36A1" w:rsidP="00261EC1">
      <w:pPr>
        <w:numPr>
          <w:ilvl w:val="0"/>
          <w:numId w:val="53"/>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вносить необходимые коррективы в процесс решения языковых задач, редактировать устные и письменные высказывания.</w:t>
      </w:r>
    </w:p>
    <w:p w14:paraId="32C62869" w14:textId="77777777" w:rsidR="00AC36A1" w:rsidRPr="00C97893" w:rsidRDefault="00AC36A1" w:rsidP="00C97893">
      <w:pPr>
        <w:keepNext/>
        <w:spacing w:after="0" w:line="240" w:lineRule="auto"/>
        <w:ind w:firstLine="426"/>
        <w:jc w:val="both"/>
        <w:outlineLvl w:val="2"/>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 xml:space="preserve">Познавательные </w:t>
      </w:r>
    </w:p>
    <w:p w14:paraId="7709258C" w14:textId="77777777" w:rsidR="00AC36A1" w:rsidRPr="00C97893" w:rsidRDefault="00AC36A1" w:rsidP="00C97893">
      <w:pPr>
        <w:tabs>
          <w:tab w:val="left" w:pos="6804"/>
        </w:tabs>
        <w:spacing w:after="0" w:line="240" w:lineRule="auto"/>
        <w:ind w:right="-6"/>
        <w:jc w:val="both"/>
        <w:rPr>
          <w:rFonts w:ascii="Times New Roman" w:eastAsia="Times New Roman" w:hAnsi="Times New Roman" w:cs="Times New Roman"/>
          <w:i/>
          <w:iCs/>
          <w:sz w:val="24"/>
          <w:szCs w:val="24"/>
          <w:lang w:eastAsia="ru-RU"/>
        </w:rPr>
      </w:pPr>
      <w:r w:rsidRPr="00C97893">
        <w:rPr>
          <w:rFonts w:ascii="Times New Roman" w:eastAsia="Times New Roman" w:hAnsi="Times New Roman" w:cs="Times New Roman"/>
          <w:i/>
          <w:iCs/>
          <w:sz w:val="24"/>
          <w:szCs w:val="24"/>
          <w:lang w:eastAsia="ru-RU"/>
        </w:rPr>
        <w:t>Обучающиеся научатся:</w:t>
      </w:r>
    </w:p>
    <w:p w14:paraId="34F27128" w14:textId="77777777" w:rsidR="00AC36A1" w:rsidRPr="00C97893" w:rsidRDefault="00AC36A1" w:rsidP="00261EC1">
      <w:pPr>
        <w:numPr>
          <w:ilvl w:val="0"/>
          <w:numId w:val="54"/>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 (в справочных материалах учебника, в детских энциклопедиях);</w:t>
      </w:r>
    </w:p>
    <w:p w14:paraId="53EBEAC4" w14:textId="77777777" w:rsidR="00AC36A1" w:rsidRPr="00C97893" w:rsidRDefault="00AC36A1" w:rsidP="00261EC1">
      <w:pPr>
        <w:numPr>
          <w:ilvl w:val="0"/>
          <w:numId w:val="54"/>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ориентироваться в соответствующих возрасту словарях и справочниках;</w:t>
      </w:r>
    </w:p>
    <w:p w14:paraId="1C9A35E0" w14:textId="77777777" w:rsidR="00AC36A1" w:rsidRPr="00C97893" w:rsidRDefault="00AC36A1" w:rsidP="00261EC1">
      <w:pPr>
        <w:numPr>
          <w:ilvl w:val="0"/>
          <w:numId w:val="54"/>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использовать знаково-символические средства, в том числе модели, схемы для решения языковых задач;</w:t>
      </w:r>
    </w:p>
    <w:p w14:paraId="63118F97" w14:textId="77777777" w:rsidR="00AC36A1" w:rsidRPr="00C97893" w:rsidRDefault="00AC36A1" w:rsidP="00261EC1">
      <w:pPr>
        <w:numPr>
          <w:ilvl w:val="0"/>
          <w:numId w:val="54"/>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дополнять готовые информационные объекты (таблицы, схемы, тексты);</w:t>
      </w:r>
    </w:p>
    <w:p w14:paraId="33BE7D0E" w14:textId="77777777" w:rsidR="00AC36A1" w:rsidRPr="00C97893" w:rsidRDefault="00AC36A1" w:rsidP="00261EC1">
      <w:pPr>
        <w:numPr>
          <w:ilvl w:val="0"/>
          <w:numId w:val="54"/>
        </w:numPr>
        <w:tabs>
          <w:tab w:val="num" w:pos="360"/>
          <w:tab w:val="left" w:pos="6804"/>
        </w:tabs>
        <w:spacing w:after="0" w:line="240" w:lineRule="auto"/>
        <w:ind w:left="360" w:right="-5"/>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находить, характеризовать, анализировать, сравнивать, классифицировать единицы языка: звук, буква, часть слова, часть речи, член предложения, простое предложение;</w:t>
      </w:r>
    </w:p>
    <w:p w14:paraId="2DD05CD3" w14:textId="77777777" w:rsidR="00AC36A1" w:rsidRPr="00C97893" w:rsidRDefault="00AC36A1" w:rsidP="00261EC1">
      <w:pPr>
        <w:numPr>
          <w:ilvl w:val="0"/>
          <w:numId w:val="54"/>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осуществлять синтез как составление целого из частей (составление слов, предложений, текстов);</w:t>
      </w:r>
    </w:p>
    <w:p w14:paraId="2D85E338" w14:textId="77777777" w:rsidR="00AC36A1" w:rsidRPr="00C97893" w:rsidRDefault="00AC36A1" w:rsidP="00261EC1">
      <w:pPr>
        <w:numPr>
          <w:ilvl w:val="0"/>
          <w:numId w:val="54"/>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классифицировать, обобщать, систематизировать изученный материал по плану, по таблице;</w:t>
      </w:r>
    </w:p>
    <w:p w14:paraId="046AA9A6" w14:textId="77777777" w:rsidR="00AC36A1" w:rsidRPr="00C97893" w:rsidRDefault="00AC36A1" w:rsidP="00261EC1">
      <w:pPr>
        <w:numPr>
          <w:ilvl w:val="0"/>
          <w:numId w:val="54"/>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владеть общим способом проверки орфограмм в словах;</w:t>
      </w:r>
    </w:p>
    <w:p w14:paraId="0AFAF1AA" w14:textId="77777777" w:rsidR="00AC36A1" w:rsidRPr="00C97893" w:rsidRDefault="00AC36A1" w:rsidP="00261EC1">
      <w:pPr>
        <w:numPr>
          <w:ilvl w:val="0"/>
          <w:numId w:val="54"/>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выделятьсущественную информацию из читаемых текстов;</w:t>
      </w:r>
    </w:p>
    <w:p w14:paraId="5815CE9D" w14:textId="77777777" w:rsidR="00AC36A1" w:rsidRPr="00C97893" w:rsidRDefault="00AC36A1" w:rsidP="00261EC1">
      <w:pPr>
        <w:numPr>
          <w:ilvl w:val="0"/>
          <w:numId w:val="54"/>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строить речевое высказывание с позиций передачи информации, доступной для понимания слушателем.</w:t>
      </w:r>
    </w:p>
    <w:p w14:paraId="57A43E4A" w14:textId="77777777" w:rsidR="00AC36A1" w:rsidRPr="00C97893" w:rsidRDefault="00AC36A1" w:rsidP="00C97893">
      <w:pPr>
        <w:spacing w:after="0" w:line="240" w:lineRule="auto"/>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Обучающиеся</w:t>
      </w:r>
      <w:r w:rsidRPr="00C97893">
        <w:rPr>
          <w:rFonts w:ascii="Times New Roman" w:eastAsia="Times New Roman" w:hAnsi="Times New Roman" w:cs="Times New Roman"/>
          <w:i/>
          <w:sz w:val="24"/>
          <w:szCs w:val="24"/>
          <w:lang w:eastAsia="ru-RU"/>
        </w:rPr>
        <w:t xml:space="preserve"> получат возможность научиться:</w:t>
      </w:r>
    </w:p>
    <w:p w14:paraId="52F6943E" w14:textId="77777777" w:rsidR="00AC36A1" w:rsidRPr="00C97893" w:rsidRDefault="00AC36A1" w:rsidP="00261EC1">
      <w:pPr>
        <w:numPr>
          <w:ilvl w:val="0"/>
          <w:numId w:val="55"/>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осуществлять расширенный поиск информации с использованием ресурсов библиотек и Интернета;</w:t>
      </w:r>
    </w:p>
    <w:p w14:paraId="58A1F5EC" w14:textId="77777777" w:rsidR="00AC36A1" w:rsidRPr="00C97893" w:rsidRDefault="00AC36A1" w:rsidP="00261EC1">
      <w:pPr>
        <w:numPr>
          <w:ilvl w:val="0"/>
          <w:numId w:val="55"/>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осознанно и произвольно строить речевое высказывание в устной и письменной форме;</w:t>
      </w:r>
    </w:p>
    <w:p w14:paraId="5864520C" w14:textId="77777777" w:rsidR="00AC36A1" w:rsidRPr="00C97893" w:rsidRDefault="00AC36A1" w:rsidP="00261EC1">
      <w:pPr>
        <w:numPr>
          <w:ilvl w:val="0"/>
          <w:numId w:val="55"/>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строить логическое рассуждение, включающее установление причинно-следственных связей;</w:t>
      </w:r>
    </w:p>
    <w:p w14:paraId="1BAC851B" w14:textId="77777777" w:rsidR="00AC36A1" w:rsidRPr="00C97893" w:rsidRDefault="00AC36A1" w:rsidP="00261EC1">
      <w:pPr>
        <w:numPr>
          <w:ilvl w:val="0"/>
          <w:numId w:val="55"/>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приобрести первичный опыт критического отношения к получаемой информации.</w:t>
      </w:r>
    </w:p>
    <w:p w14:paraId="447B221E" w14:textId="77777777" w:rsidR="00AC36A1" w:rsidRPr="00C97893" w:rsidRDefault="00AC36A1" w:rsidP="00C97893">
      <w:pPr>
        <w:keepNext/>
        <w:spacing w:after="0" w:line="240" w:lineRule="auto"/>
        <w:ind w:firstLine="426"/>
        <w:jc w:val="both"/>
        <w:outlineLvl w:val="3"/>
        <w:rPr>
          <w:rFonts w:ascii="Times New Roman" w:eastAsia="Times New Roman" w:hAnsi="Times New Roman" w:cs="Times New Roman"/>
          <w:b/>
          <w:bCs/>
          <w:sz w:val="24"/>
          <w:szCs w:val="24"/>
          <w:lang w:eastAsia="ru-RU"/>
        </w:rPr>
      </w:pPr>
      <w:r w:rsidRPr="00C97893">
        <w:rPr>
          <w:rFonts w:ascii="Times New Roman" w:eastAsia="Times New Roman" w:hAnsi="Times New Roman" w:cs="Times New Roman"/>
          <w:b/>
          <w:bCs/>
          <w:sz w:val="24"/>
          <w:szCs w:val="24"/>
          <w:lang w:eastAsia="ru-RU"/>
        </w:rPr>
        <w:t xml:space="preserve">Коммуникативные </w:t>
      </w:r>
    </w:p>
    <w:p w14:paraId="42D8B369" w14:textId="77777777" w:rsidR="00AC36A1" w:rsidRPr="00C97893" w:rsidRDefault="00AC36A1" w:rsidP="00C97893">
      <w:pPr>
        <w:tabs>
          <w:tab w:val="left" w:pos="6804"/>
        </w:tabs>
        <w:spacing w:after="0" w:line="240" w:lineRule="auto"/>
        <w:ind w:right="-6"/>
        <w:jc w:val="both"/>
        <w:rPr>
          <w:rFonts w:ascii="Times New Roman" w:eastAsia="Times New Roman" w:hAnsi="Times New Roman" w:cs="Times New Roman"/>
          <w:i/>
          <w:iCs/>
          <w:sz w:val="24"/>
          <w:szCs w:val="24"/>
          <w:lang w:eastAsia="ru-RU"/>
        </w:rPr>
      </w:pPr>
      <w:r w:rsidRPr="00C97893">
        <w:rPr>
          <w:rFonts w:ascii="Times New Roman" w:eastAsia="Times New Roman" w:hAnsi="Times New Roman" w:cs="Times New Roman"/>
          <w:i/>
          <w:iCs/>
          <w:sz w:val="24"/>
          <w:szCs w:val="24"/>
          <w:lang w:eastAsia="ru-RU"/>
        </w:rPr>
        <w:t>Обучающиеся научатся:</w:t>
      </w:r>
    </w:p>
    <w:p w14:paraId="0E67AD2C" w14:textId="77777777" w:rsidR="00AC36A1" w:rsidRPr="00C97893" w:rsidRDefault="00AC36A1" w:rsidP="00261EC1">
      <w:pPr>
        <w:numPr>
          <w:ilvl w:val="0"/>
          <w:numId w:val="56"/>
        </w:numPr>
        <w:tabs>
          <w:tab w:val="num" w:pos="360"/>
        </w:tabs>
        <w:spacing w:after="0" w:line="240" w:lineRule="auto"/>
        <w:ind w:left="360"/>
        <w:jc w:val="both"/>
        <w:rPr>
          <w:rFonts w:ascii="Times New Roman" w:eastAsia="Times New Roman" w:hAnsi="Times New Roman" w:cs="Times New Roman"/>
          <w:bCs/>
          <w:sz w:val="24"/>
          <w:szCs w:val="24"/>
          <w:lang w:eastAsia="ru-RU"/>
        </w:rPr>
      </w:pPr>
      <w:r w:rsidRPr="00C97893">
        <w:rPr>
          <w:rFonts w:ascii="Times New Roman" w:eastAsia="Times New Roman" w:hAnsi="Times New Roman" w:cs="Times New Roman"/>
          <w:bCs/>
          <w:sz w:val="24"/>
          <w:szCs w:val="24"/>
          <w:lang w:eastAsia="ru-RU"/>
        </w:rPr>
        <w:t>владеть диалоговой формой речи;</w:t>
      </w:r>
    </w:p>
    <w:p w14:paraId="3A6B2549" w14:textId="77777777" w:rsidR="00AC36A1" w:rsidRPr="00C97893" w:rsidRDefault="00AC36A1" w:rsidP="00261EC1">
      <w:pPr>
        <w:numPr>
          <w:ilvl w:val="0"/>
          <w:numId w:val="56"/>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учитывать разные мнения и стремиться к координации различных позиций при работе в паре;</w:t>
      </w:r>
    </w:p>
    <w:p w14:paraId="3B82331E" w14:textId="77777777" w:rsidR="00AC36A1" w:rsidRPr="00C97893" w:rsidRDefault="00AC36A1" w:rsidP="00261EC1">
      <w:pPr>
        <w:numPr>
          <w:ilvl w:val="0"/>
          <w:numId w:val="56"/>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договариваться и приходить к общему решению;</w:t>
      </w:r>
    </w:p>
    <w:p w14:paraId="0CEFD853" w14:textId="77777777" w:rsidR="00AC36A1" w:rsidRPr="00C97893" w:rsidRDefault="00AC36A1" w:rsidP="00261EC1">
      <w:pPr>
        <w:numPr>
          <w:ilvl w:val="0"/>
          <w:numId w:val="56"/>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формулировать собственное мнение и позицию;</w:t>
      </w:r>
    </w:p>
    <w:p w14:paraId="684A9422" w14:textId="77777777" w:rsidR="00AC36A1" w:rsidRPr="00C97893" w:rsidRDefault="00AC36A1" w:rsidP="00261EC1">
      <w:pPr>
        <w:numPr>
          <w:ilvl w:val="0"/>
          <w:numId w:val="56"/>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задавать вопросы, уточняя непонятое в высказывании;</w:t>
      </w:r>
    </w:p>
    <w:p w14:paraId="1021CE19" w14:textId="77777777" w:rsidR="00AC36A1" w:rsidRPr="00C97893" w:rsidRDefault="00AC36A1" w:rsidP="00261EC1">
      <w:pPr>
        <w:numPr>
          <w:ilvl w:val="0"/>
          <w:numId w:val="56"/>
        </w:numPr>
        <w:tabs>
          <w:tab w:val="num" w:pos="360"/>
        </w:tabs>
        <w:spacing w:after="0" w:line="240" w:lineRule="auto"/>
        <w:ind w:left="360"/>
        <w:jc w:val="both"/>
        <w:rPr>
          <w:rFonts w:ascii="Times New Roman" w:eastAsia="Times New Roman" w:hAnsi="Times New Roman" w:cs="Times New Roman"/>
          <w:sz w:val="24"/>
          <w:szCs w:val="24"/>
          <w:lang w:eastAsia="ru-RU"/>
        </w:rPr>
      </w:pPr>
      <w:r w:rsidRPr="00C97893">
        <w:rPr>
          <w:rFonts w:ascii="Times New Roman" w:eastAsia="Times New Roman" w:hAnsi="Times New Roman" w:cs="Times New Roman"/>
          <w:sz w:val="24"/>
          <w:szCs w:val="24"/>
          <w:lang w:eastAsia="ru-RU"/>
        </w:rPr>
        <w:t>адекватно использовать речевые средства для решения коммуникативных задач.</w:t>
      </w:r>
    </w:p>
    <w:p w14:paraId="7BEC3E37" w14:textId="77777777" w:rsidR="00AC36A1" w:rsidRPr="00C97893" w:rsidRDefault="00AC36A1" w:rsidP="00C97893">
      <w:pPr>
        <w:spacing w:after="0" w:line="240" w:lineRule="auto"/>
        <w:jc w:val="both"/>
        <w:rPr>
          <w:rFonts w:ascii="Times New Roman" w:eastAsia="Times New Roman" w:hAnsi="Times New Roman" w:cs="Times New Roman"/>
          <w:i/>
          <w:sz w:val="24"/>
          <w:szCs w:val="24"/>
          <w:lang w:eastAsia="ru-RU"/>
        </w:rPr>
      </w:pPr>
      <w:r w:rsidRPr="00C97893">
        <w:rPr>
          <w:rFonts w:ascii="Times New Roman" w:eastAsia="Times New Roman" w:hAnsi="Times New Roman" w:cs="Times New Roman"/>
          <w:i/>
          <w:iCs/>
          <w:sz w:val="24"/>
          <w:szCs w:val="24"/>
          <w:lang w:eastAsia="ru-RU"/>
        </w:rPr>
        <w:t>Обучающиеся</w:t>
      </w:r>
      <w:r w:rsidRPr="00C97893">
        <w:rPr>
          <w:rFonts w:ascii="Times New Roman" w:eastAsia="Times New Roman" w:hAnsi="Times New Roman" w:cs="Times New Roman"/>
          <w:i/>
          <w:sz w:val="24"/>
          <w:szCs w:val="24"/>
          <w:lang w:eastAsia="ru-RU"/>
        </w:rPr>
        <w:t xml:space="preserve"> получат возможность научиться:</w:t>
      </w:r>
    </w:p>
    <w:p w14:paraId="311BB978" w14:textId="77777777" w:rsidR="00AC36A1" w:rsidRPr="00C97893" w:rsidRDefault="00AC36A1" w:rsidP="00261EC1">
      <w:pPr>
        <w:numPr>
          <w:ilvl w:val="0"/>
          <w:numId w:val="5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14:paraId="0FA7033E" w14:textId="77777777" w:rsidR="00AC36A1" w:rsidRPr="00C97893" w:rsidRDefault="00AC36A1" w:rsidP="00261EC1">
      <w:pPr>
        <w:numPr>
          <w:ilvl w:val="0"/>
          <w:numId w:val="5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C97893">
        <w:rPr>
          <w:rFonts w:ascii="Times New Roman" w:eastAsia="Times New Roman" w:hAnsi="Times New Roman" w:cs="Times New Roman"/>
          <w:iCs/>
          <w:sz w:val="24"/>
          <w:szCs w:val="24"/>
          <w:lang w:eastAsia="ru-RU"/>
        </w:rPr>
        <w:t>осуществлять взаимный контроль и оказывать в сотрудничестве необходимую взаимопомощь;</w:t>
      </w:r>
    </w:p>
    <w:p w14:paraId="1534226A" w14:textId="77777777" w:rsidR="00364011" w:rsidRPr="00C97893" w:rsidRDefault="00AC36A1" w:rsidP="00261EC1">
      <w:pPr>
        <w:numPr>
          <w:ilvl w:val="0"/>
          <w:numId w:val="57"/>
        </w:numPr>
        <w:tabs>
          <w:tab w:val="num" w:pos="360"/>
        </w:tabs>
        <w:spacing w:after="0" w:line="240" w:lineRule="auto"/>
        <w:ind w:left="360"/>
        <w:jc w:val="both"/>
        <w:rPr>
          <w:rStyle w:val="Zag11"/>
          <w:rFonts w:ascii="Times New Roman" w:eastAsia="Times New Roman" w:hAnsi="Times New Roman" w:cs="Times New Roman"/>
          <w:iCs/>
          <w:color w:val="auto"/>
          <w:sz w:val="24"/>
          <w:szCs w:val="24"/>
          <w:lang w:eastAsia="ru-RU"/>
        </w:rPr>
      </w:pPr>
      <w:r w:rsidRPr="00C97893">
        <w:rPr>
          <w:rFonts w:ascii="Times New Roman" w:eastAsia="Times New Roman" w:hAnsi="Times New Roman" w:cs="Times New Roman"/>
          <w:iCs/>
          <w:sz w:val="24"/>
          <w:szCs w:val="24"/>
          <w:lang w:eastAsia="ru-RU"/>
        </w:rPr>
        <w:t>адекватно использовать речь и речевые средства для эффективного решения разнообразных коммуникативных задач.</w:t>
      </w:r>
    </w:p>
    <w:p w14:paraId="0C18FB87" w14:textId="77777777" w:rsidR="00364011" w:rsidRPr="00D763E6" w:rsidRDefault="00364011" w:rsidP="00C97893">
      <w:pPr>
        <w:spacing w:line="240" w:lineRule="auto"/>
        <w:rPr>
          <w:sz w:val="24"/>
          <w:szCs w:val="24"/>
        </w:rPr>
      </w:pPr>
    </w:p>
    <w:p w14:paraId="3576144E" w14:textId="77777777" w:rsidR="00364011" w:rsidRPr="00D763E6" w:rsidRDefault="00C049A1" w:rsidP="00C049A1">
      <w:pPr>
        <w:pStyle w:val="aff1"/>
        <w:ind w:left="540"/>
        <w:jc w:val="center"/>
        <w:rPr>
          <w:sz w:val="24"/>
        </w:rPr>
      </w:pPr>
      <w:bookmarkStart w:id="127" w:name="_Toc288394086"/>
      <w:bookmarkStart w:id="128" w:name="_Toc288410553"/>
      <w:bookmarkStart w:id="129" w:name="_Toc288410682"/>
      <w:bookmarkStart w:id="130" w:name="_Toc418108324"/>
      <w:r w:rsidRPr="00D763E6">
        <w:rPr>
          <w:sz w:val="24"/>
        </w:rPr>
        <w:t>2.2.2.</w:t>
      </w:r>
      <w:r w:rsidR="007D19C1" w:rsidRPr="00D763E6">
        <w:rPr>
          <w:sz w:val="24"/>
        </w:rPr>
        <w:t>2.</w:t>
      </w:r>
      <w:r w:rsidR="00364011" w:rsidRPr="00D763E6">
        <w:rPr>
          <w:sz w:val="24"/>
        </w:rPr>
        <w:t>Литературное чтение</w:t>
      </w:r>
      <w:bookmarkEnd w:id="127"/>
      <w:bookmarkEnd w:id="128"/>
      <w:bookmarkEnd w:id="129"/>
      <w:bookmarkEnd w:id="130"/>
    </w:p>
    <w:p w14:paraId="0DF5B8E6" w14:textId="77777777" w:rsidR="00C96459" w:rsidRPr="00D763E6" w:rsidRDefault="00C96459" w:rsidP="00C96459">
      <w:pPr>
        <w:spacing w:after="0" w:line="240" w:lineRule="auto"/>
        <w:jc w:val="center"/>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ПРОГРАММА КУРСА «Литературное чтение 1-4 классы»</w:t>
      </w:r>
    </w:p>
    <w:p w14:paraId="26C30AC0" w14:textId="77777777" w:rsidR="00C96459" w:rsidRPr="00D763E6" w:rsidRDefault="00C96459" w:rsidP="00C96459">
      <w:pPr>
        <w:spacing w:after="0" w:line="240" w:lineRule="auto"/>
        <w:jc w:val="center"/>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УМК «Планета знаний» Э.Э.Кац</w:t>
      </w:r>
    </w:p>
    <w:p w14:paraId="23802E42" w14:textId="77777777" w:rsidR="00C96459" w:rsidRPr="00D763E6" w:rsidRDefault="00C96459" w:rsidP="00C96459">
      <w:pPr>
        <w:spacing w:after="0" w:line="240" w:lineRule="auto"/>
        <w:jc w:val="center"/>
        <w:rPr>
          <w:rFonts w:ascii="Times New Roman" w:eastAsia="Times New Roman" w:hAnsi="Times New Roman" w:cs="Times New Roman"/>
          <w:b/>
          <w:bCs/>
          <w:sz w:val="24"/>
          <w:szCs w:val="24"/>
          <w:lang w:eastAsia="ru-RU"/>
        </w:rPr>
      </w:pPr>
    </w:p>
    <w:p w14:paraId="077B70E6" w14:textId="77777777" w:rsidR="00602EF9" w:rsidRPr="00D763E6" w:rsidRDefault="00C96459" w:rsidP="00C96459">
      <w:pPr>
        <w:spacing w:after="0" w:line="240" w:lineRule="auto"/>
        <w:jc w:val="center"/>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П</w:t>
      </w:r>
      <w:r w:rsidRPr="00D763E6">
        <w:rPr>
          <w:rFonts w:ascii="Times New Roman" w:eastAsia="Times New Roman" w:hAnsi="Times New Roman" w:cs="Times New Roman"/>
          <w:b/>
          <w:sz w:val="24"/>
          <w:szCs w:val="24"/>
          <w:lang w:eastAsia="ru-RU"/>
        </w:rPr>
        <w:t>ояснительная записка</w:t>
      </w:r>
    </w:p>
    <w:p w14:paraId="25A6CFA5"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Современное общество ставит перед школой задачу создания условий для формирования личности нравственной, эмоциональной, эстетически развитой, творческой, активной и самостоятельной. При этом необходимо сохранить индивидуальность ребёнка, развить его интерес к окружающему миру и готовность сотрудничать с людьми.</w:t>
      </w:r>
    </w:p>
    <w:p w14:paraId="0B78A73D"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Известно, что комплексное воздействие на все стороны личности человека может оказывать художественная литература. Она формирует эстетическое и нравственное чувства, мировоззрение, даёт гигантский объём разнообразной информации. Но для того чтобы это воздействие осуществлялось, надо сформировать «квалифицированного», подготовленного читателя. Эта задача решается в процессе литературного образования в школе.</w:t>
      </w:r>
    </w:p>
    <w:p w14:paraId="2EB48EC7"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Первым этапом этого процесса является курс литературного чтения в начальных классах.</w:t>
      </w:r>
    </w:p>
    <w:p w14:paraId="5FD623EF"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Программа ориентирована на достижение целей, определённых в Федеральном государственном стандарте начального общего образования.</w:t>
      </w:r>
    </w:p>
    <w:p w14:paraId="352D7825"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 xml:space="preserve">В соответствии с этими целями и методической концепцией автора можно сформулировать следующие </w:t>
      </w:r>
      <w:r w:rsidRPr="00D763E6">
        <w:rPr>
          <w:rFonts w:ascii="Times New Roman" w:eastAsia="Times New Roman" w:hAnsi="Times New Roman" w:cs="Times New Roman"/>
          <w:b/>
          <w:bCs/>
          <w:sz w:val="24"/>
          <w:szCs w:val="24"/>
          <w:lang w:eastAsia="ru-RU"/>
        </w:rPr>
        <w:t xml:space="preserve">задачи курса: </w:t>
      </w:r>
    </w:p>
    <w:p w14:paraId="2C66E1A2" w14:textId="77777777" w:rsidR="00602EF9" w:rsidRPr="00D763E6" w:rsidRDefault="00602EF9" w:rsidP="00261EC1">
      <w:pPr>
        <w:numPr>
          <w:ilvl w:val="0"/>
          <w:numId w:val="72"/>
        </w:numPr>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навыка чтения вслух и про себя, интереса и потребности чтения;</w:t>
      </w:r>
    </w:p>
    <w:p w14:paraId="01EAD48E" w14:textId="77777777" w:rsidR="00602EF9" w:rsidRPr="00D763E6" w:rsidRDefault="00602EF9" w:rsidP="00261EC1">
      <w:pPr>
        <w:numPr>
          <w:ilvl w:val="0"/>
          <w:numId w:val="72"/>
        </w:numPr>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читательского кругозора и приобретение опыта самостоятельной читательской деятельности, умения пользоваться справочным аппаратом учебника, словарями, справочниками, энциклопедиями;</w:t>
      </w:r>
    </w:p>
    <w:p w14:paraId="28E8F0C1" w14:textId="77777777" w:rsidR="00602EF9" w:rsidRPr="00D763E6" w:rsidRDefault="00602EF9" w:rsidP="00261EC1">
      <w:pPr>
        <w:numPr>
          <w:ilvl w:val="0"/>
          <w:numId w:val="72"/>
        </w:numPr>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устной и письменной речи, умения участвовать в диалоге, строить монологические высказывания, сопоставлять и описывать различные объекты и процессы;</w:t>
      </w:r>
    </w:p>
    <w:p w14:paraId="0B68D331" w14:textId="77777777" w:rsidR="00602EF9" w:rsidRPr="00D763E6" w:rsidRDefault="00602EF9" w:rsidP="00261EC1">
      <w:pPr>
        <w:numPr>
          <w:ilvl w:val="0"/>
          <w:numId w:val="72"/>
        </w:numPr>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коммуникативной инициативы, готовности к сотрудничеству;</w:t>
      </w:r>
    </w:p>
    <w:p w14:paraId="4F7AB652" w14:textId="77777777" w:rsidR="00602EF9" w:rsidRPr="00D763E6" w:rsidRDefault="00602EF9" w:rsidP="00261EC1">
      <w:pPr>
        <w:numPr>
          <w:ilvl w:val="0"/>
          <w:numId w:val="72"/>
        </w:numPr>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эстетического чувства, художественного вкуса, умения анализировать средства выразительности, находить сходство и различие разных жанров, сравнивать искусство слова с другими видами искусства;</w:t>
      </w:r>
    </w:p>
    <w:p w14:paraId="31B1587B" w14:textId="77777777" w:rsidR="00602EF9" w:rsidRPr="00D763E6" w:rsidRDefault="00602EF9" w:rsidP="00261EC1">
      <w:pPr>
        <w:numPr>
          <w:ilvl w:val="0"/>
          <w:numId w:val="72"/>
        </w:numPr>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воображения, творческих способностей;</w:t>
      </w:r>
    </w:p>
    <w:p w14:paraId="7B9C47B6" w14:textId="77777777" w:rsidR="00602EF9" w:rsidRPr="00D763E6" w:rsidRDefault="00602EF9" w:rsidP="00261EC1">
      <w:pPr>
        <w:numPr>
          <w:ilvl w:val="0"/>
          <w:numId w:val="72"/>
        </w:numPr>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нравственного сознания и чувства, способности оценивать свои мысли, переживания, знания и поступки;</w:t>
      </w:r>
    </w:p>
    <w:p w14:paraId="357819F0" w14:textId="77777777" w:rsidR="00602EF9" w:rsidRPr="00D763E6" w:rsidRDefault="00602EF9" w:rsidP="00261EC1">
      <w:pPr>
        <w:numPr>
          <w:ilvl w:val="0"/>
          <w:numId w:val="72"/>
        </w:numPr>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обогащение представлений об окружающем мире.</w:t>
      </w:r>
    </w:p>
    <w:p w14:paraId="5B87D9BD"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Содержание и построение этого курса определяются возрастными особенностями младших школьников,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14:paraId="05B9016E"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Это обусловливает особое внимание к принципу доступности при отборе художественных произведений для чтения и изучения. Принцип доступности является общедидактическим принципом. Но в течение долгого времени ведущим критерием доступности художественного текста в младших классах оставалась доступность его для самостоятельного прочтения учеником, ещё недостаточно владеющим техникой чтения. При отборе материала часто  не учитывалось, что ребёнок, живущий в XXI веке, получает из разных источников пусть бессистемную и различную по качеству, но разнообразную информацию, в том числе по непростым, «взрослым» аспектам жизни.</w:t>
      </w:r>
    </w:p>
    <w:p w14:paraId="25787D4E"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Наблюдения педагогов и психологов показывают, что ребёнок быстрее овладевает навыками чтения, если имеет дело с волнующими, интересными для него произведениями.</w:t>
      </w:r>
    </w:p>
    <w:p w14:paraId="1A6BD07C"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 программу включены художественные произведения разных жанров русских и зарубежных авторов. Они объединены в блоки, «скреплённые» сквозными темами и определёнными нравственно-эстетическими проблемами. Место конкретного блока в курсе и отдельного произведения внутри блока определяется содержанием имеющихся у школьников знаний о мире, психологическим состоянием детей на определённом этапе обучения, сложившейся у них установкой, то есть предрасположенностью к восприятию определённого материала. Установка обеспечивает интерес ребёнка к деятельности в нужном направлении, рассмотрение определённой проблемы, переживание эмоционального состояния.</w:t>
      </w:r>
    </w:p>
    <w:p w14:paraId="3529F2E6"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Иногда соседство блоков обусловлено необходимостью снять интеллектуальное, эмоциональное напряжение, возникшее в результате изучения определённой группы произведений.</w:t>
      </w:r>
    </w:p>
    <w:p w14:paraId="255830D5"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Программой не предусмотрено монографическое изучение творчества писателя. Ребёнок не подготовлен к такой работе. Но в процессе анализа художественного произведения в начальных классах он готовится к такому изучению в основной и средней школе. Дети учатся слышать голос автора, различать голоса писателей. Поэтому в программе предусмотрены повторные встречи с одним и тем же автором в течение одного года. Список произведений, включённых в «Круг чтения», может корректироваться, расширяться.</w:t>
      </w:r>
    </w:p>
    <w:p w14:paraId="43561599"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Художник — творец, он создаёт свой мир по особым законам.</w:t>
      </w:r>
    </w:p>
    <w:p w14:paraId="58876D97"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Необходимы литературоведческие знания, которые помогут проникнуть в многозначный мир художественного произведения. Количество специальных терминов невелико, они вводятся прежде всего для ознакомления и подготовки обучающихся к углублённой работе по теории литературы в средних и старших классах.</w:t>
      </w:r>
    </w:p>
    <w:p w14:paraId="5E841FFB"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Полноценное освоение художественного текста предполагает овладение навыком, культурой чтения. Понятие «техника чтения» должно предполагать спокойное, осмысленное чтение. Скорочтение противопоказано общению с художественной литературой.</w:t>
      </w:r>
    </w:p>
    <w:p w14:paraId="0DCBD021"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Необходимо «расшифровать» для детей словосочетание «выразительное чтение», которое предполагает понимание того, что надо выразить и как это сделать.</w:t>
      </w:r>
    </w:p>
    <w:p w14:paraId="5EFC43B3"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Программа обращает внимание на технологию выразительного чтения: умение выдерживать паузу, изменять темп чтения, силу и высоту голоса, интонацию.</w:t>
      </w:r>
    </w:p>
    <w:p w14:paraId="0EBE0F55"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 программе особое внимание уделяется формированию навыка «молчаливого» чтения, чтения про себя. Л.С. Выготский писал, что при таком чтении понимание прочитанного лучше. Кроме того, известно, что к шести-семи годам у ребёнка формируется внутренняя речь. «Молчаливое» чтение также способствует её развитию.</w:t>
      </w:r>
    </w:p>
    <w:p w14:paraId="2C5EF989"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На каждом этапе обучения на первое место выдвигаются определённые психолого-педагогические и нравственно-эстетические задачи.</w:t>
      </w:r>
    </w:p>
    <w:p w14:paraId="5297C573"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 первом классе ребёнок вводится в мир художественной литературы через игру, которая является предпосылкой художественного творчества. Известно, что у детей ярче, чем у взрослых, развито восприятие цвета, звука, ритма. Наблюдения психологов и педагогов показывают, что навыки свободного чтения легче вырабатываются у обучающихся при освоении стихов. Короткая строка концентрирует внимание ребёнка, ритм создаёт определённую инерцию речевого «движения», «ведёт за собою». Музыкальность поэтической речи согласуется с повышенной чувствительностью детей к звуку и ритму, их эмоциональностью. Поэтому в курсе литературного чтения в первом классе значительное место отводится стихам.</w:t>
      </w:r>
    </w:p>
    <w:p w14:paraId="237EADF6"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Во втором и третьем классах повышенное внимание уделяется выявлению авторской позиции в художественном произведении, у детей появляются первые представления об авторской индивидуальности, формируется начальное представление о литературном жанре, обогащаются знания школьников о психологическом состоянии человека и способах его выражения в художественном произведении. Открывается близость нравственно-эстетических проблем, волнующих разные народы мира.</w:t>
      </w:r>
    </w:p>
    <w:p w14:paraId="4DE48065"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 четвёртом классе обучающиеся получают представление о родах литературы, связи художественной литературы и истории, влиянии фольклора на творчество различных писателей. Обогащаются знания детей о внутреннем духовном мире человека, формируется способность к самоанализу. Расширяется круг нравственных вопросов, которые открываются для них в литературных произведениях и жизни.</w:t>
      </w:r>
    </w:p>
    <w:p w14:paraId="521E8E36"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Программой предусмотрено развитие самостоятельного творческого опыта младших школьников. Литературное творчество помогает ребёнку оценить художественное произведение, понять позицию писателя, значение художественных средств, использованных им. В процессе этой деятельности ученик учится пристальнее вглядываться и вслушиваться в мир живой и неживой природы, переносить собственные внутренние состояния на другие объекты, чувствовать состояние окружающих. В соответствии с пережитым и осмысленным он начинает преобразовывать мир с помощью воображения. Личный творческий опыт убеждает учащегося в необходимости литературоведческих знаний, полученных на уроках, так как они помогают ему выразить чувства и мысли в собственном произведении.</w:t>
      </w:r>
    </w:p>
    <w:p w14:paraId="7942A08E"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Хорошо известно различие психологического механизма письменной и устной речи. «Барьер» между двумя видами речи, возникающий на ранней стадии обучения, не преодолевается многими ребятами до конца школьного курса. Поэтому определённое место в курсе литературного чтения занимают задания, требующие письменного самовыражения обучающихся.</w:t>
      </w:r>
    </w:p>
    <w:p w14:paraId="0C1659DB"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 течение последних лет отечественные и зарубежные психологи, педагоги отмечают резкое обеднение словарного запаса и снижение коммуникативных возможностей учеников вследствие их увлечения компьютерными играми, телепрограммами, отсутствия полноценного общения в семье и других социальных факторов. Прилагаемые к программе учебники включают систему заданий, способствующих развитию словаря и коммуникативных способностей детей.</w:t>
      </w:r>
    </w:p>
    <w:p w14:paraId="5081DA2F"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Программа предусматривает право учителя и учащегося на выбор тем и видов творческих работ, стихотворений для заучивания, отрывков для выразительного чтения, произведений для внеклассного чтения. Педагог может самостоятельно выбрать произведения, на материале которых он решает поставленные программой задачи.</w:t>
      </w:r>
    </w:p>
    <w:p w14:paraId="209C1CAF"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Количество уроков, необходимых для изучения конкретных произведений и выполнения отдельных заданий, определяет учитель в зависимости от задач, которые он ставит перед собой, и уровня подготовленности учеников.</w:t>
      </w:r>
    </w:p>
    <w:p w14:paraId="200536B9"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Важной частью курса является внеклассное чтение. Интерес к нему стимулируется включением в программу фрагментов (глав) отдельных произведений. Это способствует пробуждению желания прочитать их полностью. В учебник первого класса включены задания для семейного внеклассного чтения. В учебнике второго класса произведения, предназначенные для самостоятельного внеурочного чтения, объединены в рубрику  «Читальный зал». В учебниках третьего и четвёртого классов отдельно дается система заданий для организации уроков по внеклассному чтению. Кроме того, обучающиеся получают специальные задания, которые стимулируют их на поиск книг и отдельных произведений по внеклассному чтению, вырабатывают умение самостоятельно ориентироваться в них.</w:t>
      </w:r>
    </w:p>
    <w:p w14:paraId="0311262F"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Обсуждению произведений, включённых в систему внеклассного чтения, посвящаются фрагменты уроков и целые уроки. Это помогает ребятам в различных видах внеурочной творческой деятельности.</w:t>
      </w:r>
    </w:p>
    <w:p w14:paraId="43F29DC9"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Программа литературного чтения опирается на психологическую теорию искусства, которая выделяет в процессе взаимодействия читателя с художественным произведением ряд психологических действий: интеллектуальное познание и самопознание, художественную оценку и самооценку, творческое преобразование слова-знака в живой образ и эмоциональное преобразование самого себя, переосмысление читательских переживаний и перенос эстетических, нравственных открытий в жизненный опыт.</w:t>
      </w:r>
    </w:p>
    <w:p w14:paraId="4D9BF127"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Сложные интеллектуальные и эмоциональные процессы, сопровождающие изучение художественной литературы, способствуют формированию у учеников разнообразных знаний и умений. Это во многом определяет связь курса литературного чтения с другими учебными дисциплинами.</w:t>
      </w:r>
    </w:p>
    <w:p w14:paraId="727F3A6F" w14:textId="77777777" w:rsidR="00602EF9" w:rsidRPr="00D763E6" w:rsidRDefault="00602EF9" w:rsidP="00602EF9">
      <w:pPr>
        <w:spacing w:after="0" w:line="240" w:lineRule="auto"/>
        <w:jc w:val="center"/>
        <w:rPr>
          <w:rFonts w:ascii="Times New Roman" w:eastAsia="Times New Roman" w:hAnsi="Times New Roman" w:cs="Times New Roman"/>
          <w:b/>
          <w:i/>
          <w:sz w:val="24"/>
          <w:szCs w:val="24"/>
          <w:lang w:eastAsia="ru-RU"/>
        </w:rPr>
      </w:pPr>
      <w:r w:rsidRPr="00D763E6">
        <w:rPr>
          <w:rFonts w:ascii="Times New Roman" w:eastAsia="Times New Roman" w:hAnsi="Times New Roman" w:cs="Times New Roman"/>
          <w:b/>
          <w:i/>
          <w:sz w:val="24"/>
          <w:szCs w:val="24"/>
          <w:lang w:eastAsia="ru-RU"/>
        </w:rPr>
        <w:t>Виды речевой и читательской деятельности</w:t>
      </w:r>
    </w:p>
    <w:p w14:paraId="15F1A94A" w14:textId="77777777" w:rsidR="00602EF9" w:rsidRPr="00D763E6" w:rsidRDefault="00602EF9" w:rsidP="00602EF9">
      <w:pPr>
        <w:spacing w:after="0" w:line="240" w:lineRule="auto"/>
        <w:ind w:firstLine="426"/>
        <w:jc w:val="both"/>
        <w:rPr>
          <w:rFonts w:ascii="Times New Roman" w:eastAsia="Times New Roman" w:hAnsi="Times New Roman" w:cs="Times New Roman"/>
          <w:i/>
          <w:sz w:val="24"/>
          <w:szCs w:val="24"/>
          <w:u w:val="single"/>
          <w:lang w:eastAsia="ru-RU"/>
        </w:rPr>
      </w:pPr>
      <w:r w:rsidRPr="00D763E6">
        <w:rPr>
          <w:rFonts w:ascii="Times New Roman" w:eastAsia="Times New Roman" w:hAnsi="Times New Roman" w:cs="Times New Roman"/>
          <w:i/>
          <w:sz w:val="24"/>
          <w:szCs w:val="24"/>
          <w:u w:val="single"/>
          <w:lang w:eastAsia="ru-RU"/>
        </w:rPr>
        <w:t>Аудирование (слушание)</w:t>
      </w:r>
      <w:r w:rsidRPr="00D763E6">
        <w:rPr>
          <w:rFonts w:ascii="Times New Roman" w:eastAsia="Times New Roman" w:hAnsi="Times New Roman" w:cs="Times New Roman"/>
          <w:i/>
          <w:sz w:val="24"/>
          <w:szCs w:val="24"/>
          <w:lang w:eastAsia="ru-RU"/>
        </w:rPr>
        <w:t xml:space="preserve">. </w:t>
      </w:r>
      <w:r w:rsidRPr="00D763E6">
        <w:rPr>
          <w:rFonts w:ascii="Times New Roman" w:eastAsia="Times New Roman"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14:paraId="72F84430" w14:textId="77777777" w:rsidR="00602EF9" w:rsidRPr="00D763E6" w:rsidRDefault="00602EF9" w:rsidP="00602EF9">
      <w:pPr>
        <w:spacing w:after="0" w:line="240" w:lineRule="auto"/>
        <w:ind w:firstLine="426"/>
        <w:jc w:val="both"/>
        <w:rPr>
          <w:rFonts w:ascii="Times New Roman" w:eastAsia="Times New Roman" w:hAnsi="Times New Roman" w:cs="Times New Roman"/>
          <w:i/>
          <w:sz w:val="24"/>
          <w:szCs w:val="24"/>
          <w:u w:val="single"/>
          <w:lang w:eastAsia="ru-RU"/>
        </w:rPr>
      </w:pPr>
      <w:r w:rsidRPr="00D763E6">
        <w:rPr>
          <w:rFonts w:ascii="Times New Roman" w:eastAsia="Times New Roman" w:hAnsi="Times New Roman" w:cs="Times New Roman"/>
          <w:i/>
          <w:sz w:val="24"/>
          <w:szCs w:val="24"/>
          <w:u w:val="single"/>
          <w:lang w:eastAsia="ru-RU"/>
        </w:rPr>
        <w:t>Чтение</w:t>
      </w:r>
    </w:p>
    <w:p w14:paraId="395CCA24"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b/>
          <w:i/>
          <w:sz w:val="24"/>
          <w:szCs w:val="24"/>
          <w:lang w:eastAsia="ru-RU"/>
        </w:rPr>
        <w:t>Чтение вслух.</w:t>
      </w:r>
      <w:r w:rsidRPr="00D763E6">
        <w:rPr>
          <w:rFonts w:ascii="Times New Roman" w:eastAsia="Times New Roman" w:hAnsi="Times New Roman" w:cs="Times New Roman"/>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14:paraId="37C3A5B7"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b/>
          <w:i/>
          <w:sz w:val="24"/>
          <w:szCs w:val="24"/>
          <w:lang w:eastAsia="ru-RU"/>
        </w:rPr>
        <w:t>Чтение про себя</w:t>
      </w:r>
      <w:r w:rsidRPr="00D763E6">
        <w:rPr>
          <w:rFonts w:ascii="Times New Roman" w:eastAsia="Times New Roman" w:hAnsi="Times New Roman" w:cs="Times New Roman"/>
          <w:b/>
          <w:sz w:val="24"/>
          <w:szCs w:val="24"/>
          <w:lang w:eastAsia="ru-RU"/>
        </w:rPr>
        <w:t>.</w:t>
      </w:r>
      <w:r w:rsidRPr="00D763E6">
        <w:rPr>
          <w:rFonts w:ascii="Times New Roman" w:eastAsia="Times New Roman" w:hAnsi="Times New Roman" w:cs="Times New Roman"/>
          <w:sz w:val="24"/>
          <w:szCs w:val="24"/>
          <w:lang w:eastAsia="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14:paraId="67B920C4"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b/>
          <w:i/>
          <w:sz w:val="24"/>
          <w:szCs w:val="24"/>
          <w:lang w:eastAsia="ru-RU"/>
        </w:rPr>
        <w:t>Работа с разными видами текста.</w:t>
      </w:r>
      <w:r w:rsidRPr="00D763E6">
        <w:rPr>
          <w:rFonts w:ascii="Times New Roman" w:eastAsia="Times New Roman" w:hAnsi="Times New Roman" w:cs="Times New Roman"/>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14:paraId="442ADD63"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14:paraId="3B7C052B"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14:paraId="1FDF132C"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w:t>
      </w:r>
    </w:p>
    <w:p w14:paraId="4BEF3C93"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Привлечение справочных и иллюстративно-изобразительных материалов.</w:t>
      </w:r>
    </w:p>
    <w:p w14:paraId="33F3B915"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b/>
          <w:i/>
          <w:sz w:val="24"/>
          <w:szCs w:val="24"/>
          <w:lang w:eastAsia="ru-RU"/>
        </w:rPr>
        <w:t>Библиографическая культура.</w:t>
      </w:r>
      <w:r w:rsidRPr="00D763E6">
        <w:rPr>
          <w:rFonts w:ascii="Times New Roman" w:eastAsia="Times New Roman" w:hAnsi="Times New Roman" w:cs="Times New Roman"/>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281020C3"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b/>
          <w:i/>
          <w:sz w:val="24"/>
          <w:szCs w:val="24"/>
          <w:lang w:eastAsia="ru-RU"/>
        </w:rPr>
        <w:t>Работа с текстом художественного произведения</w:t>
      </w:r>
      <w:r w:rsidRPr="00D763E6">
        <w:rPr>
          <w:rFonts w:ascii="Times New Roman" w:eastAsia="Times New Roman" w:hAnsi="Times New Roman" w:cs="Times New Roman"/>
          <w:b/>
          <w:sz w:val="24"/>
          <w:szCs w:val="24"/>
          <w:lang w:eastAsia="ru-RU"/>
        </w:rPr>
        <w:t xml:space="preserve">. </w:t>
      </w:r>
      <w:r w:rsidRPr="00D763E6">
        <w:rPr>
          <w:rFonts w:ascii="Times New Roman" w:eastAsia="Times New Roman" w:hAnsi="Times New Roman" w:cs="Times New Roman"/>
          <w:sz w:val="24"/>
          <w:szCs w:val="24"/>
          <w:lang w:eastAsia="ru-RU"/>
        </w:rPr>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14:paraId="0DC5B348"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w:t>
      </w:r>
    </w:p>
    <w:p w14:paraId="747B8DD8"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14:paraId="42FD9C9E"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166E2AB3"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14:paraId="1B68CB94"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Вычленение и сопоставление эпизодов из разных произведений по общности ситуаций, эмоциональной окраске, характеру поступков героев.</w:t>
      </w:r>
    </w:p>
    <w:p w14:paraId="1E56A93C"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b/>
          <w:i/>
          <w:sz w:val="24"/>
          <w:szCs w:val="24"/>
          <w:lang w:eastAsia="ru-RU"/>
        </w:rPr>
        <w:t>Работа с учебными, научно-популярными и другими текстами</w:t>
      </w:r>
      <w:r w:rsidRPr="00D763E6">
        <w:rPr>
          <w:rFonts w:ascii="Times New Roman" w:eastAsia="Times New Roman" w:hAnsi="Times New Roman" w:cs="Times New Roman"/>
          <w:i/>
          <w:sz w:val="24"/>
          <w:szCs w:val="24"/>
          <w:lang w:eastAsia="ru-RU"/>
        </w:rPr>
        <w:t>.</w:t>
      </w:r>
      <w:r w:rsidRPr="00D763E6">
        <w:rPr>
          <w:rFonts w:ascii="Times New Roman" w:eastAsia="Times New Roman" w:hAnsi="Times New Roman" w:cs="Times New Roman"/>
          <w:sz w:val="24"/>
          <w:szCs w:val="24"/>
          <w:lang w:eastAsia="ru-RU"/>
        </w:rP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w:t>
      </w:r>
    </w:p>
    <w:p w14:paraId="7DA72CAC"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1169C670" w14:textId="77777777" w:rsidR="00602EF9" w:rsidRPr="00D763E6" w:rsidRDefault="00602EF9" w:rsidP="00602EF9">
      <w:pPr>
        <w:spacing w:after="0" w:line="240" w:lineRule="auto"/>
        <w:jc w:val="center"/>
        <w:rPr>
          <w:rFonts w:ascii="Times New Roman" w:eastAsia="Times New Roman" w:hAnsi="Times New Roman" w:cs="Times New Roman"/>
          <w:b/>
          <w:i/>
          <w:sz w:val="24"/>
          <w:szCs w:val="24"/>
          <w:lang w:eastAsia="ru-RU"/>
        </w:rPr>
      </w:pPr>
      <w:r w:rsidRPr="00D763E6">
        <w:rPr>
          <w:rFonts w:ascii="Times New Roman" w:eastAsia="Times New Roman" w:hAnsi="Times New Roman" w:cs="Times New Roman"/>
          <w:b/>
          <w:i/>
          <w:sz w:val="24"/>
          <w:szCs w:val="24"/>
          <w:lang w:eastAsia="ru-RU"/>
        </w:rPr>
        <w:t>Говорение (культура речевого общения)</w:t>
      </w:r>
    </w:p>
    <w:p w14:paraId="21EE6538"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14:paraId="51ADE777"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14:paraId="17959D12"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61B77109" w14:textId="77777777" w:rsidR="00602EF9" w:rsidRPr="00D763E6" w:rsidRDefault="00602EF9" w:rsidP="00602EF9">
      <w:pPr>
        <w:spacing w:after="0" w:line="240" w:lineRule="auto"/>
        <w:jc w:val="center"/>
        <w:rPr>
          <w:rFonts w:ascii="Times New Roman" w:eastAsia="Times New Roman" w:hAnsi="Times New Roman" w:cs="Times New Roman"/>
          <w:b/>
          <w:i/>
          <w:sz w:val="24"/>
          <w:szCs w:val="24"/>
          <w:lang w:eastAsia="ru-RU"/>
        </w:rPr>
      </w:pPr>
      <w:r w:rsidRPr="00D763E6">
        <w:rPr>
          <w:rFonts w:ascii="Times New Roman" w:eastAsia="Times New Roman" w:hAnsi="Times New Roman" w:cs="Times New Roman"/>
          <w:b/>
          <w:i/>
          <w:sz w:val="24"/>
          <w:szCs w:val="24"/>
          <w:lang w:eastAsia="ru-RU"/>
        </w:rPr>
        <w:t>Письмо (культура письменной речи)</w:t>
      </w:r>
    </w:p>
    <w:p w14:paraId="55785AA2"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14:paraId="0539D611" w14:textId="77777777" w:rsidR="00602EF9" w:rsidRPr="00D763E6" w:rsidRDefault="00602EF9" w:rsidP="00602EF9">
      <w:pPr>
        <w:spacing w:after="0" w:line="240" w:lineRule="auto"/>
        <w:jc w:val="center"/>
        <w:rPr>
          <w:rFonts w:ascii="Times New Roman" w:eastAsia="Times New Roman" w:hAnsi="Times New Roman" w:cs="Times New Roman"/>
          <w:b/>
          <w:i/>
          <w:sz w:val="24"/>
          <w:szCs w:val="24"/>
          <w:lang w:eastAsia="ru-RU"/>
        </w:rPr>
      </w:pPr>
      <w:r w:rsidRPr="00D763E6">
        <w:rPr>
          <w:rFonts w:ascii="Times New Roman" w:eastAsia="Times New Roman" w:hAnsi="Times New Roman" w:cs="Times New Roman"/>
          <w:b/>
          <w:i/>
          <w:sz w:val="24"/>
          <w:szCs w:val="24"/>
          <w:lang w:eastAsia="ru-RU"/>
        </w:rPr>
        <w:t>Круг детского чтения</w:t>
      </w:r>
    </w:p>
    <w:p w14:paraId="16D5FC28"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14:paraId="2A3743EE"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2535BA2F"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14:paraId="193463CF" w14:textId="77777777" w:rsidR="00602EF9" w:rsidRPr="00D763E6" w:rsidRDefault="00602EF9" w:rsidP="00602EF9">
      <w:pPr>
        <w:tabs>
          <w:tab w:val="left" w:pos="1512"/>
        </w:tabs>
        <w:spacing w:after="0" w:line="240" w:lineRule="auto"/>
        <w:jc w:val="center"/>
        <w:rPr>
          <w:rFonts w:ascii="Times New Roman" w:eastAsia="Times New Roman" w:hAnsi="Times New Roman" w:cs="Times New Roman"/>
          <w:b/>
          <w:i/>
          <w:sz w:val="24"/>
          <w:szCs w:val="24"/>
          <w:lang w:eastAsia="ru-RU"/>
        </w:rPr>
      </w:pPr>
      <w:r w:rsidRPr="00D763E6">
        <w:rPr>
          <w:rFonts w:ascii="Times New Roman" w:eastAsia="Times New Roman" w:hAnsi="Times New Roman" w:cs="Times New Roman"/>
          <w:b/>
          <w:i/>
          <w:sz w:val="24"/>
          <w:szCs w:val="24"/>
          <w:lang w:eastAsia="ru-RU"/>
        </w:rPr>
        <w:t>Литературоведческая пропедевтика (практическое освоение)</w:t>
      </w:r>
    </w:p>
    <w:p w14:paraId="09E5C1A9" w14:textId="77777777" w:rsidR="00602EF9" w:rsidRPr="00D763E6" w:rsidRDefault="00602EF9" w:rsidP="00602EF9">
      <w:pPr>
        <w:tabs>
          <w:tab w:val="left" w:pos="426"/>
        </w:tabs>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ab/>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4E43327B" w14:textId="77777777" w:rsidR="00602EF9" w:rsidRPr="00D763E6" w:rsidRDefault="00602EF9" w:rsidP="00602EF9">
      <w:pPr>
        <w:tabs>
          <w:tab w:val="left" w:pos="1512"/>
        </w:tabs>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14:paraId="02F47A78" w14:textId="77777777" w:rsidR="00602EF9" w:rsidRPr="00D763E6" w:rsidRDefault="00602EF9" w:rsidP="00602EF9">
      <w:pPr>
        <w:tabs>
          <w:tab w:val="left" w:pos="1512"/>
        </w:tabs>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 xml:space="preserve">Общее представление о композиционных особенностях построения разных видов рассказывания: </w:t>
      </w:r>
      <w:r w:rsidRPr="00D763E6">
        <w:rPr>
          <w:rFonts w:ascii="Times New Roman" w:eastAsia="Times New Roman" w:hAnsi="Times New Roman" w:cs="Times New Roman"/>
          <w:i/>
          <w:sz w:val="24"/>
          <w:szCs w:val="24"/>
          <w:lang w:eastAsia="ru-RU"/>
        </w:rPr>
        <w:t>повествование</w:t>
      </w:r>
      <w:r w:rsidRPr="00D763E6">
        <w:rPr>
          <w:rFonts w:ascii="Times New Roman" w:eastAsia="Times New Roman" w:hAnsi="Times New Roman" w:cs="Times New Roman"/>
          <w:sz w:val="24"/>
          <w:szCs w:val="24"/>
          <w:lang w:eastAsia="ru-RU"/>
        </w:rPr>
        <w:t xml:space="preserve"> (рассказ), </w:t>
      </w:r>
      <w:r w:rsidRPr="00D763E6">
        <w:rPr>
          <w:rFonts w:ascii="Times New Roman" w:eastAsia="Times New Roman" w:hAnsi="Times New Roman" w:cs="Times New Roman"/>
          <w:i/>
          <w:sz w:val="24"/>
          <w:szCs w:val="24"/>
          <w:lang w:eastAsia="ru-RU"/>
        </w:rPr>
        <w:t>описание</w:t>
      </w:r>
      <w:r w:rsidRPr="00D763E6">
        <w:rPr>
          <w:rFonts w:ascii="Times New Roman" w:eastAsia="Times New Roman" w:hAnsi="Times New Roman" w:cs="Times New Roman"/>
          <w:sz w:val="24"/>
          <w:szCs w:val="24"/>
          <w:lang w:eastAsia="ru-RU"/>
        </w:rPr>
        <w:t xml:space="preserve"> (пейзаж, портрет, интерьер), </w:t>
      </w:r>
      <w:r w:rsidRPr="00D763E6">
        <w:rPr>
          <w:rFonts w:ascii="Times New Roman" w:eastAsia="Times New Roman" w:hAnsi="Times New Roman" w:cs="Times New Roman"/>
          <w:i/>
          <w:sz w:val="24"/>
          <w:szCs w:val="24"/>
          <w:lang w:eastAsia="ru-RU"/>
        </w:rPr>
        <w:t>рассуждение</w:t>
      </w:r>
      <w:r w:rsidRPr="00D763E6">
        <w:rPr>
          <w:rFonts w:ascii="Times New Roman" w:eastAsia="Times New Roman" w:hAnsi="Times New Roman" w:cs="Times New Roman"/>
          <w:sz w:val="24"/>
          <w:szCs w:val="24"/>
          <w:lang w:eastAsia="ru-RU"/>
        </w:rPr>
        <w:t xml:space="preserve"> (монолог героя, диалог героев).</w:t>
      </w:r>
    </w:p>
    <w:p w14:paraId="780B02A4" w14:textId="77777777" w:rsidR="00602EF9" w:rsidRPr="00D763E6" w:rsidRDefault="00602EF9" w:rsidP="00602EF9">
      <w:pPr>
        <w:tabs>
          <w:tab w:val="left" w:pos="1512"/>
        </w:tabs>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 xml:space="preserve">Прозаическая и стихотворная речь: </w:t>
      </w:r>
      <w:r w:rsidRPr="00D763E6">
        <w:rPr>
          <w:rFonts w:ascii="Times New Roman" w:eastAsia="Times New Roman" w:hAnsi="Times New Roman" w:cs="Times New Roman"/>
          <w:b/>
          <w:i/>
          <w:sz w:val="24"/>
          <w:szCs w:val="24"/>
          <w:lang w:eastAsia="ru-RU"/>
        </w:rPr>
        <w:t>узнавание, различение, выделение особенностей стихотворного произведения (ритм, рифма)</w:t>
      </w:r>
      <w:r w:rsidRPr="00D763E6">
        <w:rPr>
          <w:rFonts w:ascii="Times New Roman" w:eastAsia="Times New Roman" w:hAnsi="Times New Roman" w:cs="Times New Roman"/>
          <w:sz w:val="24"/>
          <w:szCs w:val="24"/>
          <w:lang w:eastAsia="ru-RU"/>
        </w:rPr>
        <w:t>.</w:t>
      </w:r>
    </w:p>
    <w:p w14:paraId="59713E7F" w14:textId="77777777" w:rsidR="00602EF9" w:rsidRPr="00D763E6" w:rsidRDefault="00602EF9" w:rsidP="00602EF9">
      <w:pPr>
        <w:tabs>
          <w:tab w:val="left" w:pos="1512"/>
        </w:tabs>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Фольклор и авторские художественные произведения (различение).</w:t>
      </w:r>
    </w:p>
    <w:p w14:paraId="687774B6" w14:textId="77777777" w:rsidR="00602EF9" w:rsidRPr="00D763E6" w:rsidRDefault="00602EF9" w:rsidP="00602EF9">
      <w:pPr>
        <w:tabs>
          <w:tab w:val="left" w:pos="1512"/>
        </w:tabs>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49C55D82" w14:textId="77777777" w:rsidR="00602EF9" w:rsidRPr="00D763E6" w:rsidRDefault="00602EF9" w:rsidP="00602EF9">
      <w:pPr>
        <w:tabs>
          <w:tab w:val="left" w:pos="1512"/>
        </w:tabs>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14:paraId="33A11394" w14:textId="77777777" w:rsidR="00602EF9" w:rsidRPr="00D763E6" w:rsidRDefault="00602EF9" w:rsidP="00602EF9">
      <w:pPr>
        <w:tabs>
          <w:tab w:val="left" w:pos="1512"/>
        </w:tabs>
        <w:spacing w:after="0" w:line="240" w:lineRule="auto"/>
        <w:jc w:val="center"/>
        <w:rPr>
          <w:rFonts w:ascii="Times New Roman" w:eastAsia="Times New Roman" w:hAnsi="Times New Roman" w:cs="Times New Roman"/>
          <w:b/>
          <w:i/>
          <w:sz w:val="24"/>
          <w:szCs w:val="24"/>
          <w:lang w:eastAsia="ru-RU"/>
        </w:rPr>
      </w:pPr>
      <w:r w:rsidRPr="00D763E6">
        <w:rPr>
          <w:rFonts w:ascii="Times New Roman" w:eastAsia="Times New Roman" w:hAnsi="Times New Roman" w:cs="Times New Roman"/>
          <w:b/>
          <w:i/>
          <w:sz w:val="24"/>
          <w:szCs w:val="24"/>
          <w:lang w:eastAsia="ru-RU"/>
        </w:rPr>
        <w:t xml:space="preserve">Творческая деятельность обучающихся  </w:t>
      </w:r>
    </w:p>
    <w:p w14:paraId="4578D5F4" w14:textId="77777777" w:rsidR="00602EF9" w:rsidRPr="00D763E6" w:rsidRDefault="00602EF9" w:rsidP="00602EF9">
      <w:pPr>
        <w:tabs>
          <w:tab w:val="left" w:pos="1512"/>
        </w:tabs>
        <w:spacing w:after="0" w:line="240" w:lineRule="auto"/>
        <w:jc w:val="center"/>
        <w:rPr>
          <w:rFonts w:ascii="Times New Roman" w:eastAsia="Times New Roman" w:hAnsi="Times New Roman" w:cs="Times New Roman"/>
          <w:b/>
          <w:i/>
          <w:sz w:val="24"/>
          <w:szCs w:val="24"/>
          <w:lang w:eastAsia="ru-RU"/>
        </w:rPr>
      </w:pPr>
      <w:r w:rsidRPr="00D763E6">
        <w:rPr>
          <w:rFonts w:ascii="Times New Roman" w:eastAsia="Times New Roman" w:hAnsi="Times New Roman" w:cs="Times New Roman"/>
          <w:b/>
          <w:i/>
          <w:sz w:val="24"/>
          <w:szCs w:val="24"/>
          <w:lang w:eastAsia="ru-RU"/>
        </w:rPr>
        <w:t>(на основе литературных произведений)</w:t>
      </w:r>
    </w:p>
    <w:p w14:paraId="47B4CC87" w14:textId="77777777" w:rsidR="00602EF9" w:rsidRPr="00D763E6" w:rsidRDefault="00602EF9" w:rsidP="00602EF9">
      <w:pPr>
        <w:tabs>
          <w:tab w:val="left" w:pos="426"/>
        </w:tabs>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ab/>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7E173D8B"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p>
    <w:p w14:paraId="5CA0E9EA" w14:textId="77777777" w:rsidR="00602EF9" w:rsidRPr="00D763E6" w:rsidRDefault="00602EF9" w:rsidP="00602EF9">
      <w:pPr>
        <w:spacing w:after="0" w:line="240" w:lineRule="auto"/>
        <w:ind w:firstLine="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Программа обеспечивается комплектом учебных и методических пособий: учебник, рабочая тетрадь, книга для чтения.</w:t>
      </w:r>
    </w:p>
    <w:p w14:paraId="243AAFEB" w14:textId="77777777" w:rsidR="00602EF9" w:rsidRPr="00D763E6" w:rsidRDefault="00602EF9" w:rsidP="00602EF9">
      <w:pPr>
        <w:spacing w:after="0" w:line="240" w:lineRule="auto"/>
        <w:ind w:firstLine="360"/>
        <w:jc w:val="both"/>
        <w:rPr>
          <w:rFonts w:ascii="Times New Roman" w:eastAsia="Times New Roman" w:hAnsi="Times New Roman" w:cs="Times New Roman"/>
          <w:sz w:val="24"/>
          <w:szCs w:val="24"/>
          <w:lang w:eastAsia="ru-RU"/>
        </w:rPr>
      </w:pPr>
    </w:p>
    <w:p w14:paraId="7A7B9226" w14:textId="77777777" w:rsidR="00602EF9" w:rsidRPr="00D763E6" w:rsidRDefault="00602EF9" w:rsidP="00602EF9">
      <w:pPr>
        <w:spacing w:after="0" w:line="240" w:lineRule="auto"/>
        <w:rPr>
          <w:rFonts w:ascii="Times New Roman" w:eastAsia="Times New Roman" w:hAnsi="Times New Roman" w:cs="Times New Roman"/>
          <w:sz w:val="24"/>
          <w:szCs w:val="24"/>
          <w:lang w:eastAsia="ru-RU"/>
        </w:rPr>
      </w:pPr>
      <w:r w:rsidRPr="00D763E6">
        <w:rPr>
          <w:rFonts w:ascii="Times New Roman" w:eastAsia="Times New Roman" w:hAnsi="Times New Roman" w:cs="Times New Roman"/>
          <w:b/>
          <w:bCs/>
          <w:sz w:val="24"/>
          <w:szCs w:val="24"/>
          <w:lang w:eastAsia="ru-RU"/>
        </w:rPr>
        <w:t>1 класс</w:t>
      </w:r>
      <w:r w:rsidRPr="00D763E6">
        <w:rPr>
          <w:rFonts w:ascii="Times New Roman" w:eastAsia="Times New Roman" w:hAnsi="Times New Roman" w:cs="Times New Roman"/>
          <w:sz w:val="24"/>
          <w:szCs w:val="24"/>
          <w:lang w:eastAsia="ru-RU"/>
        </w:rPr>
        <w:t xml:space="preserve"> (40 ч)</w:t>
      </w:r>
    </w:p>
    <w:p w14:paraId="71A2BC74" w14:textId="77777777" w:rsidR="00602EF9" w:rsidRPr="00D763E6" w:rsidRDefault="00602EF9" w:rsidP="00602EF9">
      <w:pPr>
        <w:spacing w:after="0" w:line="240" w:lineRule="auto"/>
        <w:ind w:firstLine="360"/>
        <w:jc w:val="center"/>
        <w:rPr>
          <w:rFonts w:ascii="Times New Roman" w:eastAsia="Times New Roman" w:hAnsi="Times New Roman" w:cs="Times New Roman"/>
          <w:b/>
          <w:bCs/>
          <w:iCs/>
          <w:sz w:val="24"/>
          <w:szCs w:val="24"/>
          <w:lang w:eastAsia="ru-RU"/>
        </w:rPr>
      </w:pPr>
      <w:r w:rsidRPr="00D763E6">
        <w:rPr>
          <w:rFonts w:ascii="Times New Roman" w:eastAsia="Times New Roman" w:hAnsi="Times New Roman" w:cs="Times New Roman"/>
          <w:b/>
          <w:bCs/>
          <w:iCs/>
          <w:sz w:val="24"/>
          <w:szCs w:val="24"/>
          <w:lang w:eastAsia="ru-RU"/>
        </w:rPr>
        <w:t>ПЛАНИРУЕМЫЕ РЕЗУЛЬТАТЫ</w:t>
      </w:r>
    </w:p>
    <w:p w14:paraId="0B24A9B3" w14:textId="77777777" w:rsidR="00602EF9" w:rsidRPr="00D763E6" w:rsidRDefault="00602EF9" w:rsidP="00602EF9">
      <w:pPr>
        <w:spacing w:after="0" w:line="240" w:lineRule="auto"/>
        <w:ind w:firstLine="360"/>
        <w:jc w:val="center"/>
        <w:outlineLvl w:val="1"/>
        <w:rPr>
          <w:rFonts w:ascii="Times New Roman" w:eastAsia="Times New Roman" w:hAnsi="Times New Roman" w:cs="Times New Roman"/>
          <w:b/>
          <w:iCs/>
          <w:sz w:val="24"/>
          <w:szCs w:val="24"/>
          <w:lang w:eastAsia="ru-RU"/>
        </w:rPr>
      </w:pPr>
      <w:r w:rsidRPr="00D763E6">
        <w:rPr>
          <w:rFonts w:ascii="Times New Roman" w:eastAsia="Times New Roman" w:hAnsi="Times New Roman" w:cs="Times New Roman"/>
          <w:b/>
          <w:iCs/>
          <w:sz w:val="24"/>
          <w:szCs w:val="24"/>
          <w:lang w:eastAsia="ru-RU"/>
        </w:rPr>
        <w:t>освоения программы по литературному чтению</w:t>
      </w:r>
    </w:p>
    <w:p w14:paraId="188EFFBD" w14:textId="77777777" w:rsidR="00602EF9" w:rsidRPr="00D763E6" w:rsidRDefault="00602EF9" w:rsidP="00602EF9">
      <w:pPr>
        <w:spacing w:after="0" w:line="240" w:lineRule="auto"/>
        <w:outlineLvl w:val="1"/>
        <w:rPr>
          <w:rFonts w:ascii="Times New Roman" w:eastAsia="Times New Roman" w:hAnsi="Times New Roman" w:cs="Times New Roman"/>
          <w:b/>
          <w:bCs/>
          <w:caps/>
          <w:sz w:val="24"/>
          <w:szCs w:val="24"/>
          <w:lang w:eastAsia="ru-RU"/>
        </w:rPr>
      </w:pPr>
      <w:r w:rsidRPr="00D763E6">
        <w:rPr>
          <w:rFonts w:ascii="Times New Roman" w:eastAsia="Times New Roman" w:hAnsi="Times New Roman" w:cs="Times New Roman"/>
          <w:b/>
          <w:bCs/>
          <w:sz w:val="24"/>
          <w:szCs w:val="24"/>
          <w:lang w:eastAsia="ru-RU"/>
        </w:rPr>
        <w:t>к концу 1 класса</w:t>
      </w:r>
    </w:p>
    <w:p w14:paraId="40F5A29E" w14:textId="77777777" w:rsidR="00602EF9" w:rsidRPr="00D763E6" w:rsidRDefault="00602EF9" w:rsidP="00602EF9">
      <w:pPr>
        <w:tabs>
          <w:tab w:val="left" w:pos="284"/>
        </w:tabs>
        <w:spacing w:after="0" w:line="240" w:lineRule="auto"/>
        <w:ind w:left="284" w:firstLine="142"/>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ЛИЧНОСТНЫЕ</w:t>
      </w:r>
    </w:p>
    <w:p w14:paraId="2A6C60A4"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У обучающихсябудет сформировано:</w:t>
      </w:r>
    </w:p>
    <w:p w14:paraId="1AC433DF" w14:textId="77777777" w:rsidR="00602EF9" w:rsidRPr="00D763E6" w:rsidRDefault="00602EF9" w:rsidP="00261EC1">
      <w:pPr>
        <w:numPr>
          <w:ilvl w:val="0"/>
          <w:numId w:val="66"/>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положительное отношение к урокам литературного чтения.</w:t>
      </w:r>
    </w:p>
    <w:p w14:paraId="74069FA4" w14:textId="77777777" w:rsidR="00602EF9" w:rsidRPr="00D763E6" w:rsidRDefault="00602EF9" w:rsidP="00602EF9">
      <w:pPr>
        <w:tabs>
          <w:tab w:val="left" w:pos="284"/>
        </w:tabs>
        <w:spacing w:after="0" w:line="240" w:lineRule="auto"/>
        <w:ind w:left="284" w:firstLine="76"/>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приобретают опыт:</w:t>
      </w:r>
    </w:p>
    <w:p w14:paraId="3D27482B" w14:textId="77777777" w:rsidR="00602EF9" w:rsidRPr="00D763E6" w:rsidRDefault="00602EF9" w:rsidP="00261EC1">
      <w:pPr>
        <w:numPr>
          <w:ilvl w:val="0"/>
          <w:numId w:val="68"/>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внимательного отношения к нравственному содержанию поступков;</w:t>
      </w:r>
    </w:p>
    <w:p w14:paraId="2708818C" w14:textId="77777777" w:rsidR="00602EF9" w:rsidRPr="00D763E6" w:rsidRDefault="00602EF9" w:rsidP="00261EC1">
      <w:pPr>
        <w:numPr>
          <w:ilvl w:val="0"/>
          <w:numId w:val="68"/>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внимательного отношения к собственным переживаниям и переживаниям других людей;</w:t>
      </w:r>
    </w:p>
    <w:p w14:paraId="0C5EAF3B"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У обучающихся может быть сформировано:</w:t>
      </w:r>
    </w:p>
    <w:p w14:paraId="277515F8" w14:textId="77777777" w:rsidR="00602EF9" w:rsidRPr="00D763E6" w:rsidRDefault="00602EF9" w:rsidP="00261EC1">
      <w:pPr>
        <w:numPr>
          <w:ilvl w:val="0"/>
          <w:numId w:val="68"/>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внимание к красоте окружающего мира.</w:t>
      </w:r>
    </w:p>
    <w:p w14:paraId="51D89306" w14:textId="77777777" w:rsidR="00602EF9" w:rsidRPr="00D763E6" w:rsidRDefault="00602EF9" w:rsidP="00602EF9">
      <w:pPr>
        <w:tabs>
          <w:tab w:val="left" w:pos="284"/>
          <w:tab w:val="left" w:pos="540"/>
        </w:tabs>
        <w:spacing w:after="0" w:line="240" w:lineRule="auto"/>
        <w:jc w:val="both"/>
        <w:rPr>
          <w:rFonts w:ascii="Times New Roman" w:eastAsia="Times New Roman" w:hAnsi="Times New Roman" w:cs="Times New Roman"/>
          <w:sz w:val="24"/>
          <w:szCs w:val="24"/>
          <w:lang w:eastAsia="ru-RU"/>
        </w:rPr>
      </w:pPr>
    </w:p>
    <w:p w14:paraId="7C8D3567" w14:textId="77777777" w:rsidR="00602EF9" w:rsidRPr="00D763E6" w:rsidRDefault="00602EF9" w:rsidP="00602EF9">
      <w:pPr>
        <w:keepNext/>
        <w:tabs>
          <w:tab w:val="left" w:pos="540"/>
        </w:tabs>
        <w:spacing w:after="0" w:line="240" w:lineRule="auto"/>
        <w:ind w:firstLine="426"/>
        <w:outlineLvl w:val="2"/>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ПРЕДМЕТНЫЕ</w:t>
      </w:r>
    </w:p>
    <w:p w14:paraId="5046A3A8" w14:textId="77777777" w:rsidR="00602EF9" w:rsidRPr="00D763E6" w:rsidRDefault="00602EF9" w:rsidP="00602EF9">
      <w:pPr>
        <w:keepNext/>
        <w:tabs>
          <w:tab w:val="left" w:pos="540"/>
        </w:tabs>
        <w:spacing w:after="0" w:line="240" w:lineRule="auto"/>
        <w:ind w:firstLine="426"/>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u w:val="single"/>
          <w:lang w:eastAsia="ru-RU"/>
        </w:rPr>
        <w:t>Речевая и читательская деятельность</w:t>
      </w:r>
    </w:p>
    <w:p w14:paraId="41014BF5" w14:textId="77777777" w:rsidR="00602EF9" w:rsidRPr="00D763E6" w:rsidRDefault="00602EF9" w:rsidP="00602EF9">
      <w:pPr>
        <w:tabs>
          <w:tab w:val="left" w:pos="284"/>
          <w:tab w:val="left" w:pos="540"/>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69CBCD5E"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воспринимать на слух художественное произведение;</w:t>
      </w:r>
    </w:p>
    <w:p w14:paraId="4A928768"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сознательно, плавно, правильно читать целыми словами;</w:t>
      </w:r>
    </w:p>
    <w:p w14:paraId="72618F13"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объяснять смысл названия произведения;</w:t>
      </w:r>
    </w:p>
    <w:p w14:paraId="23BAB421"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читать вслух осмысленно, передавая нужную интонацию;</w:t>
      </w:r>
    </w:p>
    <w:p w14:paraId="4C9D22F0"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отвечать на вопросы по содержанию прочитанного.</w:t>
      </w:r>
    </w:p>
    <w:p w14:paraId="43523FEE" w14:textId="77777777" w:rsidR="00602EF9" w:rsidRPr="00D763E6" w:rsidRDefault="00602EF9" w:rsidP="00602EF9">
      <w:pPr>
        <w:tabs>
          <w:tab w:val="left" w:pos="284"/>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456B7922"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высказывать свое отношение к героям произведения с помощью учителя, опираясь на личный опыт.</w:t>
      </w:r>
    </w:p>
    <w:p w14:paraId="4712E7DD"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u w:val="single"/>
          <w:lang w:eastAsia="ru-RU"/>
        </w:rPr>
        <w:t>Творческая деятельность</w:t>
      </w:r>
    </w:p>
    <w:p w14:paraId="3B55F34F" w14:textId="77777777" w:rsidR="00602EF9" w:rsidRPr="00D763E6" w:rsidRDefault="00602EF9" w:rsidP="00602EF9">
      <w:pPr>
        <w:tabs>
          <w:tab w:val="left" w:pos="284"/>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6B63F85C" w14:textId="77777777" w:rsidR="00602EF9" w:rsidRPr="00D763E6" w:rsidRDefault="00602EF9" w:rsidP="00261EC1">
      <w:pPr>
        <w:numPr>
          <w:ilvl w:val="0"/>
          <w:numId w:val="67"/>
        </w:numPr>
        <w:tabs>
          <w:tab w:val="left" w:pos="284"/>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выразительно читать и учить наизусть стихотворения.</w:t>
      </w:r>
    </w:p>
    <w:p w14:paraId="753BD961" w14:textId="77777777" w:rsidR="00602EF9" w:rsidRPr="00D763E6" w:rsidRDefault="00602EF9" w:rsidP="00602EF9">
      <w:pPr>
        <w:tabs>
          <w:tab w:val="left" w:pos="284"/>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ab/>
        <w:t>Обучающиеся получат возможность научиться:</w:t>
      </w:r>
    </w:p>
    <w:p w14:paraId="140F571A" w14:textId="77777777" w:rsidR="00602EF9" w:rsidRPr="00D763E6" w:rsidRDefault="00602EF9" w:rsidP="00261EC1">
      <w:pPr>
        <w:numPr>
          <w:ilvl w:val="0"/>
          <w:numId w:val="67"/>
        </w:numPr>
        <w:tabs>
          <w:tab w:val="left" w:pos="284"/>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сочинять рассказы по рисункам;</w:t>
      </w:r>
    </w:p>
    <w:p w14:paraId="2B8D3379" w14:textId="77777777" w:rsidR="00602EF9" w:rsidRPr="00D763E6" w:rsidRDefault="00602EF9" w:rsidP="00261EC1">
      <w:pPr>
        <w:numPr>
          <w:ilvl w:val="0"/>
          <w:numId w:val="67"/>
        </w:numPr>
        <w:tabs>
          <w:tab w:val="left" w:pos="284"/>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сочинять короткие истории на заданную тему по вопросам педагога.</w:t>
      </w:r>
    </w:p>
    <w:p w14:paraId="62FC772E" w14:textId="77777777" w:rsidR="00602EF9" w:rsidRPr="00D763E6" w:rsidRDefault="00602EF9" w:rsidP="00602EF9">
      <w:pPr>
        <w:keepNext/>
        <w:tabs>
          <w:tab w:val="left" w:pos="360"/>
        </w:tabs>
        <w:spacing w:after="0" w:line="240" w:lineRule="auto"/>
        <w:ind w:firstLine="426"/>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u w:val="single"/>
          <w:lang w:eastAsia="ru-RU"/>
        </w:rPr>
        <w:t>Литературоведческая пропедевтика</w:t>
      </w:r>
    </w:p>
    <w:p w14:paraId="0A7511D5" w14:textId="77777777" w:rsidR="00602EF9" w:rsidRPr="00D763E6" w:rsidRDefault="00602EF9" w:rsidP="00602EF9">
      <w:pPr>
        <w:tabs>
          <w:tab w:val="left" w:pos="284"/>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4839BDFE" w14:textId="77777777" w:rsidR="00602EF9" w:rsidRPr="00D763E6" w:rsidRDefault="00602EF9" w:rsidP="00261EC1">
      <w:pPr>
        <w:numPr>
          <w:ilvl w:val="0"/>
          <w:numId w:val="67"/>
        </w:numPr>
        <w:tabs>
          <w:tab w:val="left" w:pos="284"/>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выделять рифмы в тексте стихотворения;</w:t>
      </w:r>
    </w:p>
    <w:p w14:paraId="6A3A9A27" w14:textId="77777777" w:rsidR="00602EF9" w:rsidRPr="00D763E6" w:rsidRDefault="00602EF9" w:rsidP="00261EC1">
      <w:pPr>
        <w:numPr>
          <w:ilvl w:val="0"/>
          <w:numId w:val="67"/>
        </w:numPr>
        <w:tabs>
          <w:tab w:val="left" w:pos="284"/>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чувствовать ритм стихотворения (прохлопывать ритм);</w:t>
      </w:r>
    </w:p>
    <w:p w14:paraId="6538C50C" w14:textId="77777777" w:rsidR="00602EF9" w:rsidRPr="00D763E6" w:rsidRDefault="00602EF9" w:rsidP="00261EC1">
      <w:pPr>
        <w:numPr>
          <w:ilvl w:val="0"/>
          <w:numId w:val="67"/>
        </w:numPr>
        <w:tabs>
          <w:tab w:val="left" w:pos="284"/>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различать сказки, стихотворения, рассказы.</w:t>
      </w:r>
    </w:p>
    <w:p w14:paraId="4DEC595D" w14:textId="77777777" w:rsidR="00602EF9" w:rsidRPr="00D763E6" w:rsidRDefault="00602EF9" w:rsidP="00602EF9">
      <w:pPr>
        <w:tabs>
          <w:tab w:val="left" w:pos="284"/>
        </w:tabs>
        <w:spacing w:after="0" w:line="240" w:lineRule="auto"/>
        <w:ind w:left="284"/>
        <w:jc w:val="both"/>
        <w:rPr>
          <w:rFonts w:ascii="Times New Roman" w:eastAsia="Times New Roman" w:hAnsi="Times New Roman" w:cs="Times New Roman"/>
          <w:sz w:val="24"/>
          <w:szCs w:val="24"/>
          <w:lang w:eastAsia="ru-RU"/>
        </w:rPr>
      </w:pPr>
    </w:p>
    <w:p w14:paraId="7F2D3639" w14:textId="77777777" w:rsidR="00602EF9" w:rsidRPr="00D763E6" w:rsidRDefault="00602EF9" w:rsidP="00602EF9">
      <w:pPr>
        <w:tabs>
          <w:tab w:val="left" w:pos="709"/>
        </w:tabs>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МЕТАПРЕДМЕТНЫЕ</w:t>
      </w:r>
    </w:p>
    <w:p w14:paraId="04862910" w14:textId="77777777" w:rsidR="00602EF9" w:rsidRPr="00D763E6" w:rsidRDefault="00602EF9" w:rsidP="00602EF9">
      <w:pPr>
        <w:tabs>
          <w:tab w:val="left" w:pos="540"/>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научатся:</w:t>
      </w:r>
    </w:p>
    <w:p w14:paraId="29E20422" w14:textId="77777777" w:rsidR="00602EF9" w:rsidRPr="00D763E6" w:rsidRDefault="00602EF9" w:rsidP="00261EC1">
      <w:pPr>
        <w:numPr>
          <w:ilvl w:val="0"/>
          <w:numId w:val="65"/>
        </w:numPr>
        <w:tabs>
          <w:tab w:val="left" w:pos="284"/>
          <w:tab w:val="left" w:pos="54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iCs/>
          <w:sz w:val="24"/>
          <w:szCs w:val="24"/>
          <w:lang w:eastAsia="ru-RU"/>
        </w:rPr>
        <w:t>ориентироваться в учебнике (система обозначений, структура текста, рубрики, словарь, содержание);</w:t>
      </w:r>
    </w:p>
    <w:p w14:paraId="5EC56477" w14:textId="77777777" w:rsidR="00602EF9" w:rsidRPr="00D763E6" w:rsidRDefault="00602EF9" w:rsidP="00261EC1">
      <w:pPr>
        <w:numPr>
          <w:ilvl w:val="0"/>
          <w:numId w:val="65"/>
        </w:numPr>
        <w:tabs>
          <w:tab w:val="left" w:pos="284"/>
          <w:tab w:val="left" w:pos="54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находить значения отдельных слов в толковом словаре, помещённом в учебнике (под руководством учителя);</w:t>
      </w:r>
    </w:p>
    <w:p w14:paraId="55AC1A72" w14:textId="77777777" w:rsidR="00602EF9" w:rsidRPr="00D763E6" w:rsidRDefault="00602EF9" w:rsidP="00261EC1">
      <w:pPr>
        <w:numPr>
          <w:ilvl w:val="0"/>
          <w:numId w:val="65"/>
        </w:numPr>
        <w:tabs>
          <w:tab w:val="left" w:pos="284"/>
          <w:tab w:val="left" w:pos="54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участвовать в диалоге;</w:t>
      </w:r>
    </w:p>
    <w:p w14:paraId="467F72DC" w14:textId="77777777" w:rsidR="00602EF9" w:rsidRPr="00D763E6" w:rsidRDefault="00602EF9" w:rsidP="00261EC1">
      <w:pPr>
        <w:numPr>
          <w:ilvl w:val="0"/>
          <w:numId w:val="67"/>
        </w:numPr>
        <w:tabs>
          <w:tab w:val="left" w:pos="284"/>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сравнивать героев разных произведений.</w:t>
      </w:r>
    </w:p>
    <w:p w14:paraId="22664DE5" w14:textId="77777777" w:rsidR="00602EF9" w:rsidRPr="00D763E6" w:rsidRDefault="00602EF9" w:rsidP="00602EF9">
      <w:pPr>
        <w:tabs>
          <w:tab w:val="left" w:pos="540"/>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49C71A37" w14:textId="77777777" w:rsidR="00602EF9" w:rsidRPr="00D763E6" w:rsidRDefault="00602EF9" w:rsidP="00261EC1">
      <w:pPr>
        <w:numPr>
          <w:ilvl w:val="0"/>
          <w:numId w:val="65"/>
        </w:numPr>
        <w:tabs>
          <w:tab w:val="num" w:pos="284"/>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выбирать задание, тему проекта из предложенных, основываясь на своих интересах;</w:t>
      </w:r>
    </w:p>
    <w:p w14:paraId="76458984" w14:textId="77777777" w:rsidR="00602EF9" w:rsidRPr="00D763E6" w:rsidRDefault="00602EF9" w:rsidP="00261EC1">
      <w:pPr>
        <w:numPr>
          <w:ilvl w:val="0"/>
          <w:numId w:val="65"/>
        </w:numPr>
        <w:tabs>
          <w:tab w:val="num" w:pos="284"/>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знакомиться с новой книгой, ее автором, названием, иллюстрациями;</w:t>
      </w:r>
    </w:p>
    <w:p w14:paraId="64B98F7A" w14:textId="77777777" w:rsidR="00602EF9" w:rsidRPr="00D763E6" w:rsidRDefault="00602EF9" w:rsidP="00261EC1">
      <w:pPr>
        <w:numPr>
          <w:ilvl w:val="0"/>
          <w:numId w:val="65"/>
        </w:numPr>
        <w:tabs>
          <w:tab w:val="left" w:pos="284"/>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внимательно слушать собеседника и оценивать его высказывание;</w:t>
      </w:r>
    </w:p>
    <w:p w14:paraId="3DC22558" w14:textId="77777777" w:rsidR="00602EF9" w:rsidRPr="00D763E6" w:rsidRDefault="00602EF9" w:rsidP="00261EC1">
      <w:pPr>
        <w:numPr>
          <w:ilvl w:val="0"/>
          <w:numId w:val="65"/>
        </w:numPr>
        <w:tabs>
          <w:tab w:val="left" w:pos="284"/>
          <w:tab w:val="left" w:pos="54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сравнивать свой ответ с ответами одноклассников.</w:t>
      </w:r>
    </w:p>
    <w:p w14:paraId="5C1F7BA1"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p>
    <w:p w14:paraId="3ED6C773"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b/>
          <w:bCs/>
          <w:sz w:val="24"/>
          <w:szCs w:val="24"/>
          <w:lang w:eastAsia="ru-RU"/>
        </w:rPr>
        <w:t>2 класс</w:t>
      </w:r>
      <w:r w:rsidRPr="00D763E6">
        <w:rPr>
          <w:rFonts w:ascii="Times New Roman" w:eastAsia="Times New Roman" w:hAnsi="Times New Roman" w:cs="Times New Roman"/>
          <w:sz w:val="24"/>
          <w:szCs w:val="24"/>
          <w:lang w:eastAsia="ru-RU"/>
        </w:rPr>
        <w:t xml:space="preserve"> (165 ч)</w:t>
      </w:r>
    </w:p>
    <w:p w14:paraId="50AE5933" w14:textId="77777777" w:rsidR="00602EF9" w:rsidRPr="00D763E6" w:rsidRDefault="00602EF9" w:rsidP="00602EF9">
      <w:pPr>
        <w:spacing w:after="0" w:line="240" w:lineRule="auto"/>
        <w:ind w:left="360"/>
        <w:jc w:val="center"/>
        <w:outlineLvl w:val="1"/>
        <w:rPr>
          <w:rFonts w:ascii="Times New Roman" w:eastAsia="Times New Roman" w:hAnsi="Times New Roman" w:cs="Times New Roman"/>
          <w:b/>
          <w:iCs/>
          <w:sz w:val="24"/>
          <w:szCs w:val="24"/>
          <w:lang w:eastAsia="ru-RU"/>
        </w:rPr>
      </w:pPr>
      <w:r w:rsidRPr="00D763E6">
        <w:rPr>
          <w:rFonts w:ascii="Times New Roman" w:eastAsia="Times New Roman" w:hAnsi="Times New Roman" w:cs="Times New Roman"/>
          <w:b/>
          <w:iCs/>
          <w:sz w:val="24"/>
          <w:szCs w:val="24"/>
          <w:lang w:eastAsia="ru-RU"/>
        </w:rPr>
        <w:t xml:space="preserve">ПЛАНИРУЕМЫЕ РЕЗУЛЬТАТЫ </w:t>
      </w:r>
    </w:p>
    <w:p w14:paraId="4BA0CBE0" w14:textId="77777777" w:rsidR="00602EF9" w:rsidRPr="00D763E6" w:rsidRDefault="00602EF9" w:rsidP="00602EF9">
      <w:pPr>
        <w:spacing w:after="0" w:line="240" w:lineRule="auto"/>
        <w:ind w:left="360"/>
        <w:jc w:val="center"/>
        <w:outlineLvl w:val="1"/>
        <w:rPr>
          <w:rFonts w:ascii="Times New Roman" w:eastAsia="Times New Roman" w:hAnsi="Times New Roman" w:cs="Times New Roman"/>
          <w:b/>
          <w:iCs/>
          <w:sz w:val="24"/>
          <w:szCs w:val="24"/>
          <w:lang w:eastAsia="ru-RU"/>
        </w:rPr>
      </w:pPr>
      <w:r w:rsidRPr="00D763E6">
        <w:rPr>
          <w:rFonts w:ascii="Times New Roman" w:eastAsia="Times New Roman" w:hAnsi="Times New Roman" w:cs="Times New Roman"/>
          <w:b/>
          <w:iCs/>
          <w:sz w:val="24"/>
          <w:szCs w:val="24"/>
          <w:lang w:eastAsia="ru-RU"/>
        </w:rPr>
        <w:t>освоения программы по литературному чтению</w:t>
      </w:r>
    </w:p>
    <w:p w14:paraId="72BA1BC0" w14:textId="77777777" w:rsidR="00602EF9" w:rsidRPr="00D763E6" w:rsidRDefault="00602EF9" w:rsidP="00602EF9">
      <w:pPr>
        <w:spacing w:after="0" w:line="240" w:lineRule="auto"/>
        <w:outlineLvl w:val="1"/>
        <w:rPr>
          <w:rFonts w:ascii="Times New Roman" w:eastAsia="Times New Roman" w:hAnsi="Times New Roman" w:cs="Times New Roman"/>
          <w:b/>
          <w:bCs/>
          <w:caps/>
          <w:sz w:val="24"/>
          <w:szCs w:val="24"/>
          <w:lang w:eastAsia="ru-RU"/>
        </w:rPr>
      </w:pPr>
      <w:r w:rsidRPr="00D763E6">
        <w:rPr>
          <w:rFonts w:ascii="Times New Roman" w:eastAsia="Times New Roman" w:hAnsi="Times New Roman" w:cs="Times New Roman"/>
          <w:b/>
          <w:bCs/>
          <w:sz w:val="24"/>
          <w:szCs w:val="24"/>
          <w:lang w:eastAsia="ru-RU"/>
        </w:rPr>
        <w:t>к концу 2 класса</w:t>
      </w:r>
    </w:p>
    <w:p w14:paraId="68C78A9C" w14:textId="77777777" w:rsidR="00602EF9" w:rsidRPr="00D763E6" w:rsidRDefault="00602EF9" w:rsidP="00602EF9">
      <w:pPr>
        <w:tabs>
          <w:tab w:val="left" w:pos="0"/>
        </w:tabs>
        <w:spacing w:after="0" w:line="240" w:lineRule="auto"/>
        <w:ind w:left="284" w:firstLine="142"/>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ЛИЧНОСТНЫЕ</w:t>
      </w:r>
    </w:p>
    <w:p w14:paraId="4A1D783C"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У обучающихсябудут сформированы:</w:t>
      </w:r>
    </w:p>
    <w:p w14:paraId="679A6F69" w14:textId="77777777" w:rsidR="00602EF9" w:rsidRPr="00D763E6" w:rsidRDefault="00602EF9" w:rsidP="00261EC1">
      <w:pPr>
        <w:numPr>
          <w:ilvl w:val="0"/>
          <w:numId w:val="66"/>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положительное отношение и интерес к урокам литературного чтения.</w:t>
      </w:r>
    </w:p>
    <w:p w14:paraId="2AB0F247"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приобретают опыт:</w:t>
      </w:r>
    </w:p>
    <w:p w14:paraId="614B4D2E" w14:textId="77777777" w:rsidR="00602EF9" w:rsidRPr="00D763E6" w:rsidRDefault="00602EF9" w:rsidP="00261EC1">
      <w:pPr>
        <w:numPr>
          <w:ilvl w:val="0"/>
          <w:numId w:val="66"/>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внимательного отношения к собственным переживаниям, вызванным восприятием природы, произведения искусства, собственных поступков, действий других людей;</w:t>
      </w:r>
    </w:p>
    <w:p w14:paraId="20DCD12D" w14:textId="77777777" w:rsidR="00602EF9" w:rsidRPr="00D763E6" w:rsidRDefault="00602EF9" w:rsidP="00261EC1">
      <w:pPr>
        <w:numPr>
          <w:ilvl w:val="0"/>
          <w:numId w:val="66"/>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оценки своих эмоциональных реакций, поступков и действий других людей.</w:t>
      </w:r>
    </w:p>
    <w:p w14:paraId="525181AA"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У обучающихся могут быть сформированы:</w:t>
      </w:r>
    </w:p>
    <w:p w14:paraId="1BE83A31" w14:textId="77777777" w:rsidR="00602EF9" w:rsidRPr="00D763E6" w:rsidRDefault="00602EF9" w:rsidP="00261EC1">
      <w:pPr>
        <w:numPr>
          <w:ilvl w:val="0"/>
          <w:numId w:val="68"/>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представление о добре и зле, общих нравственных категориях;</w:t>
      </w:r>
    </w:p>
    <w:p w14:paraId="370D1EB3" w14:textId="77777777" w:rsidR="00602EF9" w:rsidRPr="00D763E6" w:rsidRDefault="00602EF9" w:rsidP="00261EC1">
      <w:pPr>
        <w:numPr>
          <w:ilvl w:val="0"/>
          <w:numId w:val="68"/>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умение соотносить жизненные наблюдения с читательскими впечатлениями;</w:t>
      </w:r>
    </w:p>
    <w:p w14:paraId="0D5F9C03" w14:textId="77777777" w:rsidR="00602EF9" w:rsidRPr="00D763E6" w:rsidRDefault="00602EF9" w:rsidP="00261EC1">
      <w:pPr>
        <w:numPr>
          <w:ilvl w:val="0"/>
          <w:numId w:val="68"/>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ориентация в нравственном содержании собственных поступков и поступков других людей;</w:t>
      </w:r>
    </w:p>
    <w:p w14:paraId="27F0D08B" w14:textId="77777777" w:rsidR="00602EF9" w:rsidRPr="00D763E6" w:rsidRDefault="00602EF9" w:rsidP="00261EC1">
      <w:pPr>
        <w:numPr>
          <w:ilvl w:val="0"/>
          <w:numId w:val="68"/>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умения оценивать свое отношение к учебе;</w:t>
      </w:r>
    </w:p>
    <w:p w14:paraId="5C7D39D7" w14:textId="77777777" w:rsidR="00602EF9" w:rsidRPr="00D763E6" w:rsidRDefault="00602EF9" w:rsidP="00261EC1">
      <w:pPr>
        <w:numPr>
          <w:ilvl w:val="0"/>
          <w:numId w:val="68"/>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внимание к переживаниям других людей, чувство сопереживания;</w:t>
      </w:r>
    </w:p>
    <w:p w14:paraId="4B20C2AC" w14:textId="77777777" w:rsidR="00602EF9" w:rsidRPr="00D763E6" w:rsidRDefault="00602EF9" w:rsidP="00261EC1">
      <w:pPr>
        <w:numPr>
          <w:ilvl w:val="0"/>
          <w:numId w:val="68"/>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эстетическое чувство на основе знакомства с разными видами искусства, наблюдений за природой (внимательное и вдумчивое отношение к произведениям искусства, явлениям природы).</w:t>
      </w:r>
    </w:p>
    <w:p w14:paraId="42D92AF5" w14:textId="77777777" w:rsidR="00602EF9" w:rsidRPr="00D763E6" w:rsidRDefault="00602EF9" w:rsidP="00602EF9">
      <w:pPr>
        <w:tabs>
          <w:tab w:val="left" w:pos="360"/>
          <w:tab w:val="left" w:pos="540"/>
        </w:tabs>
        <w:spacing w:after="0" w:line="240" w:lineRule="auto"/>
        <w:ind w:left="360" w:hanging="360"/>
        <w:jc w:val="both"/>
        <w:rPr>
          <w:rFonts w:ascii="Times New Roman" w:eastAsia="Times New Roman" w:hAnsi="Times New Roman" w:cs="Times New Roman"/>
          <w:sz w:val="24"/>
          <w:szCs w:val="24"/>
          <w:lang w:eastAsia="ru-RU"/>
        </w:rPr>
      </w:pPr>
    </w:p>
    <w:p w14:paraId="2051D71E" w14:textId="77777777" w:rsidR="00602EF9" w:rsidRPr="00D763E6" w:rsidRDefault="00602EF9" w:rsidP="00602EF9">
      <w:pPr>
        <w:keepNext/>
        <w:tabs>
          <w:tab w:val="left" w:pos="426"/>
        </w:tabs>
        <w:spacing w:after="0" w:line="240" w:lineRule="auto"/>
        <w:outlineLvl w:val="2"/>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ab/>
        <w:t>ПРЕДМЕТНЫЕ</w:t>
      </w:r>
    </w:p>
    <w:p w14:paraId="7EB652C4"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u w:val="single"/>
          <w:lang w:eastAsia="ru-RU"/>
        </w:rPr>
        <w:t>Речевая и читательская деятельность</w:t>
      </w:r>
    </w:p>
    <w:p w14:paraId="3392243D"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0884F588" w14:textId="77777777" w:rsidR="00602EF9" w:rsidRPr="00D763E6" w:rsidRDefault="00602EF9" w:rsidP="00261EC1">
      <w:pPr>
        <w:numPr>
          <w:ilvl w:val="0"/>
          <w:numId w:val="67"/>
        </w:numPr>
        <w:tabs>
          <w:tab w:val="num"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воспринимать на слух художественное произведение, определять произведенное им впечатление;</w:t>
      </w:r>
    </w:p>
    <w:p w14:paraId="6FCC0CD0" w14:textId="77777777" w:rsidR="00602EF9" w:rsidRPr="00D763E6" w:rsidRDefault="00602EF9" w:rsidP="00261EC1">
      <w:pPr>
        <w:numPr>
          <w:ilvl w:val="0"/>
          <w:numId w:val="67"/>
        </w:numPr>
        <w:tabs>
          <w:tab w:val="num"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читать вслух осмысленно, передавая нужную интонацию;</w:t>
      </w:r>
    </w:p>
    <w:p w14:paraId="0214806D" w14:textId="77777777" w:rsidR="00602EF9" w:rsidRPr="00D763E6" w:rsidRDefault="00602EF9" w:rsidP="00261EC1">
      <w:pPr>
        <w:numPr>
          <w:ilvl w:val="0"/>
          <w:numId w:val="67"/>
        </w:numPr>
        <w:tabs>
          <w:tab w:val="num"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пересказывать произведение кратко, выборочно, используя соответствующую лексику;</w:t>
      </w:r>
    </w:p>
    <w:p w14:paraId="678F889F"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объяснять смысл названия произведения, связь его с содержанием;</w:t>
      </w:r>
    </w:p>
    <w:p w14:paraId="0879305B"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вычленять фрагменты текста, нужные для</w:t>
      </w:r>
      <w:r w:rsidRPr="00602EF9">
        <w:rPr>
          <w:rFonts w:ascii="Times New Roman" w:eastAsia="Times New Roman" w:hAnsi="Times New Roman" w:cs="Times New Roman"/>
          <w:sz w:val="28"/>
          <w:szCs w:val="28"/>
          <w:lang w:eastAsia="ru-RU"/>
        </w:rPr>
        <w:t xml:space="preserve"> </w:t>
      </w:r>
      <w:r w:rsidRPr="00D763E6">
        <w:rPr>
          <w:rFonts w:ascii="Times New Roman" w:eastAsia="Times New Roman" w:hAnsi="Times New Roman" w:cs="Times New Roman"/>
          <w:sz w:val="24"/>
          <w:szCs w:val="24"/>
          <w:lang w:eastAsia="ru-RU"/>
        </w:rPr>
        <w:t>ответа на поставленные вопросы;</w:t>
      </w:r>
    </w:p>
    <w:p w14:paraId="2C40CF74"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объяснять действия персонажей;</w:t>
      </w:r>
    </w:p>
    <w:p w14:paraId="4D63580D"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делить произведения на части, озаглавливать их (под руководством учителя);</w:t>
      </w:r>
    </w:p>
    <w:p w14:paraId="7735CC6D"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сравнивать героев разных произведений;</w:t>
      </w:r>
    </w:p>
    <w:p w14:paraId="65F06C67"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ставить вопросы к тексту.</w:t>
      </w:r>
    </w:p>
    <w:p w14:paraId="537BA088"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48CA5793"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 процессе размышления над произведением привлекать опыт собственных переживаний, жизненных впечатлений.</w:t>
      </w:r>
    </w:p>
    <w:p w14:paraId="158E77E6"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u w:val="single"/>
          <w:lang w:eastAsia="ru-RU"/>
        </w:rPr>
        <w:t>Творческая деятельность</w:t>
      </w:r>
    </w:p>
    <w:p w14:paraId="159A6FB3"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60BBE1E5"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создавать рассказ по циклу картинок;</w:t>
      </w:r>
    </w:p>
    <w:p w14:paraId="22D5ED0D"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рассказывать прочитанную сказку от лица персонажа по данному плану с помощью учителя;</w:t>
      </w:r>
    </w:p>
    <w:p w14:paraId="03F3E3EB"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выразительно читать стихотворение и фрагменты прозаического текста перед группой.</w:t>
      </w:r>
    </w:p>
    <w:p w14:paraId="3E7B59D4"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1D320158"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читать по ролям художественное произведение;</w:t>
      </w:r>
    </w:p>
    <w:p w14:paraId="226A52F4"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сочинять рассказы, загадки, сказки, продолжения прочитанных произведений;</w:t>
      </w:r>
    </w:p>
    <w:p w14:paraId="63FD2724"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придумывать иллюстрации к прочитанным произведениям;</w:t>
      </w:r>
    </w:p>
    <w:p w14:paraId="01D37B61"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создавать рассказ на заданную тему по личным впечатлениям;</w:t>
      </w:r>
    </w:p>
    <w:p w14:paraId="2930EFE9"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участвовать в инсценировании литературных произведений.</w:t>
      </w:r>
    </w:p>
    <w:p w14:paraId="557095E9" w14:textId="77777777" w:rsidR="00602EF9" w:rsidRPr="00D763E6" w:rsidRDefault="00602EF9" w:rsidP="00602EF9">
      <w:pPr>
        <w:keepNext/>
        <w:tabs>
          <w:tab w:val="left" w:pos="426"/>
        </w:tabs>
        <w:spacing w:after="0" w:line="240" w:lineRule="auto"/>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lang w:eastAsia="ru-RU"/>
        </w:rPr>
        <w:tab/>
      </w:r>
      <w:r w:rsidRPr="00D763E6">
        <w:rPr>
          <w:rFonts w:ascii="Times New Roman" w:eastAsia="Times New Roman" w:hAnsi="Times New Roman" w:cs="Times New Roman"/>
          <w:kern w:val="32"/>
          <w:sz w:val="24"/>
          <w:szCs w:val="24"/>
          <w:u w:val="single"/>
          <w:lang w:eastAsia="ru-RU"/>
        </w:rPr>
        <w:t>Литературоведческая пропедевтика</w:t>
      </w:r>
    </w:p>
    <w:p w14:paraId="5B33FB70" w14:textId="77777777" w:rsidR="00602EF9" w:rsidRPr="00D763E6" w:rsidRDefault="00602EF9" w:rsidP="00602EF9">
      <w:pPr>
        <w:tabs>
          <w:tab w:val="left" w:pos="360"/>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7441D1D3" w14:textId="77777777" w:rsidR="00602EF9" w:rsidRPr="00D763E6" w:rsidRDefault="00602EF9" w:rsidP="00261EC1">
      <w:pPr>
        <w:numPr>
          <w:ilvl w:val="0"/>
          <w:numId w:val="69"/>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выделять рифмы в тексте стихотворения;</w:t>
      </w:r>
    </w:p>
    <w:p w14:paraId="1C1B7933"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65056295"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объяснять переносное значение отдельных слов, фразеологизмов;</w:t>
      </w:r>
    </w:p>
    <w:p w14:paraId="1AA3CBCB"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находить сравнения в тексте произведения;</w:t>
      </w:r>
    </w:p>
    <w:p w14:paraId="18CDE02C"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определять особенности жанра отдельных произведений фольклора;</w:t>
      </w:r>
    </w:p>
    <w:p w14:paraId="2D1DBF05"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определять отношение автора к персонажам, определять, как оно выражено;</w:t>
      </w:r>
    </w:p>
    <w:p w14:paraId="6935DDC8"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выделять слова действующих лиц, автора, описание внешности, поступков героев, описание пейзажа;</w:t>
      </w:r>
    </w:p>
    <w:p w14:paraId="528A3FFC"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определять ритм стихотворения путем прохлопывания.</w:t>
      </w:r>
    </w:p>
    <w:p w14:paraId="1CC589D4" w14:textId="77777777" w:rsidR="00602EF9" w:rsidRPr="00D763E6" w:rsidRDefault="00602EF9" w:rsidP="00602EF9">
      <w:pPr>
        <w:tabs>
          <w:tab w:val="left" w:pos="360"/>
        </w:tabs>
        <w:spacing w:after="0" w:line="240" w:lineRule="auto"/>
        <w:jc w:val="both"/>
        <w:rPr>
          <w:rFonts w:ascii="Times New Roman" w:eastAsia="Times New Roman" w:hAnsi="Times New Roman" w:cs="Times New Roman"/>
          <w:sz w:val="24"/>
          <w:szCs w:val="24"/>
          <w:lang w:eastAsia="ru-RU"/>
        </w:rPr>
      </w:pPr>
    </w:p>
    <w:p w14:paraId="61455757" w14:textId="77777777" w:rsidR="00602EF9" w:rsidRPr="00D763E6" w:rsidRDefault="00602EF9" w:rsidP="00602EF9">
      <w:pPr>
        <w:tabs>
          <w:tab w:val="left" w:pos="426"/>
        </w:tabs>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ab/>
        <w:t>МЕТАПРЕДМЕТНЫЕ</w:t>
      </w:r>
    </w:p>
    <w:p w14:paraId="3C348FD4" w14:textId="77777777" w:rsidR="00602EF9" w:rsidRPr="00D763E6" w:rsidRDefault="00602EF9" w:rsidP="00602EF9">
      <w:pPr>
        <w:keepNext/>
        <w:tabs>
          <w:tab w:val="left" w:pos="426"/>
        </w:tabs>
        <w:spacing w:after="0" w:line="240" w:lineRule="auto"/>
        <w:outlineLvl w:val="0"/>
        <w:rPr>
          <w:rFonts w:ascii="Times New Roman" w:eastAsia="Times New Roman" w:hAnsi="Times New Roman" w:cs="Times New Roman"/>
          <w:b/>
          <w:kern w:val="32"/>
          <w:sz w:val="24"/>
          <w:szCs w:val="24"/>
          <w:lang w:eastAsia="ru-RU"/>
        </w:rPr>
      </w:pPr>
      <w:r w:rsidRPr="00D763E6">
        <w:rPr>
          <w:rFonts w:ascii="Times New Roman" w:eastAsia="Times New Roman" w:hAnsi="Times New Roman" w:cs="Times New Roman"/>
          <w:b/>
          <w:kern w:val="32"/>
          <w:sz w:val="24"/>
          <w:szCs w:val="24"/>
          <w:lang w:eastAsia="ru-RU"/>
        </w:rPr>
        <w:tab/>
        <w:t>Регулятивные</w:t>
      </w:r>
    </w:p>
    <w:p w14:paraId="477E8F15"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приобретают опыт:</w:t>
      </w:r>
    </w:p>
    <w:p w14:paraId="5D43F504" w14:textId="77777777" w:rsidR="00602EF9" w:rsidRPr="00D763E6"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выполнения учебных действий в устной и письменной форме;</w:t>
      </w:r>
    </w:p>
    <w:p w14:paraId="131B72DF"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sz w:val="24"/>
          <w:szCs w:val="24"/>
          <w:lang w:eastAsia="ru-RU"/>
        </w:rPr>
        <w:t>самостоятельной оценки правильности выполненных действия, внесения корректив;</w:t>
      </w:r>
    </w:p>
    <w:p w14:paraId="1F129561"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планирования своих действий в соответствии с поставленной целью (например, участие в проектной деятельности).</w:t>
      </w:r>
    </w:p>
    <w:p w14:paraId="26F95ED7"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b/>
          <w:kern w:val="32"/>
          <w:sz w:val="24"/>
          <w:szCs w:val="24"/>
          <w:lang w:eastAsia="ru-RU"/>
        </w:rPr>
      </w:pPr>
      <w:r w:rsidRPr="00D763E6">
        <w:rPr>
          <w:rFonts w:ascii="Times New Roman" w:eastAsia="Times New Roman" w:hAnsi="Times New Roman" w:cs="Times New Roman"/>
          <w:b/>
          <w:kern w:val="32"/>
          <w:sz w:val="24"/>
          <w:szCs w:val="24"/>
          <w:lang w:eastAsia="ru-RU"/>
        </w:rPr>
        <w:t>Познавательные</w:t>
      </w:r>
    </w:p>
    <w:p w14:paraId="47B82536"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научатся:</w:t>
      </w:r>
    </w:p>
    <w:p w14:paraId="7E7870EA" w14:textId="77777777" w:rsidR="00602EF9" w:rsidRPr="00D763E6" w:rsidRDefault="00602EF9" w:rsidP="00261EC1">
      <w:pPr>
        <w:numPr>
          <w:ilvl w:val="0"/>
          <w:numId w:val="65"/>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прогнозировать содержание произведения по его названию, ключевым словам;</w:t>
      </w:r>
    </w:p>
    <w:p w14:paraId="6D90BB37"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sz w:val="24"/>
          <w:szCs w:val="24"/>
          <w:lang w:eastAsia="ru-RU"/>
        </w:rPr>
        <w:t>самостоятельно находить значения отдельных слов в толковом словаре, помещённом в учебнике, в сносках к тексту;</w:t>
      </w:r>
    </w:p>
    <w:p w14:paraId="646B10B5"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7A6CE6F6" w14:textId="77777777" w:rsidR="00602EF9" w:rsidRPr="00D763E6"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сравнивать произведения и героев;</w:t>
      </w:r>
    </w:p>
    <w:p w14:paraId="3EE56B32" w14:textId="77777777" w:rsidR="00602EF9" w:rsidRPr="00D763E6"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устанавливать причинно-следственные связи между поступками героев;</w:t>
      </w:r>
    </w:p>
    <w:p w14:paraId="024E3283" w14:textId="77777777" w:rsidR="00602EF9" w:rsidRPr="00D763E6"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находить объяснение незнакомых слов в словаре;</w:t>
      </w:r>
    </w:p>
    <w:p w14:paraId="0CF47ACC" w14:textId="77777777" w:rsidR="00602EF9" w:rsidRPr="00D763E6"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находить нужные книги в библиотеке.</w:t>
      </w:r>
    </w:p>
    <w:p w14:paraId="1A17A839"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b/>
          <w:kern w:val="32"/>
          <w:sz w:val="24"/>
          <w:szCs w:val="24"/>
          <w:lang w:eastAsia="ru-RU"/>
        </w:rPr>
      </w:pPr>
      <w:r w:rsidRPr="00D763E6">
        <w:rPr>
          <w:rFonts w:ascii="Times New Roman" w:eastAsia="Times New Roman" w:hAnsi="Times New Roman" w:cs="Times New Roman"/>
          <w:b/>
          <w:kern w:val="32"/>
          <w:sz w:val="24"/>
          <w:szCs w:val="24"/>
          <w:lang w:eastAsia="ru-RU"/>
        </w:rPr>
        <w:t>Коммуникативные</w:t>
      </w:r>
    </w:p>
    <w:p w14:paraId="189D6173"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научатся:</w:t>
      </w:r>
    </w:p>
    <w:p w14:paraId="68B03FB2"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работая в паре, высказывать свое мнение, выслушивать мнение партнёра;</w:t>
      </w:r>
    </w:p>
    <w:p w14:paraId="4C8879BA"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задавать вопросы по тексту произведения;</w:t>
      </w:r>
    </w:p>
    <w:p w14:paraId="2AB29F80"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сотрудничать с одноклассниками, участвуя в групповой деятельности (под руководством взрослого).</w:t>
      </w:r>
    </w:p>
    <w:p w14:paraId="219DBD8E"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3B7DB213"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обсуждать героев литературных произведений: высказывать свое отношение, оценивать высказывание партнера, вырабатывать общую позицию;</w:t>
      </w:r>
    </w:p>
    <w:p w14:paraId="6025534C"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аргументировать собственную позицию;</w:t>
      </w:r>
    </w:p>
    <w:p w14:paraId="12F986FE"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получать нужную информацию, задавая вопросы старшим; сопоставлять полученные ответы.</w:t>
      </w:r>
    </w:p>
    <w:p w14:paraId="09BC85D5" w14:textId="77777777" w:rsidR="00602EF9" w:rsidRPr="00D763E6" w:rsidRDefault="00602EF9" w:rsidP="00602EF9">
      <w:pPr>
        <w:spacing w:after="0" w:line="240" w:lineRule="auto"/>
        <w:ind w:firstLine="357"/>
        <w:rPr>
          <w:rFonts w:ascii="Times New Roman" w:eastAsia="Times New Roman" w:hAnsi="Times New Roman" w:cs="Times New Roman"/>
          <w:i/>
          <w:iCs/>
          <w:sz w:val="24"/>
          <w:szCs w:val="24"/>
          <w:lang w:eastAsia="ru-RU"/>
        </w:rPr>
      </w:pPr>
    </w:p>
    <w:p w14:paraId="206701C4"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b/>
          <w:bCs/>
          <w:sz w:val="24"/>
          <w:szCs w:val="24"/>
          <w:lang w:eastAsia="ru-RU"/>
        </w:rPr>
        <w:t>3 класс</w:t>
      </w:r>
      <w:r w:rsidRPr="00D763E6">
        <w:rPr>
          <w:rFonts w:ascii="Times New Roman" w:eastAsia="Times New Roman" w:hAnsi="Times New Roman" w:cs="Times New Roman"/>
          <w:sz w:val="24"/>
          <w:szCs w:val="24"/>
          <w:lang w:eastAsia="ru-RU"/>
        </w:rPr>
        <w:t xml:space="preserve"> (165 ч)</w:t>
      </w:r>
    </w:p>
    <w:p w14:paraId="2ABB7753" w14:textId="77777777" w:rsidR="00602EF9" w:rsidRPr="00D763E6" w:rsidRDefault="00602EF9" w:rsidP="00602EF9">
      <w:pPr>
        <w:keepNext/>
        <w:spacing w:after="0" w:line="240" w:lineRule="auto"/>
        <w:ind w:firstLine="426"/>
        <w:outlineLvl w:val="3"/>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Навык и культура чтения</w:t>
      </w:r>
    </w:p>
    <w:p w14:paraId="74DD6AB0"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навыка зрительного целостного восприятия слова. Сознательное, выразительное чтение целыми словами.</w:t>
      </w:r>
    </w:p>
    <w:p w14:paraId="6D52E356"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Использование при чтении пауз между предложениями, внутри сложных предложений, между частями текста, логических ударений.</w:t>
      </w:r>
    </w:p>
    <w:p w14:paraId="1FE84EC2" w14:textId="77777777" w:rsidR="00602EF9" w:rsidRPr="00D763E6" w:rsidRDefault="00602EF9" w:rsidP="00602EF9">
      <w:pPr>
        <w:keepNext/>
        <w:spacing w:after="0" w:line="240" w:lineRule="auto"/>
        <w:ind w:firstLine="426"/>
        <w:outlineLvl w:val="3"/>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Работа с текстом и книгой</w:t>
      </w:r>
    </w:p>
    <w:p w14:paraId="2E222D56"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умения понимать смысл заглавия, его связь с содержанием произведения.</w:t>
      </w:r>
    </w:p>
    <w:p w14:paraId="7032134E"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умения выявлять взаимосвязь описываемых в произведении событий, определять тему и главную мысль изучаемого произведения.</w:t>
      </w:r>
    </w:p>
    <w:p w14:paraId="4C1B9A16"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умений определять особенности учебного и научно-популярного текстов, выделять ключевые слова.</w:t>
      </w:r>
    </w:p>
    <w:p w14:paraId="59F3167B"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Обучение постановке вопросов к прочитанному, развитие умения пересказывать небольшой текст подробно, выборочно, творчески (от лица героя).</w:t>
      </w:r>
    </w:p>
    <w:p w14:paraId="5DB25A61"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Обучение составлению плана произведения (в виде простых повествовательных или вопросительных предложений).</w:t>
      </w:r>
    </w:p>
    <w:p w14:paraId="1E421215"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 xml:space="preserve">Дальнейшее развитие умения давать характеристику герою с опорой на текст, сопоставлять героев одного и нескольких произведений. </w:t>
      </w:r>
    </w:p>
    <w:p w14:paraId="67BC771C"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внимания к внутренней жизни других людей и к своим переживаниям, умение соотносить внутреннее состояние с его внешними проявлениями.</w:t>
      </w:r>
    </w:p>
    <w:p w14:paraId="443251F3"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умения высказывать личное отношение к произведению, объясняя свою позицию.</w:t>
      </w:r>
    </w:p>
    <w:p w14:paraId="597EBCE1"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внимания к позиции автора и его отношению к героям произведения, формирование умения определять с помощью учителя средства выражения этого отношения.</w:t>
      </w:r>
    </w:p>
    <w:p w14:paraId="6E20E943"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 xml:space="preserve">Формирование внимания к предисловию и послесловию книги; развитие умения делать подборку книг определённого автора и жанра; представлять книгу, опираясь на титульный лист, оглавление, предисловие. </w:t>
      </w:r>
    </w:p>
    <w:p w14:paraId="7FA1B442"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умения пользоваться словарём синонимов, помещённым в учебнике, детским толковым словарём.</w:t>
      </w:r>
    </w:p>
    <w:p w14:paraId="798D512B" w14:textId="77777777" w:rsidR="00602EF9" w:rsidRPr="00D763E6" w:rsidRDefault="00602EF9" w:rsidP="00602EF9">
      <w:pPr>
        <w:keepNext/>
        <w:spacing w:after="0" w:line="240" w:lineRule="auto"/>
        <w:ind w:firstLine="426"/>
        <w:outlineLvl w:val="3"/>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Развитие воображения, речевой творческой деятельности</w:t>
      </w:r>
    </w:p>
    <w:p w14:paraId="3D6FCEF0"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умения читать по ролям, инсценировать фрагменты и небольшие тексты, самостоятельно работать над выразительным чтением стихотворений и прозаических фрагментов произведений для чтения их перед группой обучающихся.</w:t>
      </w:r>
    </w:p>
    <w:p w14:paraId="0562B1D2"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умения создавать словесные иллюстрации к художественному произведению.</w:t>
      </w:r>
    </w:p>
    <w:p w14:paraId="364C7698"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умения вести рассказ от лица героя, помещать его в новую ситуацию.</w:t>
      </w:r>
    </w:p>
    <w:p w14:paraId="2E6E6CA0"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умения писать сочинение на заданную тему по плану, составленному с помощью учителя, создавать описания-миниатюры.</w:t>
      </w:r>
    </w:p>
    <w:p w14:paraId="5D4A13EF"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умения сочинять сказки, рассказы, стихотворения.</w:t>
      </w:r>
    </w:p>
    <w:p w14:paraId="7DEBA18B" w14:textId="77777777" w:rsidR="00602EF9" w:rsidRPr="00D763E6" w:rsidRDefault="00602EF9" w:rsidP="00602EF9">
      <w:pPr>
        <w:keepNext/>
        <w:spacing w:after="0" w:line="240" w:lineRule="auto"/>
        <w:ind w:firstLine="426"/>
        <w:outlineLvl w:val="3"/>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Литературоведческая пропедевтика</w:t>
      </w:r>
    </w:p>
    <w:p w14:paraId="53A15D03"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Знакомство с художественными особенностями сказок, их лексикой, композицией.</w:t>
      </w:r>
    </w:p>
    <w:p w14:paraId="707A1E51"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 xml:space="preserve">Расширение и углубление представления о сказке, рассказе. Продолжение знакомства с </w:t>
      </w:r>
      <w:r w:rsidRPr="00D763E6">
        <w:rPr>
          <w:rFonts w:ascii="Times New Roman" w:eastAsia="Times New Roman" w:hAnsi="Times New Roman" w:cs="Times New Roman"/>
          <w:b/>
          <w:sz w:val="24"/>
          <w:szCs w:val="24"/>
          <w:lang w:eastAsia="ru-RU"/>
        </w:rPr>
        <w:t>жанром– басней</w:t>
      </w:r>
      <w:r w:rsidRPr="00D763E6">
        <w:rPr>
          <w:rFonts w:ascii="Times New Roman" w:eastAsia="Times New Roman" w:hAnsi="Times New Roman" w:cs="Times New Roman"/>
          <w:sz w:val="24"/>
          <w:szCs w:val="24"/>
          <w:lang w:eastAsia="ru-RU"/>
        </w:rPr>
        <w:t xml:space="preserve"> – через сравнение со сказкой, стихотворением.</w:t>
      </w:r>
    </w:p>
    <w:p w14:paraId="17EA0EA7"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Знакомство с изобразительными средствами языка: метафорой, олицетворением. Формирование умения выделять их в тексте, определять с помощью учителя их значение в художественной речи.</w:t>
      </w:r>
    </w:p>
    <w:p w14:paraId="0940CEA6"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Закрепление и развитие на новом литературном материале представлений о литературоведческих понятиях, введённых во втором классе.</w:t>
      </w:r>
    </w:p>
    <w:p w14:paraId="16446FB4" w14:textId="77777777" w:rsidR="00602EF9" w:rsidRPr="00D763E6" w:rsidRDefault="00602EF9" w:rsidP="00602EF9">
      <w:pPr>
        <w:spacing w:after="0" w:line="240" w:lineRule="auto"/>
        <w:ind w:firstLine="360"/>
        <w:jc w:val="both"/>
        <w:rPr>
          <w:rFonts w:ascii="Times New Roman" w:eastAsia="Times New Roman" w:hAnsi="Times New Roman" w:cs="Times New Roman"/>
          <w:b/>
          <w:bCs/>
          <w:iCs/>
          <w:sz w:val="24"/>
          <w:szCs w:val="24"/>
          <w:lang w:eastAsia="ru-RU"/>
        </w:rPr>
      </w:pPr>
      <w:r w:rsidRPr="00D763E6">
        <w:rPr>
          <w:rFonts w:ascii="Times New Roman" w:eastAsia="Times New Roman" w:hAnsi="Times New Roman" w:cs="Times New Roman"/>
          <w:sz w:val="24"/>
          <w:szCs w:val="24"/>
          <w:lang w:eastAsia="ru-RU"/>
        </w:rPr>
        <w:tab/>
      </w:r>
    </w:p>
    <w:p w14:paraId="5A7E051C" w14:textId="77777777" w:rsidR="00602EF9" w:rsidRPr="00D763E6" w:rsidRDefault="00602EF9" w:rsidP="00602EF9">
      <w:pPr>
        <w:spacing w:after="0" w:line="240" w:lineRule="auto"/>
        <w:ind w:firstLine="360"/>
        <w:jc w:val="center"/>
        <w:outlineLvl w:val="1"/>
        <w:rPr>
          <w:rFonts w:ascii="Times New Roman" w:eastAsia="Times New Roman" w:hAnsi="Times New Roman" w:cs="Times New Roman"/>
          <w:b/>
          <w:iCs/>
          <w:sz w:val="24"/>
          <w:szCs w:val="24"/>
          <w:lang w:eastAsia="ru-RU"/>
        </w:rPr>
      </w:pPr>
      <w:r w:rsidRPr="00D763E6">
        <w:rPr>
          <w:rFonts w:ascii="Times New Roman" w:eastAsia="Times New Roman" w:hAnsi="Times New Roman" w:cs="Times New Roman"/>
          <w:b/>
          <w:iCs/>
          <w:sz w:val="24"/>
          <w:szCs w:val="24"/>
          <w:lang w:eastAsia="ru-RU"/>
        </w:rPr>
        <w:t>ПЛАНИРУЕМЫЕ РЕЗУЛЬТАТЫ</w:t>
      </w:r>
    </w:p>
    <w:p w14:paraId="2F96F045" w14:textId="77777777" w:rsidR="00602EF9" w:rsidRPr="00D763E6" w:rsidRDefault="00602EF9" w:rsidP="00602EF9">
      <w:pPr>
        <w:spacing w:after="0" w:line="240" w:lineRule="auto"/>
        <w:ind w:firstLine="360"/>
        <w:jc w:val="center"/>
        <w:outlineLvl w:val="1"/>
        <w:rPr>
          <w:rFonts w:ascii="Times New Roman" w:eastAsia="Times New Roman" w:hAnsi="Times New Roman" w:cs="Times New Roman"/>
          <w:b/>
          <w:iCs/>
          <w:sz w:val="24"/>
          <w:szCs w:val="24"/>
          <w:lang w:eastAsia="ru-RU"/>
        </w:rPr>
      </w:pPr>
      <w:r w:rsidRPr="00D763E6">
        <w:rPr>
          <w:rFonts w:ascii="Times New Roman" w:eastAsia="Times New Roman" w:hAnsi="Times New Roman" w:cs="Times New Roman"/>
          <w:b/>
          <w:iCs/>
          <w:sz w:val="24"/>
          <w:szCs w:val="24"/>
          <w:lang w:eastAsia="ru-RU"/>
        </w:rPr>
        <w:t>освоения программы по литературному чтению</w:t>
      </w:r>
    </w:p>
    <w:p w14:paraId="4C8C4C86" w14:textId="77777777" w:rsidR="00602EF9" w:rsidRPr="00D763E6" w:rsidRDefault="00602EF9" w:rsidP="00602EF9">
      <w:pPr>
        <w:spacing w:after="0" w:line="240" w:lineRule="auto"/>
        <w:outlineLvl w:val="1"/>
        <w:rPr>
          <w:rFonts w:ascii="Times New Roman" w:eastAsia="Times New Roman" w:hAnsi="Times New Roman" w:cs="Times New Roman"/>
          <w:b/>
          <w:caps/>
          <w:sz w:val="24"/>
          <w:szCs w:val="24"/>
          <w:lang w:eastAsia="ru-RU"/>
        </w:rPr>
      </w:pPr>
      <w:r w:rsidRPr="00D763E6">
        <w:rPr>
          <w:rFonts w:ascii="Times New Roman" w:eastAsia="Times New Roman" w:hAnsi="Times New Roman" w:cs="Times New Roman"/>
          <w:b/>
          <w:sz w:val="24"/>
          <w:szCs w:val="24"/>
          <w:lang w:eastAsia="ru-RU"/>
        </w:rPr>
        <w:t>к концу 3 класса</w:t>
      </w:r>
    </w:p>
    <w:p w14:paraId="3D609921" w14:textId="77777777" w:rsidR="00602EF9" w:rsidRPr="00D763E6" w:rsidRDefault="00602EF9" w:rsidP="00602EF9">
      <w:pPr>
        <w:tabs>
          <w:tab w:val="left" w:pos="284"/>
        </w:tabs>
        <w:spacing w:after="0" w:line="240" w:lineRule="auto"/>
        <w:ind w:left="284" w:firstLine="142"/>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ЛИЧНОСТНЫЕ</w:t>
      </w:r>
    </w:p>
    <w:p w14:paraId="3DDF68C5"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У обучающихсябудут сформированы:</w:t>
      </w:r>
    </w:p>
    <w:p w14:paraId="3EC328FB" w14:textId="77777777" w:rsidR="00602EF9" w:rsidRPr="00D763E6" w:rsidRDefault="00602EF9" w:rsidP="00261EC1">
      <w:pPr>
        <w:numPr>
          <w:ilvl w:val="0"/>
          <w:numId w:val="68"/>
        </w:numPr>
        <w:tabs>
          <w:tab w:val="left" w:pos="284"/>
          <w:tab w:val="left" w:pos="360"/>
        </w:tabs>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умение соотносить жизненные наблюдения с читательскими впечатлениями;</w:t>
      </w:r>
    </w:p>
    <w:p w14:paraId="6007EFBC" w14:textId="77777777" w:rsidR="00602EF9" w:rsidRPr="00D763E6" w:rsidRDefault="00602EF9" w:rsidP="00261EC1">
      <w:pPr>
        <w:numPr>
          <w:ilvl w:val="0"/>
          <w:numId w:val="68"/>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ориентация в нравственном содержании собственных поступков и поступков других людей;</w:t>
      </w:r>
    </w:p>
    <w:p w14:paraId="2B84F53C" w14:textId="77777777" w:rsidR="00602EF9" w:rsidRPr="00D763E6" w:rsidRDefault="00602EF9" w:rsidP="00261EC1">
      <w:pPr>
        <w:numPr>
          <w:ilvl w:val="0"/>
          <w:numId w:val="68"/>
        </w:numPr>
        <w:tabs>
          <w:tab w:val="left" w:pos="284"/>
          <w:tab w:val="left" w:pos="360"/>
        </w:tabs>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умение оценивать свое отношение к учебе;</w:t>
      </w:r>
    </w:p>
    <w:p w14:paraId="26C0D4E4" w14:textId="77777777" w:rsidR="00602EF9" w:rsidRPr="00D763E6" w:rsidRDefault="00602EF9" w:rsidP="00261EC1">
      <w:pPr>
        <w:numPr>
          <w:ilvl w:val="0"/>
          <w:numId w:val="68"/>
        </w:numPr>
        <w:tabs>
          <w:tab w:val="left" w:pos="284"/>
          <w:tab w:val="left" w:pos="360"/>
        </w:tabs>
        <w:spacing w:after="0" w:line="240" w:lineRule="auto"/>
        <w:ind w:left="426" w:hanging="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уважение к культуре разных народов.</w:t>
      </w:r>
    </w:p>
    <w:p w14:paraId="4EB3FD5A"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У обучающихся могут быть сформированы:</w:t>
      </w:r>
    </w:p>
    <w:p w14:paraId="6A0B4D52" w14:textId="77777777" w:rsidR="00602EF9" w:rsidRPr="00D763E6" w:rsidRDefault="00602EF9" w:rsidP="00261EC1">
      <w:pPr>
        <w:numPr>
          <w:ilvl w:val="0"/>
          <w:numId w:val="68"/>
        </w:numPr>
        <w:tabs>
          <w:tab w:val="left" w:pos="284"/>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представление об общих нравственных категориях у разных народов;</w:t>
      </w:r>
    </w:p>
    <w:p w14:paraId="4EA224A5" w14:textId="77777777" w:rsidR="00602EF9" w:rsidRPr="00D763E6" w:rsidRDefault="00602EF9" w:rsidP="00261EC1">
      <w:pPr>
        <w:numPr>
          <w:ilvl w:val="0"/>
          <w:numId w:val="68"/>
        </w:numPr>
        <w:tabs>
          <w:tab w:val="left" w:pos="284"/>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нравственное чувство и чувственное сознание;</w:t>
      </w:r>
    </w:p>
    <w:p w14:paraId="3D64B053" w14:textId="77777777" w:rsidR="00602EF9" w:rsidRPr="00D763E6" w:rsidRDefault="00602EF9" w:rsidP="00261EC1">
      <w:pPr>
        <w:numPr>
          <w:ilvl w:val="0"/>
          <w:numId w:val="68"/>
        </w:numPr>
        <w:tabs>
          <w:tab w:val="left" w:pos="284"/>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умение анализировать свои переживания и поступки;</w:t>
      </w:r>
    </w:p>
    <w:p w14:paraId="5ACD2695" w14:textId="77777777" w:rsidR="00602EF9" w:rsidRPr="00D763E6" w:rsidRDefault="00602EF9" w:rsidP="00261EC1">
      <w:pPr>
        <w:numPr>
          <w:ilvl w:val="0"/>
          <w:numId w:val="68"/>
        </w:numPr>
        <w:tabs>
          <w:tab w:val="left" w:pos="284"/>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способность к самооценке;</w:t>
      </w:r>
    </w:p>
    <w:p w14:paraId="0B4E1872" w14:textId="77777777" w:rsidR="00602EF9" w:rsidRPr="00D763E6" w:rsidRDefault="00602EF9" w:rsidP="00261EC1">
      <w:pPr>
        <w:numPr>
          <w:ilvl w:val="0"/>
          <w:numId w:val="68"/>
        </w:numPr>
        <w:tabs>
          <w:tab w:val="left" w:pos="284"/>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эмпатия, способность к сопереживанию другим людям;</w:t>
      </w:r>
    </w:p>
    <w:p w14:paraId="4E0C799F" w14:textId="77777777" w:rsidR="00602EF9" w:rsidRPr="00D763E6" w:rsidRDefault="00602EF9" w:rsidP="00261EC1">
      <w:pPr>
        <w:numPr>
          <w:ilvl w:val="0"/>
          <w:numId w:val="68"/>
        </w:numPr>
        <w:tabs>
          <w:tab w:val="left" w:pos="284"/>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бережное отношение к живой природе;</w:t>
      </w:r>
    </w:p>
    <w:p w14:paraId="4FA2A90B" w14:textId="77777777" w:rsidR="00602EF9" w:rsidRPr="00D763E6" w:rsidRDefault="00602EF9" w:rsidP="00261EC1">
      <w:pPr>
        <w:numPr>
          <w:ilvl w:val="0"/>
          <w:numId w:val="68"/>
        </w:numPr>
        <w:tabs>
          <w:tab w:val="left" w:pos="284"/>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эстетическое чувство на основе знакомства с разными видами искусства, наблюдениями за природой.</w:t>
      </w:r>
    </w:p>
    <w:p w14:paraId="2E3BF47F" w14:textId="77777777" w:rsidR="00602EF9" w:rsidRPr="00D763E6" w:rsidRDefault="00602EF9" w:rsidP="00602EF9">
      <w:pPr>
        <w:tabs>
          <w:tab w:val="left" w:pos="284"/>
          <w:tab w:val="left" w:pos="540"/>
        </w:tabs>
        <w:spacing w:after="0" w:line="240" w:lineRule="auto"/>
        <w:jc w:val="both"/>
        <w:rPr>
          <w:rFonts w:ascii="Times New Roman" w:eastAsia="Times New Roman" w:hAnsi="Times New Roman" w:cs="Times New Roman"/>
          <w:sz w:val="24"/>
          <w:szCs w:val="24"/>
          <w:lang w:eastAsia="ru-RU"/>
        </w:rPr>
      </w:pPr>
    </w:p>
    <w:p w14:paraId="4D1F7C62" w14:textId="77777777" w:rsidR="00602EF9" w:rsidRPr="00D763E6" w:rsidRDefault="00602EF9" w:rsidP="00602EF9">
      <w:pPr>
        <w:keepNext/>
        <w:tabs>
          <w:tab w:val="left" w:pos="540"/>
        </w:tabs>
        <w:spacing w:after="0" w:line="240" w:lineRule="auto"/>
        <w:ind w:left="426"/>
        <w:outlineLvl w:val="2"/>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ПРЕДМЕТНЫЕ</w:t>
      </w:r>
    </w:p>
    <w:p w14:paraId="4BF3AA0C"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u w:val="single"/>
          <w:lang w:eastAsia="ru-RU"/>
        </w:rPr>
        <w:t>Речевая и читательская деятельность</w:t>
      </w:r>
    </w:p>
    <w:p w14:paraId="5DCF5E28"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775C0F87"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правильно выбирать нужную интонацию, темп и громкость прочтения, определять место логического ударения;</w:t>
      </w:r>
    </w:p>
    <w:p w14:paraId="21CC9692"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пересказывать произведение близко к тексту, кратко, от лица персонажа;</w:t>
      </w:r>
    </w:p>
    <w:p w14:paraId="40B92180"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рассказывать по предложенному или самостоятельно составленному плану;</w:t>
      </w:r>
    </w:p>
    <w:p w14:paraId="194709C3"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привлекать читательский и жизненный опыт для анализа конкретного произведения, поставленной проблемы;</w:t>
      </w:r>
    </w:p>
    <w:p w14:paraId="554E44A5"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определять и оценивать позиции литературных героев;</w:t>
      </w:r>
    </w:p>
    <w:p w14:paraId="36AC60BC"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выявлять тему и главную мысль произведения;</w:t>
      </w:r>
    </w:p>
    <w:p w14:paraId="0E07CA44"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сопоставлять героев, идеи разных произведений;</w:t>
      </w:r>
    </w:p>
    <w:p w14:paraId="5BE74E7F"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составлять план рассказа;</w:t>
      </w:r>
    </w:p>
    <w:p w14:paraId="53BB3607"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определять свое и авторское отношение к героям;</w:t>
      </w:r>
    </w:p>
    <w:p w14:paraId="501486DB"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формулировать вопросы к тексту, составлять план текста.</w:t>
      </w:r>
    </w:p>
    <w:p w14:paraId="3E865102"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41DE7E36"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составлять личное мнение о произведении, выражать его на доступном уровне;</w:t>
      </w:r>
    </w:p>
    <w:p w14:paraId="0F9CB835"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ориентироваться в научно-популярном и учебном тексте;</w:t>
      </w:r>
    </w:p>
    <w:p w14:paraId="0A5393E3"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делать подборку книг определенного автора, представлять книгу, опираясь на титульный лист, оглавление, предисловие.</w:t>
      </w:r>
    </w:p>
    <w:p w14:paraId="435D1BA5" w14:textId="77777777" w:rsidR="00602EF9" w:rsidRPr="00D763E6" w:rsidRDefault="00602EF9" w:rsidP="00602EF9">
      <w:pPr>
        <w:keepNext/>
        <w:tabs>
          <w:tab w:val="left" w:pos="426"/>
        </w:tabs>
        <w:spacing w:after="0" w:line="240" w:lineRule="auto"/>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lang w:eastAsia="ru-RU"/>
        </w:rPr>
        <w:tab/>
      </w:r>
      <w:r w:rsidRPr="00D763E6">
        <w:rPr>
          <w:rFonts w:ascii="Times New Roman" w:eastAsia="Times New Roman" w:hAnsi="Times New Roman" w:cs="Times New Roman"/>
          <w:kern w:val="32"/>
          <w:sz w:val="24"/>
          <w:szCs w:val="24"/>
          <w:u w:val="single"/>
          <w:lang w:eastAsia="ru-RU"/>
        </w:rPr>
        <w:t>Творческая деятельность</w:t>
      </w:r>
    </w:p>
    <w:p w14:paraId="65FA5AE9" w14:textId="77777777" w:rsidR="00602EF9" w:rsidRPr="00D763E6" w:rsidRDefault="00602EF9" w:rsidP="00602EF9">
      <w:pPr>
        <w:tabs>
          <w:tab w:val="left" w:pos="540"/>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507E91E8"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читать по ролям художественное произведение;</w:t>
      </w:r>
    </w:p>
    <w:p w14:paraId="22B05563"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продолжать сюжет произведения, историю героя;</w:t>
      </w:r>
    </w:p>
    <w:p w14:paraId="61C88437"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участвовать в инсценировании произведения.</w:t>
      </w:r>
    </w:p>
    <w:p w14:paraId="6485163C" w14:textId="77777777" w:rsidR="00602EF9" w:rsidRPr="00D763E6" w:rsidRDefault="00602EF9" w:rsidP="00602EF9">
      <w:pPr>
        <w:tabs>
          <w:tab w:val="left" w:pos="540"/>
        </w:tabs>
        <w:spacing w:after="0" w:line="240" w:lineRule="auto"/>
        <w:ind w:left="360"/>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60B2D6FC"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создавать устно и письменно произведения разных жанров по аналогии с прочитанным, на заданную тему, по репродукции картины, серии иллюстраций, по результатам наблюдений;</w:t>
      </w:r>
    </w:p>
    <w:p w14:paraId="47EE5D8F"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выражать свое отношение к литературным произведениям, явлениям природы в устной и письменной форме, рисунках.</w:t>
      </w:r>
    </w:p>
    <w:p w14:paraId="1E8812E3"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u w:val="single"/>
          <w:lang w:eastAsia="ru-RU"/>
        </w:rPr>
        <w:t>Литературоведческая пропедевтика</w:t>
      </w:r>
    </w:p>
    <w:p w14:paraId="6549636E" w14:textId="77777777" w:rsidR="00602EF9" w:rsidRPr="00D763E6" w:rsidRDefault="00602EF9" w:rsidP="00602EF9">
      <w:pPr>
        <w:tabs>
          <w:tab w:val="left" w:pos="284"/>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4B78726A" w14:textId="77777777" w:rsidR="00602EF9" w:rsidRPr="00D763E6" w:rsidRDefault="00602EF9" w:rsidP="00261EC1">
      <w:pPr>
        <w:numPr>
          <w:ilvl w:val="0"/>
          <w:numId w:val="69"/>
        </w:numPr>
        <w:tabs>
          <w:tab w:val="left" w:pos="284"/>
        </w:tabs>
        <w:spacing w:after="0" w:line="240" w:lineRule="auto"/>
        <w:ind w:left="284" w:hanging="284"/>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 xml:space="preserve">различать жанры (фольклор, басню, стихотворение, рассказ); </w:t>
      </w:r>
    </w:p>
    <w:p w14:paraId="66CA2539" w14:textId="77777777" w:rsidR="00602EF9" w:rsidRPr="00D763E6" w:rsidRDefault="00602EF9" w:rsidP="00261EC1">
      <w:pPr>
        <w:numPr>
          <w:ilvl w:val="0"/>
          <w:numId w:val="69"/>
        </w:numPr>
        <w:tabs>
          <w:tab w:val="left" w:pos="284"/>
        </w:tabs>
        <w:spacing w:after="0" w:line="240" w:lineRule="auto"/>
        <w:ind w:left="284" w:hanging="284"/>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выделять слова автора, действующих лиц, описание их внешности, поступков, бытовой обстановки, природы;</w:t>
      </w:r>
    </w:p>
    <w:p w14:paraId="7402D7F1" w14:textId="77777777" w:rsidR="00602EF9" w:rsidRPr="00D763E6" w:rsidRDefault="00602EF9" w:rsidP="00261EC1">
      <w:pPr>
        <w:numPr>
          <w:ilvl w:val="0"/>
          <w:numId w:val="69"/>
        </w:numPr>
        <w:tabs>
          <w:tab w:val="left" w:pos="284"/>
        </w:tabs>
        <w:spacing w:after="0" w:line="240" w:lineRule="auto"/>
        <w:ind w:left="284" w:hanging="284"/>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находить в тексте сравнения, эпитеты, олицетворения, подбирать синонимы, антонимы к предложенным словам.</w:t>
      </w:r>
    </w:p>
    <w:p w14:paraId="2C232965" w14:textId="77777777" w:rsidR="00602EF9" w:rsidRPr="00D763E6" w:rsidRDefault="00602EF9" w:rsidP="00602EF9">
      <w:pPr>
        <w:tabs>
          <w:tab w:val="left" w:pos="284"/>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5BF7D072" w14:textId="77777777" w:rsidR="00602EF9" w:rsidRPr="00D763E6" w:rsidRDefault="00602EF9" w:rsidP="00261EC1">
      <w:pPr>
        <w:numPr>
          <w:ilvl w:val="0"/>
          <w:numId w:val="69"/>
        </w:numPr>
        <w:tabs>
          <w:tab w:val="left" w:pos="284"/>
        </w:tabs>
        <w:spacing w:after="0" w:line="240" w:lineRule="auto"/>
        <w:ind w:left="284" w:hanging="284"/>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определять приемы, использованные писателем для создания литературного персонажа и выражения, своего отношения к нему.</w:t>
      </w:r>
    </w:p>
    <w:p w14:paraId="4D048D90" w14:textId="77777777" w:rsidR="00602EF9" w:rsidRPr="00D763E6" w:rsidRDefault="00602EF9" w:rsidP="00261EC1">
      <w:pPr>
        <w:numPr>
          <w:ilvl w:val="0"/>
          <w:numId w:val="69"/>
        </w:numPr>
        <w:tabs>
          <w:tab w:val="left" w:pos="284"/>
        </w:tabs>
        <w:spacing w:after="0" w:line="240" w:lineRule="auto"/>
        <w:ind w:left="284" w:hanging="284"/>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использовать изученные выразительные средства в собственных творческих работах.</w:t>
      </w:r>
    </w:p>
    <w:p w14:paraId="42B7B996" w14:textId="77777777" w:rsidR="00602EF9" w:rsidRPr="00D763E6" w:rsidRDefault="00602EF9" w:rsidP="00602EF9">
      <w:pPr>
        <w:tabs>
          <w:tab w:val="left" w:pos="360"/>
        </w:tabs>
        <w:spacing w:after="0" w:line="240" w:lineRule="auto"/>
        <w:jc w:val="both"/>
        <w:rPr>
          <w:rFonts w:ascii="Times New Roman" w:eastAsia="Times New Roman" w:hAnsi="Times New Roman" w:cs="Times New Roman"/>
          <w:sz w:val="24"/>
          <w:szCs w:val="24"/>
          <w:lang w:eastAsia="ru-RU"/>
        </w:rPr>
      </w:pPr>
    </w:p>
    <w:p w14:paraId="1D577507" w14:textId="77777777" w:rsidR="00602EF9" w:rsidRPr="00D763E6" w:rsidRDefault="00602EF9" w:rsidP="00602EF9">
      <w:pPr>
        <w:tabs>
          <w:tab w:val="left" w:pos="426"/>
        </w:tabs>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МЕТАПРЕДМЕТНЫЕ</w:t>
      </w:r>
    </w:p>
    <w:p w14:paraId="3F315699" w14:textId="77777777" w:rsidR="00602EF9" w:rsidRPr="00D763E6" w:rsidRDefault="00602EF9" w:rsidP="00602EF9">
      <w:pPr>
        <w:keepNext/>
        <w:tabs>
          <w:tab w:val="left" w:pos="426"/>
        </w:tabs>
        <w:spacing w:after="0" w:line="240" w:lineRule="auto"/>
        <w:ind w:firstLine="426"/>
        <w:outlineLvl w:val="0"/>
        <w:rPr>
          <w:rFonts w:ascii="Times New Roman" w:eastAsia="Times New Roman" w:hAnsi="Times New Roman" w:cs="Times New Roman"/>
          <w:b/>
          <w:kern w:val="32"/>
          <w:sz w:val="24"/>
          <w:szCs w:val="24"/>
          <w:lang w:eastAsia="ru-RU"/>
        </w:rPr>
      </w:pPr>
      <w:r w:rsidRPr="00D763E6">
        <w:rPr>
          <w:rFonts w:ascii="Times New Roman" w:eastAsia="Times New Roman" w:hAnsi="Times New Roman" w:cs="Times New Roman"/>
          <w:b/>
          <w:kern w:val="32"/>
          <w:sz w:val="24"/>
          <w:szCs w:val="24"/>
          <w:lang w:eastAsia="ru-RU"/>
        </w:rPr>
        <w:t>Регулятивные</w:t>
      </w:r>
    </w:p>
    <w:p w14:paraId="62D4093E" w14:textId="77777777" w:rsidR="00602EF9" w:rsidRPr="00D763E6" w:rsidRDefault="00602EF9" w:rsidP="00602EF9">
      <w:pPr>
        <w:tabs>
          <w:tab w:val="left" w:pos="360"/>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научатся:</w:t>
      </w:r>
    </w:p>
    <w:p w14:paraId="7B736B4F" w14:textId="77777777" w:rsidR="00602EF9" w:rsidRPr="00D763E6" w:rsidRDefault="00602EF9" w:rsidP="00261EC1">
      <w:pPr>
        <w:numPr>
          <w:ilvl w:val="0"/>
          <w:numId w:val="70"/>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соотносить свои действия с поставленной целью;</w:t>
      </w:r>
    </w:p>
    <w:p w14:paraId="15E8A319" w14:textId="77777777" w:rsidR="00602EF9" w:rsidRPr="00D763E6" w:rsidRDefault="00602EF9" w:rsidP="00261EC1">
      <w:pPr>
        <w:numPr>
          <w:ilvl w:val="0"/>
          <w:numId w:val="70"/>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выполнять учебные действия в устной и письменной форме.</w:t>
      </w:r>
    </w:p>
    <w:p w14:paraId="18C5B10E" w14:textId="77777777" w:rsidR="00602EF9" w:rsidRPr="00D763E6" w:rsidRDefault="00602EF9" w:rsidP="00602EF9">
      <w:pPr>
        <w:tabs>
          <w:tab w:val="left" w:pos="284"/>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732617B0" w14:textId="77777777" w:rsidR="00602EF9" w:rsidRPr="00D763E6" w:rsidRDefault="00602EF9" w:rsidP="00261EC1">
      <w:pPr>
        <w:numPr>
          <w:ilvl w:val="0"/>
          <w:numId w:val="67"/>
        </w:numPr>
        <w:tabs>
          <w:tab w:val="left"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учитывать выделенные учителем ориентиры действия при освоении нового художественного текста;</w:t>
      </w:r>
    </w:p>
    <w:p w14:paraId="17679E38" w14:textId="77777777" w:rsidR="00602EF9" w:rsidRPr="00D763E6" w:rsidRDefault="00602EF9" w:rsidP="00261EC1">
      <w:pPr>
        <w:numPr>
          <w:ilvl w:val="0"/>
          <w:numId w:val="67"/>
        </w:numPr>
        <w:tabs>
          <w:tab w:val="left"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планировать свои учебные действия;</w:t>
      </w:r>
    </w:p>
    <w:p w14:paraId="7D2D97BE" w14:textId="77777777" w:rsidR="00602EF9" w:rsidRPr="00D763E6" w:rsidRDefault="00602EF9" w:rsidP="00261EC1">
      <w:pPr>
        <w:numPr>
          <w:ilvl w:val="0"/>
          <w:numId w:val="67"/>
        </w:numPr>
        <w:tabs>
          <w:tab w:val="left"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sz w:val="24"/>
          <w:szCs w:val="24"/>
          <w:lang w:eastAsia="ru-RU"/>
        </w:rPr>
        <w:t>анализировать результаты своей деятельности, вносить необходимые поправки;</w:t>
      </w:r>
    </w:p>
    <w:p w14:paraId="59234637" w14:textId="77777777" w:rsidR="00602EF9" w:rsidRPr="00D763E6" w:rsidRDefault="00602EF9" w:rsidP="00261EC1">
      <w:pPr>
        <w:numPr>
          <w:ilvl w:val="0"/>
          <w:numId w:val="67"/>
        </w:numPr>
        <w:tabs>
          <w:tab w:val="left"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составлять план научно-популярной статьи, использовать его при пересказе;</w:t>
      </w:r>
    </w:p>
    <w:p w14:paraId="39497EED" w14:textId="77777777" w:rsidR="00602EF9" w:rsidRPr="00D763E6" w:rsidRDefault="00602EF9" w:rsidP="00261EC1">
      <w:pPr>
        <w:numPr>
          <w:ilvl w:val="0"/>
          <w:numId w:val="67"/>
        </w:numPr>
        <w:tabs>
          <w:tab w:val="left"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планировать свою читательскую деятельность;</w:t>
      </w:r>
    </w:p>
    <w:p w14:paraId="539726DC" w14:textId="77777777" w:rsidR="00602EF9" w:rsidRPr="00D763E6" w:rsidRDefault="00602EF9" w:rsidP="00261EC1">
      <w:pPr>
        <w:numPr>
          <w:ilvl w:val="0"/>
          <w:numId w:val="67"/>
        </w:numPr>
        <w:tabs>
          <w:tab w:val="left"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планировать свою  деятельность при реализации проекта.</w:t>
      </w:r>
    </w:p>
    <w:p w14:paraId="68BA9AD0"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b/>
          <w:kern w:val="32"/>
          <w:sz w:val="24"/>
          <w:szCs w:val="24"/>
          <w:lang w:eastAsia="ru-RU"/>
        </w:rPr>
      </w:pPr>
      <w:r w:rsidRPr="00D763E6">
        <w:rPr>
          <w:rFonts w:ascii="Times New Roman" w:eastAsia="Times New Roman" w:hAnsi="Times New Roman" w:cs="Times New Roman"/>
          <w:b/>
          <w:kern w:val="32"/>
          <w:sz w:val="24"/>
          <w:szCs w:val="24"/>
          <w:lang w:eastAsia="ru-RU"/>
        </w:rPr>
        <w:t>Познавательные</w:t>
      </w:r>
    </w:p>
    <w:p w14:paraId="59D2160C"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научатся:</w:t>
      </w:r>
    </w:p>
    <w:p w14:paraId="6BA4A731"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сравнивать произведения и героев;</w:t>
      </w:r>
    </w:p>
    <w:p w14:paraId="26AF0507" w14:textId="77777777" w:rsidR="00602EF9" w:rsidRPr="00D763E6" w:rsidRDefault="00602EF9" w:rsidP="00261EC1">
      <w:pPr>
        <w:numPr>
          <w:ilvl w:val="0"/>
          <w:numId w:val="65"/>
        </w:numPr>
        <w:tabs>
          <w:tab w:val="left" w:pos="284"/>
          <w:tab w:val="num" w:pos="36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устанавливать причинно-следственные связи между поступками героев произведений;</w:t>
      </w:r>
    </w:p>
    <w:p w14:paraId="2360ABB2" w14:textId="77777777" w:rsidR="00602EF9" w:rsidRPr="00D763E6" w:rsidRDefault="00602EF9" w:rsidP="00261EC1">
      <w:pPr>
        <w:numPr>
          <w:ilvl w:val="0"/>
          <w:numId w:val="70"/>
        </w:numPr>
        <w:tabs>
          <w:tab w:val="left" w:pos="284"/>
          <w:tab w:val="num" w:pos="360"/>
        </w:tabs>
        <w:spacing w:after="0" w:line="240" w:lineRule="auto"/>
        <w:ind w:hanging="1004"/>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свободно ориентироваться в аппарате учебника;</w:t>
      </w:r>
    </w:p>
    <w:p w14:paraId="4EA79073" w14:textId="77777777" w:rsidR="00602EF9" w:rsidRPr="00D763E6" w:rsidRDefault="00602EF9" w:rsidP="00261EC1">
      <w:pPr>
        <w:numPr>
          <w:ilvl w:val="0"/>
          <w:numId w:val="65"/>
        </w:numPr>
        <w:tabs>
          <w:tab w:val="left" w:pos="284"/>
          <w:tab w:val="num" w:pos="36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находить нужную информацию в словарях и справочниках в конце учебника.</w:t>
      </w:r>
    </w:p>
    <w:p w14:paraId="0D5D5BE1" w14:textId="77777777" w:rsidR="00602EF9" w:rsidRPr="00D763E6" w:rsidRDefault="00602EF9" w:rsidP="00602EF9">
      <w:pPr>
        <w:tabs>
          <w:tab w:val="left" w:pos="284"/>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ab/>
        <w:t>Обучающиеся получат возможность научиться:</w:t>
      </w:r>
    </w:p>
    <w:p w14:paraId="519A80E2"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сравнивать и классифицировать жизненные явления;</w:t>
      </w:r>
    </w:p>
    <w:p w14:paraId="2F4F3625"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 xml:space="preserve">выявлять аналогии между героями, произведениями, жизненными явлениями; </w:t>
      </w:r>
    </w:p>
    <w:p w14:paraId="0CDCED54"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находить нужную информацию в школьном толковом словаре, детской энциклопедии;</w:t>
      </w:r>
    </w:p>
    <w:p w14:paraId="128978B9"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сопоставлять информацию, полученную из научно-популярной статьи, с художественным произведением;</w:t>
      </w:r>
    </w:p>
    <w:p w14:paraId="3EE91671"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ориентироваться в аппарате книжного издания (название, автор, предисловие, оглавление, выходные сведения);</w:t>
      </w:r>
    </w:p>
    <w:p w14:paraId="0F0EC099"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находить в библиотеке книги по заданной тематике, ориентироваться в сборниках произведений;</w:t>
      </w:r>
    </w:p>
    <w:p w14:paraId="43FF755D"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извлекать информацию из произведений изобразительного искусства;</w:t>
      </w:r>
    </w:p>
    <w:p w14:paraId="3A464B13"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знакомиться с детской периодической литературой.</w:t>
      </w:r>
    </w:p>
    <w:p w14:paraId="35BAED06"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b/>
          <w:bCs/>
          <w:kern w:val="32"/>
          <w:sz w:val="24"/>
          <w:szCs w:val="24"/>
          <w:lang w:eastAsia="ru-RU"/>
        </w:rPr>
      </w:pPr>
      <w:r w:rsidRPr="00D763E6">
        <w:rPr>
          <w:rFonts w:ascii="Times New Roman" w:eastAsia="Times New Roman" w:hAnsi="Times New Roman" w:cs="Times New Roman"/>
          <w:b/>
          <w:bCs/>
          <w:kern w:val="32"/>
          <w:sz w:val="24"/>
          <w:szCs w:val="24"/>
          <w:lang w:eastAsia="ru-RU"/>
        </w:rPr>
        <w:t>Коммуникативные</w:t>
      </w:r>
    </w:p>
    <w:p w14:paraId="5F23BFD7"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научатся:</w:t>
      </w:r>
    </w:p>
    <w:p w14:paraId="798391F0" w14:textId="77777777" w:rsidR="00602EF9" w:rsidRPr="00D763E6" w:rsidRDefault="00602EF9" w:rsidP="00261EC1">
      <w:pPr>
        <w:numPr>
          <w:ilvl w:val="0"/>
          <w:numId w:val="71"/>
        </w:numPr>
        <w:tabs>
          <w:tab w:val="left" w:pos="284"/>
          <w:tab w:val="num" w:pos="360"/>
        </w:tabs>
        <w:spacing w:after="0" w:line="240" w:lineRule="auto"/>
        <w:ind w:left="360"/>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Cs/>
          <w:sz w:val="24"/>
          <w:szCs w:val="24"/>
          <w:lang w:eastAsia="ru-RU"/>
        </w:rPr>
        <w:t>участвовать в коллективном обсуждении художественных произведений;</w:t>
      </w:r>
    </w:p>
    <w:p w14:paraId="4782A789" w14:textId="77777777" w:rsidR="00602EF9" w:rsidRPr="00D763E6" w:rsidRDefault="00602EF9" w:rsidP="00261EC1">
      <w:pPr>
        <w:numPr>
          <w:ilvl w:val="0"/>
          <w:numId w:val="71"/>
        </w:numPr>
        <w:tabs>
          <w:tab w:val="left" w:pos="284"/>
          <w:tab w:val="num" w:pos="360"/>
        </w:tabs>
        <w:spacing w:after="0" w:line="240" w:lineRule="auto"/>
        <w:ind w:left="360"/>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sz w:val="24"/>
          <w:szCs w:val="24"/>
          <w:lang w:eastAsia="ru-RU"/>
        </w:rPr>
        <w:t>сотрудничать с одноклассниками в ходе проектной деятельности.</w:t>
      </w:r>
    </w:p>
    <w:p w14:paraId="7A621CA4" w14:textId="77777777" w:rsidR="00602EF9" w:rsidRPr="00D763E6" w:rsidRDefault="00602EF9" w:rsidP="00602EF9">
      <w:pPr>
        <w:tabs>
          <w:tab w:val="left" w:pos="284"/>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20F1B2AC"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работая в паре, аргументировать свою позицию, учитывать мнение партнера;</w:t>
      </w:r>
    </w:p>
    <w:p w14:paraId="736023F5"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осуществлять взаимопомощь и взаимоконтроль при работе в группе;</w:t>
      </w:r>
    </w:p>
    <w:p w14:paraId="4A50660A"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овладевать диалогической формой речи;</w:t>
      </w:r>
    </w:p>
    <w:p w14:paraId="0967672D"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формулировать и задавать вопросы, необходимые для достижения конкретных результатов при работе в группе.</w:t>
      </w:r>
    </w:p>
    <w:p w14:paraId="5EEDDF25" w14:textId="77777777" w:rsidR="00602EF9" w:rsidRPr="00D763E6" w:rsidRDefault="00602EF9" w:rsidP="00602EF9">
      <w:pPr>
        <w:spacing w:after="0" w:line="240" w:lineRule="auto"/>
        <w:ind w:firstLine="357"/>
        <w:rPr>
          <w:rFonts w:ascii="Times New Roman" w:eastAsia="Times New Roman" w:hAnsi="Times New Roman" w:cs="Times New Roman"/>
          <w:i/>
          <w:iCs/>
          <w:sz w:val="24"/>
          <w:szCs w:val="24"/>
          <w:lang w:eastAsia="ru-RU"/>
        </w:rPr>
      </w:pPr>
    </w:p>
    <w:p w14:paraId="66967850" w14:textId="77777777" w:rsidR="00602EF9" w:rsidRPr="00D763E6" w:rsidRDefault="00602EF9" w:rsidP="00602EF9">
      <w:pPr>
        <w:spacing w:after="0" w:line="240" w:lineRule="auto"/>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b/>
          <w:bCs/>
          <w:sz w:val="24"/>
          <w:szCs w:val="24"/>
          <w:lang w:eastAsia="ru-RU"/>
        </w:rPr>
        <w:t>4 класс</w:t>
      </w:r>
      <w:r w:rsidRPr="00D763E6">
        <w:rPr>
          <w:rFonts w:ascii="Times New Roman" w:eastAsia="Times New Roman" w:hAnsi="Times New Roman" w:cs="Times New Roman"/>
          <w:sz w:val="24"/>
          <w:szCs w:val="24"/>
          <w:lang w:eastAsia="ru-RU"/>
        </w:rPr>
        <w:t xml:space="preserve"> (140 ч)</w:t>
      </w:r>
    </w:p>
    <w:p w14:paraId="35928827" w14:textId="77777777" w:rsidR="00602EF9" w:rsidRPr="00D763E6" w:rsidRDefault="00602EF9" w:rsidP="00602EF9">
      <w:pPr>
        <w:keepNext/>
        <w:spacing w:after="0" w:line="240" w:lineRule="auto"/>
        <w:ind w:firstLine="426"/>
        <w:outlineLvl w:val="3"/>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Навыки и культура чтения</w:t>
      </w:r>
    </w:p>
    <w:p w14:paraId="517E1A02"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Овладение сознательным беглым чтением произведений разных жанров с соблюдением норм литературного произношения, правильным интонированием, использованием логических ударений и темпа речи, с помощью которых ученик выражает понимание прочитанного.</w:t>
      </w:r>
    </w:p>
    <w:p w14:paraId="6DB89065"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Скорость чтения вслух — примерно 90 слов в минуту; осознанного, продуктивного чтения про себя — примерно 120 слов.</w:t>
      </w:r>
    </w:p>
    <w:p w14:paraId="5C887271" w14:textId="77777777" w:rsidR="00602EF9" w:rsidRPr="00D763E6" w:rsidRDefault="00602EF9" w:rsidP="00602EF9">
      <w:pPr>
        <w:keepNext/>
        <w:spacing w:after="0" w:line="240" w:lineRule="auto"/>
        <w:ind w:firstLine="426"/>
        <w:outlineLvl w:val="3"/>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Работа с текстом и книгой</w:t>
      </w:r>
    </w:p>
    <w:p w14:paraId="799B4DB6"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умения прогнозировать содержание произведения по его заглавию, иллюстрациям. Закрепление умения определять основную мысль прочитанного, выражать её своими словами.</w:t>
      </w:r>
    </w:p>
    <w:p w14:paraId="56013833"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умений определять особенности учебного и научно-популярного текстов, выделять ключевые слова в тексте.</w:t>
      </w:r>
    </w:p>
    <w:p w14:paraId="07D5EAC0"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умения различать последовательность событий и последовательность их изложения.</w:t>
      </w:r>
    </w:p>
    <w:p w14:paraId="349B82A5" w14:textId="77777777" w:rsidR="00602EF9" w:rsidRPr="00D763E6" w:rsidRDefault="00602EF9" w:rsidP="00602EF9">
      <w:pPr>
        <w:spacing w:after="0" w:line="240" w:lineRule="auto"/>
        <w:ind w:firstLine="426"/>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умения выделять смысловые части текста, составлять простой и сложный планы изложения текста с помощью учителя, формулировать вопросы ко всему тексту и отдельным его частям, пересказывать текст сжато, подробно, выборочно, с включением описаний, с заменой диалога повествованием, с включением рассуждений.</w:t>
      </w:r>
    </w:p>
    <w:p w14:paraId="4CEFC4F0"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умения выделять выразительные средства языка и на доступном уровне объяснять их эмоционально-смысловые значения.</w:t>
      </w:r>
    </w:p>
    <w:p w14:paraId="25631297"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умения при самостоятельном чтении обращаться к титульным данным, аннотациям, предисловию и послесловию; ориентироваться в мире книг по алфавитному каталогу, открытому доступу книг в детской библиотеке.</w:t>
      </w:r>
    </w:p>
    <w:p w14:paraId="64CCF7CE"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 xml:space="preserve">Формирование умения составлять краткие аннотации к рекомендованным книгам; ориентироваться в справочниках, энциклопедиях, детских периодических журналах. </w:t>
      </w:r>
    </w:p>
    <w:p w14:paraId="264B8895" w14:textId="77777777" w:rsidR="00602EF9" w:rsidRPr="00D763E6" w:rsidRDefault="00602EF9" w:rsidP="00602EF9">
      <w:pPr>
        <w:keepNext/>
        <w:spacing w:after="0" w:line="240" w:lineRule="auto"/>
        <w:ind w:firstLine="426"/>
        <w:outlineLvl w:val="3"/>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Развитие воображения, речевой творческой деятельности</w:t>
      </w:r>
    </w:p>
    <w:p w14:paraId="3AC38170"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умения создавать творческий пересказ произведения или его фрагмента от имени одного из героев, придумывать продолжение истории персонажа и сюжета.</w:t>
      </w:r>
    </w:p>
    <w:p w14:paraId="79498033"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Обучение созданию рассказов по результатам наблюдений с включением описаний, рассуждений, анализом причин происшедшего.</w:t>
      </w:r>
    </w:p>
    <w:p w14:paraId="13C80E8E"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Формирование умения писать (на доступном уровне) сочинение на заданную тему, отзыв о прочитанной книге, кинофильме, телевизионной передаче.</w:t>
      </w:r>
    </w:p>
    <w:p w14:paraId="7CE311F5" w14:textId="77777777" w:rsidR="00602EF9" w:rsidRPr="00D763E6"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Развитие умения участвовать в драматизации произведений, читать наизусть лирические произведения, отрывки прозаических текстов.</w:t>
      </w:r>
    </w:p>
    <w:p w14:paraId="2E34E2EF" w14:textId="77777777" w:rsidR="00602EF9" w:rsidRPr="00D763E6" w:rsidRDefault="00602EF9" w:rsidP="00602EF9">
      <w:pPr>
        <w:keepNext/>
        <w:spacing w:after="0" w:line="240" w:lineRule="auto"/>
        <w:ind w:firstLine="360"/>
        <w:outlineLvl w:val="3"/>
        <w:rPr>
          <w:rFonts w:ascii="Times New Roman" w:eastAsia="Times New Roman" w:hAnsi="Times New Roman" w:cs="Times New Roman"/>
          <w:b/>
          <w:bCs/>
          <w:sz w:val="24"/>
          <w:szCs w:val="24"/>
          <w:lang w:eastAsia="ru-RU"/>
        </w:rPr>
      </w:pPr>
      <w:r w:rsidRPr="00D763E6">
        <w:rPr>
          <w:rFonts w:ascii="Times New Roman" w:eastAsia="Times New Roman" w:hAnsi="Times New Roman" w:cs="Times New Roman"/>
          <w:b/>
          <w:bCs/>
          <w:sz w:val="24"/>
          <w:szCs w:val="24"/>
          <w:lang w:eastAsia="ru-RU"/>
        </w:rPr>
        <w:t>Литературоведческая пропедевтика</w:t>
      </w:r>
    </w:p>
    <w:p w14:paraId="3DF2B946" w14:textId="77777777" w:rsidR="00602EF9" w:rsidRPr="00D763E6" w:rsidRDefault="00602EF9" w:rsidP="00602EF9">
      <w:pPr>
        <w:spacing w:after="0" w:line="240" w:lineRule="auto"/>
        <w:ind w:firstLine="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Закрепление и развитие на новом литературном материале знаний, полученных в 3 классе.</w:t>
      </w:r>
    </w:p>
    <w:p w14:paraId="23BA9317" w14:textId="77777777" w:rsidR="00602EF9" w:rsidRPr="00D763E6" w:rsidRDefault="00602EF9" w:rsidP="00602EF9">
      <w:pPr>
        <w:spacing w:after="0" w:line="240" w:lineRule="auto"/>
        <w:ind w:firstLine="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Знакомство с родами и жанрами литературы: эпосом, лирикой, мифом, былиной.</w:t>
      </w:r>
    </w:p>
    <w:p w14:paraId="47A998F8" w14:textId="77777777" w:rsidR="00602EF9" w:rsidRPr="00D763E6" w:rsidRDefault="00602EF9" w:rsidP="00602EF9">
      <w:pPr>
        <w:spacing w:after="0" w:line="240" w:lineRule="auto"/>
        <w:ind w:firstLine="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Знакомство с выразительными средствами языка: гиперболой, повтором.</w:t>
      </w:r>
    </w:p>
    <w:p w14:paraId="505E4419" w14:textId="77777777" w:rsidR="00602EF9" w:rsidRPr="00D763E6" w:rsidRDefault="00602EF9" w:rsidP="00602EF9">
      <w:pPr>
        <w:spacing w:after="0" w:line="240" w:lineRule="auto"/>
        <w:ind w:left="360"/>
        <w:jc w:val="center"/>
        <w:outlineLvl w:val="1"/>
        <w:rPr>
          <w:rFonts w:ascii="Times New Roman" w:eastAsia="Times New Roman" w:hAnsi="Times New Roman" w:cs="Times New Roman"/>
          <w:iCs/>
          <w:sz w:val="24"/>
          <w:szCs w:val="24"/>
          <w:lang w:eastAsia="ru-RU"/>
        </w:rPr>
      </w:pPr>
    </w:p>
    <w:p w14:paraId="4B676366" w14:textId="77777777" w:rsidR="00602EF9" w:rsidRPr="00D763E6" w:rsidRDefault="00602EF9" w:rsidP="00602EF9">
      <w:pPr>
        <w:spacing w:after="0" w:line="240" w:lineRule="auto"/>
        <w:ind w:left="360"/>
        <w:jc w:val="center"/>
        <w:outlineLvl w:val="1"/>
        <w:rPr>
          <w:rFonts w:ascii="Times New Roman" w:eastAsia="Times New Roman" w:hAnsi="Times New Roman" w:cs="Times New Roman"/>
          <w:b/>
          <w:iCs/>
          <w:sz w:val="24"/>
          <w:szCs w:val="24"/>
          <w:lang w:eastAsia="ru-RU"/>
        </w:rPr>
      </w:pPr>
      <w:r w:rsidRPr="00D763E6">
        <w:rPr>
          <w:rFonts w:ascii="Times New Roman" w:eastAsia="Times New Roman" w:hAnsi="Times New Roman" w:cs="Times New Roman"/>
          <w:b/>
          <w:iCs/>
          <w:sz w:val="24"/>
          <w:szCs w:val="24"/>
          <w:lang w:eastAsia="ru-RU"/>
        </w:rPr>
        <w:t>ПЛАНИРУЕМЫЕ РЕЗУЛЬТАТЫ</w:t>
      </w:r>
    </w:p>
    <w:p w14:paraId="585D249B" w14:textId="77777777" w:rsidR="00602EF9" w:rsidRPr="00D763E6" w:rsidRDefault="00602EF9" w:rsidP="00602EF9">
      <w:pPr>
        <w:spacing w:after="0" w:line="240" w:lineRule="auto"/>
        <w:ind w:left="360"/>
        <w:jc w:val="center"/>
        <w:outlineLvl w:val="1"/>
        <w:rPr>
          <w:rFonts w:ascii="Times New Roman" w:eastAsia="Times New Roman" w:hAnsi="Times New Roman" w:cs="Times New Roman"/>
          <w:b/>
          <w:iCs/>
          <w:sz w:val="24"/>
          <w:szCs w:val="24"/>
          <w:lang w:eastAsia="ru-RU"/>
        </w:rPr>
      </w:pPr>
      <w:r w:rsidRPr="00D763E6">
        <w:rPr>
          <w:rFonts w:ascii="Times New Roman" w:eastAsia="Times New Roman" w:hAnsi="Times New Roman" w:cs="Times New Roman"/>
          <w:b/>
          <w:iCs/>
          <w:sz w:val="24"/>
          <w:szCs w:val="24"/>
          <w:lang w:eastAsia="ru-RU"/>
        </w:rPr>
        <w:t>освоения программы по литературному чтению</w:t>
      </w:r>
    </w:p>
    <w:p w14:paraId="08524560" w14:textId="77777777" w:rsidR="00602EF9" w:rsidRPr="00D763E6" w:rsidRDefault="00602EF9" w:rsidP="00602EF9">
      <w:pPr>
        <w:spacing w:after="0" w:line="240" w:lineRule="auto"/>
        <w:outlineLvl w:val="1"/>
        <w:rPr>
          <w:rFonts w:ascii="Times New Roman" w:eastAsia="Times New Roman" w:hAnsi="Times New Roman" w:cs="Times New Roman"/>
          <w:b/>
          <w:caps/>
          <w:sz w:val="24"/>
          <w:szCs w:val="24"/>
          <w:lang w:eastAsia="ru-RU"/>
        </w:rPr>
      </w:pPr>
      <w:r w:rsidRPr="00D763E6">
        <w:rPr>
          <w:rFonts w:ascii="Times New Roman" w:eastAsia="Times New Roman" w:hAnsi="Times New Roman" w:cs="Times New Roman"/>
          <w:b/>
          <w:sz w:val="24"/>
          <w:szCs w:val="24"/>
          <w:lang w:eastAsia="ru-RU"/>
        </w:rPr>
        <w:t>к концу 4 класса</w:t>
      </w:r>
    </w:p>
    <w:p w14:paraId="573C190A" w14:textId="77777777" w:rsidR="00602EF9" w:rsidRPr="00D763E6" w:rsidRDefault="00602EF9" w:rsidP="00602EF9">
      <w:pPr>
        <w:tabs>
          <w:tab w:val="left" w:pos="284"/>
        </w:tabs>
        <w:spacing w:after="0" w:line="240" w:lineRule="auto"/>
        <w:ind w:firstLine="426"/>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ЛИЧНОСТНЫЕ</w:t>
      </w:r>
    </w:p>
    <w:p w14:paraId="37997212"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У обучающихсябудут сформированы:</w:t>
      </w:r>
    </w:p>
    <w:p w14:paraId="14B9E36D"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ориентация на понимание причин успеха в учебной деятельности;</w:t>
      </w:r>
    </w:p>
    <w:p w14:paraId="3A5679A1"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способность к самооценке;</w:t>
      </w:r>
    </w:p>
    <w:p w14:paraId="2284F5B3"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 xml:space="preserve">чувство сопричастности с жизнью своего народа и Родины, осознание этнической принадлежности; </w:t>
      </w:r>
    </w:p>
    <w:p w14:paraId="61D29031"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представления об общих нравственных категориях (добре и зле) у разных народов, моральных нормах, нравственных и безнравственных поступках;</w:t>
      </w:r>
    </w:p>
    <w:p w14:paraId="65F2A288"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ориентация в нравственном содержании как собственных поступков, так и поступков других людей;</w:t>
      </w:r>
    </w:p>
    <w:p w14:paraId="2852297A"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регулирование поведения в соответствии с познанными моральными нормами и этическими требованиями;</w:t>
      </w:r>
    </w:p>
    <w:p w14:paraId="730E00A3"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эмпатия, понимание чувств других людей и сопереживание им, выражающееся в конкретных поступках;</w:t>
      </w:r>
    </w:p>
    <w:p w14:paraId="7B3B6CD0"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эстетическое чувство на основе знакомства с художественной культурой;</w:t>
      </w:r>
    </w:p>
    <w:p w14:paraId="31CA74A7"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познавательная мотивация учения.</w:t>
      </w:r>
    </w:p>
    <w:p w14:paraId="3EEA05B5"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Могут быть сформированы:</w:t>
      </w:r>
    </w:p>
    <w:p w14:paraId="32E9BED5"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чувство понимания и любви к живой природе, бережное отношение к ней;</w:t>
      </w:r>
    </w:p>
    <w:p w14:paraId="4C4AAF32"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устойчивое стремление следовать в поведении моральным нормам;</w:t>
      </w:r>
    </w:p>
    <w:p w14:paraId="682FE562" w14:textId="77777777" w:rsidR="00602EF9" w:rsidRPr="00D763E6"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толерантное отношение к представителям разных народов и конфессий.</w:t>
      </w:r>
    </w:p>
    <w:p w14:paraId="107FC0BD"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sz w:val="24"/>
          <w:szCs w:val="24"/>
          <w:lang w:eastAsia="ru-RU"/>
        </w:rPr>
      </w:pPr>
    </w:p>
    <w:p w14:paraId="1011C7DD" w14:textId="77777777" w:rsidR="00602EF9" w:rsidRPr="00D763E6" w:rsidRDefault="00602EF9" w:rsidP="00602EF9">
      <w:pPr>
        <w:keepNext/>
        <w:spacing w:after="0" w:line="240" w:lineRule="auto"/>
        <w:ind w:firstLine="426"/>
        <w:outlineLvl w:val="2"/>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ПРЕДМЕТНЫЕ</w:t>
      </w:r>
    </w:p>
    <w:p w14:paraId="152D1B6A"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u w:val="single"/>
          <w:lang w:eastAsia="ru-RU"/>
        </w:rPr>
        <w:t>Речевая и читательская деятельность</w:t>
      </w:r>
    </w:p>
    <w:p w14:paraId="7E8178D6"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4805A6F2" w14:textId="77777777" w:rsidR="00602EF9" w:rsidRPr="00D763E6" w:rsidRDefault="00602EF9" w:rsidP="00261EC1">
      <w:pPr>
        <w:numPr>
          <w:ilvl w:val="0"/>
          <w:numId w:val="67"/>
        </w:numPr>
        <w:tabs>
          <w:tab w:val="num" w:pos="284"/>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 xml:space="preserve"> читать (вслух и про себя) со скоростью, позволяющей осознавать (понимать) смысл прочитанного (вслух — примерно 90 слов в минуту, про себя — примерно 120 слов в минуту);</w:t>
      </w:r>
    </w:p>
    <w:p w14:paraId="1BE27FD6"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читать произведения разных жанров с соблюдением норм литературного произношения, правильным интонированием, использованием логических ударений и темпа речи, выражая таким образом понимание прочитанного;</w:t>
      </w:r>
    </w:p>
    <w:p w14:paraId="5B4EFA20"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прогнозировать содержание произведения по его заглавию, иллюстрациям;</w:t>
      </w:r>
    </w:p>
    <w:p w14:paraId="7FDE7F1A"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находить ключевые слова, определять основную мысль прочитанного, выражать её своими словами;</w:t>
      </w:r>
    </w:p>
    <w:p w14:paraId="15BF14B7"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различать последовательность событий и последовательность их изложения;</w:t>
      </w:r>
    </w:p>
    <w:p w14:paraId="5E8A6527"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выделять смысловые части текста, составлять простой и сложный планы изложения текста с помощью учителя, формулировать вопросы ко всему тексту и отдельным его частям;</w:t>
      </w:r>
    </w:p>
    <w:p w14:paraId="7E577D9A"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пересказывать текст сжато, подробно, выборочно, с включением описаний, с заменой диалога повествованием, с включением рассуждений;</w:t>
      </w:r>
    </w:p>
    <w:p w14:paraId="7D7A877C"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обращаться к титульным данным, аннотациям, предисловию и послесловию; ориентироваться в мире книг по алфавитному каталогу, открытому доступу книг в детской библиотеке;</w:t>
      </w:r>
    </w:p>
    <w:p w14:paraId="60AC9AB4"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составлять краткие аннотации к рекомендованным книгам; ориентироваться в справочниках, энциклопедиях, детских периодических журналах;</w:t>
      </w:r>
    </w:p>
    <w:p w14:paraId="58B7D291"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соотносить поступки героев с нравственными нормами;</w:t>
      </w:r>
    </w:p>
    <w:p w14:paraId="1F15E316"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ориентироваться в научно-популярном и учебном тексте, использовать полученную информацию.</w:t>
      </w:r>
    </w:p>
    <w:p w14:paraId="25B597BD"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428AF1D8"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составлять личное мнение о литературном произведении, выражать его на доступном уровне в устной и письменной речи;</w:t>
      </w:r>
    </w:p>
    <w:p w14:paraId="676CD08C"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высказывать своё суждение об эстетической и нравственной ценности художественного текста;</w:t>
      </w:r>
    </w:p>
    <w:p w14:paraId="548965F9"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высказывать своё отношение к героям и к авторской позиции в письменной и устной форме;</w:t>
      </w:r>
    </w:p>
    <w:p w14:paraId="3619D680" w14:textId="77777777" w:rsidR="00602EF9" w:rsidRPr="00D763E6" w:rsidRDefault="00602EF9" w:rsidP="00261EC1">
      <w:pPr>
        <w:numPr>
          <w:ilvl w:val="0"/>
          <w:numId w:val="67"/>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создавать текст по аналогии и ответы на вопросы в письменной форме.</w:t>
      </w:r>
    </w:p>
    <w:p w14:paraId="1846CC90" w14:textId="77777777" w:rsidR="00602EF9" w:rsidRPr="00D763E6" w:rsidRDefault="00602EF9" w:rsidP="00602EF9">
      <w:pPr>
        <w:tabs>
          <w:tab w:val="left" w:pos="360"/>
        </w:tabs>
        <w:spacing w:after="0" w:line="240" w:lineRule="auto"/>
        <w:jc w:val="both"/>
        <w:rPr>
          <w:rFonts w:ascii="Times New Roman" w:eastAsia="Times New Roman" w:hAnsi="Times New Roman" w:cs="Times New Roman"/>
          <w:sz w:val="24"/>
          <w:szCs w:val="24"/>
          <w:lang w:eastAsia="ru-RU"/>
        </w:rPr>
      </w:pPr>
    </w:p>
    <w:p w14:paraId="6F225E8A"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u w:val="single"/>
          <w:lang w:eastAsia="ru-RU"/>
        </w:rPr>
        <w:t>Творческая деятельность</w:t>
      </w:r>
    </w:p>
    <w:p w14:paraId="1491D71C"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39F61421"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читать по ролям художественное произведение;</w:t>
      </w:r>
    </w:p>
    <w:p w14:paraId="306F105A"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создавать текст на основе плана;</w:t>
      </w:r>
    </w:p>
    <w:p w14:paraId="2FD328C9"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придумывать рассказы по результатам наблюдений с включением описаний, рассуждений, анализом причин происшедшего;</w:t>
      </w:r>
    </w:p>
    <w:p w14:paraId="52D06390"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писать (на доступном уровне) сочинение на заданную тему, отзыв о прочитанной книге, кинофильме, телевизионной передаче;</w:t>
      </w:r>
    </w:p>
    <w:p w14:paraId="1F885C2A"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участвовать в драматизации произведений, читать наизусть лирические произведения, отрывки прозаических текстов;</w:t>
      </w:r>
    </w:p>
    <w:p w14:paraId="4D446A5C"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создавать сочинения по репродукциям картин и серии иллюстраций.</w:t>
      </w:r>
    </w:p>
    <w:p w14:paraId="54B1209D"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2A3D1508"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создавать творческий пересказ произведения или его фрагмента от имени одного из героев, придумывать продолжение истории персонажа и сюжета;</w:t>
      </w:r>
    </w:p>
    <w:p w14:paraId="045CA043"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создавать иллюстрации к произведениям;</w:t>
      </w:r>
    </w:p>
    <w:p w14:paraId="707CE156"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создавать в группе сценарии и проекты.</w:t>
      </w:r>
    </w:p>
    <w:p w14:paraId="01DD8686"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kern w:val="32"/>
          <w:sz w:val="24"/>
          <w:szCs w:val="24"/>
          <w:u w:val="single"/>
          <w:lang w:eastAsia="ru-RU"/>
        </w:rPr>
      </w:pPr>
      <w:r w:rsidRPr="00D763E6">
        <w:rPr>
          <w:rFonts w:ascii="Times New Roman" w:eastAsia="Times New Roman" w:hAnsi="Times New Roman" w:cs="Times New Roman"/>
          <w:kern w:val="32"/>
          <w:sz w:val="24"/>
          <w:szCs w:val="24"/>
          <w:u w:val="single"/>
          <w:lang w:eastAsia="ru-RU"/>
        </w:rPr>
        <w:t>Литературоведческая пропедевтика</w:t>
      </w:r>
    </w:p>
    <w:p w14:paraId="2A7E73E9"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научатся:</w:t>
      </w:r>
    </w:p>
    <w:p w14:paraId="50317216" w14:textId="77777777" w:rsidR="00602EF9" w:rsidRPr="00D763E6" w:rsidRDefault="00602EF9" w:rsidP="00261EC1">
      <w:pPr>
        <w:numPr>
          <w:ilvl w:val="0"/>
          <w:numId w:val="69"/>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выделять выразительные средства языка и на доступном уровне объяснять их  эмоционально-смысловые значения;</w:t>
      </w:r>
    </w:p>
    <w:p w14:paraId="13F28891" w14:textId="77777777" w:rsidR="00602EF9" w:rsidRPr="00D763E6" w:rsidRDefault="00602EF9" w:rsidP="00261EC1">
      <w:pPr>
        <w:numPr>
          <w:ilvl w:val="0"/>
          <w:numId w:val="69"/>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определять (на доступном уровне) основные особенности малых жанров фольклора, народных сказок, мифов, былин, стихотворений, рассказов, повестей, басен;</w:t>
      </w:r>
    </w:p>
    <w:p w14:paraId="5A6DDC98" w14:textId="77777777" w:rsidR="00602EF9" w:rsidRPr="00D763E6" w:rsidRDefault="00602EF9" w:rsidP="00261EC1">
      <w:pPr>
        <w:numPr>
          <w:ilvl w:val="0"/>
          <w:numId w:val="69"/>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выделять слова автора, действующих лиц, описание пейзажа, внешности героев, их поступков, бытовые описания;</w:t>
      </w:r>
    </w:p>
    <w:p w14:paraId="43B49CB8" w14:textId="77777777" w:rsidR="00602EF9" w:rsidRPr="00D763E6" w:rsidRDefault="00602EF9" w:rsidP="00261EC1">
      <w:pPr>
        <w:numPr>
          <w:ilvl w:val="0"/>
          <w:numId w:val="69"/>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вводить в пересказ элементы описания, рассуждения, использовать цитирование;</w:t>
      </w:r>
    </w:p>
    <w:p w14:paraId="02ED0F19" w14:textId="77777777" w:rsidR="00602EF9" w:rsidRPr="00D763E6" w:rsidRDefault="00602EF9" w:rsidP="00261EC1">
      <w:pPr>
        <w:numPr>
          <w:ilvl w:val="0"/>
          <w:numId w:val="69"/>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определять отношение автора к персонажам, рассказывать, как оно выражено;</w:t>
      </w:r>
    </w:p>
    <w:p w14:paraId="5B68D3CC" w14:textId="77777777" w:rsidR="00602EF9" w:rsidRPr="00D763E6" w:rsidRDefault="00602EF9" w:rsidP="00261EC1">
      <w:pPr>
        <w:numPr>
          <w:ilvl w:val="0"/>
          <w:numId w:val="69"/>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 xml:space="preserve">различать жанры, преимущественно путём сравнения (сказка – басня, сказка – былина, сказка – рассказ и др.); </w:t>
      </w:r>
    </w:p>
    <w:p w14:paraId="5F922F46" w14:textId="77777777" w:rsidR="00602EF9" w:rsidRPr="00D763E6" w:rsidRDefault="00602EF9" w:rsidP="00261EC1">
      <w:pPr>
        <w:numPr>
          <w:ilvl w:val="0"/>
          <w:numId w:val="69"/>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находить рифмы, примеры звукописи, образные слова и выражения, объяснять их смысл.</w:t>
      </w:r>
    </w:p>
    <w:p w14:paraId="062C6C12"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713AA7A2"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делать элементарный анализ литературных текстов, используя понятия фольклорная и авторская литература, структура текста, автор, герой; средства художественной выразительности (сравнение, олицетворение, метафора);</w:t>
      </w:r>
    </w:p>
    <w:p w14:paraId="723DDB6C" w14:textId="77777777" w:rsidR="00602EF9" w:rsidRPr="00D763E6" w:rsidRDefault="00602EF9" w:rsidP="00261EC1">
      <w:pPr>
        <w:numPr>
          <w:ilvl w:val="0"/>
          <w:numId w:val="67"/>
        </w:numPr>
        <w:tabs>
          <w:tab w:val="num" w:pos="36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создавать прозаический и поэтический текст по аналогии, используя средства художественной выразительности, включённые в конкретное произведение.</w:t>
      </w:r>
    </w:p>
    <w:p w14:paraId="4A17BBE4" w14:textId="77777777" w:rsidR="00602EF9" w:rsidRPr="00D763E6" w:rsidRDefault="00602EF9" w:rsidP="00602EF9">
      <w:pPr>
        <w:tabs>
          <w:tab w:val="left" w:pos="284"/>
        </w:tabs>
        <w:spacing w:after="0" w:line="240" w:lineRule="auto"/>
        <w:ind w:left="284"/>
        <w:jc w:val="both"/>
        <w:rPr>
          <w:rFonts w:ascii="Times New Roman" w:eastAsia="Times New Roman" w:hAnsi="Times New Roman" w:cs="Times New Roman"/>
          <w:sz w:val="24"/>
          <w:szCs w:val="24"/>
          <w:lang w:eastAsia="ru-RU"/>
        </w:rPr>
      </w:pPr>
    </w:p>
    <w:p w14:paraId="0B8FE4D6" w14:textId="77777777" w:rsidR="00602EF9" w:rsidRPr="00D763E6" w:rsidRDefault="00602EF9" w:rsidP="00602EF9">
      <w:pPr>
        <w:tabs>
          <w:tab w:val="left" w:pos="426"/>
        </w:tabs>
        <w:spacing w:after="0" w:line="240" w:lineRule="auto"/>
        <w:ind w:left="284" w:firstLine="142"/>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МЕТАПРЕДМЕТНЫЕ</w:t>
      </w:r>
    </w:p>
    <w:p w14:paraId="2A4A9267" w14:textId="77777777" w:rsidR="00602EF9" w:rsidRPr="00D763E6" w:rsidRDefault="00602EF9" w:rsidP="00602EF9">
      <w:pPr>
        <w:keepNext/>
        <w:tabs>
          <w:tab w:val="left" w:pos="426"/>
        </w:tabs>
        <w:spacing w:after="0" w:line="240" w:lineRule="auto"/>
        <w:ind w:firstLine="426"/>
        <w:outlineLvl w:val="0"/>
        <w:rPr>
          <w:rFonts w:ascii="Times New Roman" w:eastAsia="Times New Roman" w:hAnsi="Times New Roman" w:cs="Times New Roman"/>
          <w:b/>
          <w:kern w:val="32"/>
          <w:sz w:val="24"/>
          <w:szCs w:val="24"/>
          <w:lang w:eastAsia="ru-RU"/>
        </w:rPr>
      </w:pPr>
      <w:r w:rsidRPr="00D763E6">
        <w:rPr>
          <w:rFonts w:ascii="Times New Roman" w:eastAsia="Times New Roman" w:hAnsi="Times New Roman" w:cs="Times New Roman"/>
          <w:b/>
          <w:kern w:val="32"/>
          <w:sz w:val="24"/>
          <w:szCs w:val="24"/>
          <w:lang w:eastAsia="ru-RU"/>
        </w:rPr>
        <w:t>Регулятивные</w:t>
      </w:r>
    </w:p>
    <w:p w14:paraId="09DF36CA" w14:textId="77777777" w:rsidR="00602EF9" w:rsidRPr="00D763E6" w:rsidRDefault="00602EF9" w:rsidP="00602EF9">
      <w:pPr>
        <w:tabs>
          <w:tab w:val="left" w:pos="360"/>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научатся:</w:t>
      </w:r>
    </w:p>
    <w:p w14:paraId="53458DCB" w14:textId="77777777" w:rsidR="00602EF9" w:rsidRPr="00D763E6" w:rsidRDefault="00602EF9" w:rsidP="00261EC1">
      <w:pPr>
        <w:numPr>
          <w:ilvl w:val="0"/>
          <w:numId w:val="67"/>
        </w:numPr>
        <w:tabs>
          <w:tab w:val="left"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планировать собственные действия и соотносить их с поставленной целью;</w:t>
      </w:r>
    </w:p>
    <w:p w14:paraId="2E5D773E" w14:textId="77777777" w:rsidR="00602EF9" w:rsidRPr="00D763E6" w:rsidRDefault="00602EF9" w:rsidP="00261EC1">
      <w:pPr>
        <w:numPr>
          <w:ilvl w:val="0"/>
          <w:numId w:val="65"/>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учитывать выделенные учителем ориентиры действия при освоении нового художественного текста;</w:t>
      </w:r>
    </w:p>
    <w:p w14:paraId="52B45ED6" w14:textId="77777777" w:rsidR="00602EF9" w:rsidRPr="00D763E6" w:rsidRDefault="00602EF9" w:rsidP="00261EC1">
      <w:pPr>
        <w:numPr>
          <w:ilvl w:val="0"/>
          <w:numId w:val="65"/>
        </w:numPr>
        <w:tabs>
          <w:tab w:val="left" w:pos="360"/>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выполнять учебные действия в устной и письменной форме;</w:t>
      </w:r>
    </w:p>
    <w:p w14:paraId="6CA7255C" w14:textId="77777777" w:rsidR="00602EF9" w:rsidRPr="00D763E6" w:rsidRDefault="00602EF9" w:rsidP="00261EC1">
      <w:pPr>
        <w:numPr>
          <w:ilvl w:val="0"/>
          <w:numId w:val="65"/>
        </w:numPr>
        <w:tabs>
          <w:tab w:val="left" w:pos="360"/>
        </w:tabs>
        <w:spacing w:after="0" w:line="240" w:lineRule="auto"/>
        <w:ind w:left="360"/>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вносить коррективы в действие после его завершения, анализа результатов и их оценки.</w:t>
      </w:r>
    </w:p>
    <w:p w14:paraId="635130A8" w14:textId="77777777" w:rsidR="00602EF9" w:rsidRPr="00D763E6" w:rsidRDefault="00602EF9" w:rsidP="00602EF9">
      <w:pPr>
        <w:tabs>
          <w:tab w:val="left" w:pos="360"/>
        </w:tabs>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3CC48F26" w14:textId="77777777" w:rsidR="00602EF9" w:rsidRPr="00D763E6" w:rsidRDefault="00602EF9" w:rsidP="00261EC1">
      <w:pPr>
        <w:numPr>
          <w:ilvl w:val="0"/>
          <w:numId w:val="67"/>
        </w:numPr>
        <w:tabs>
          <w:tab w:val="left"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 xml:space="preserve">ставить новые задачи для </w:t>
      </w:r>
      <w:r w:rsidRPr="00D763E6">
        <w:rPr>
          <w:rFonts w:ascii="Times New Roman" w:eastAsia="Times New Roman" w:hAnsi="Times New Roman" w:cs="Times New Roman"/>
          <w:sz w:val="24"/>
          <w:szCs w:val="24"/>
          <w:lang w:eastAsia="ru-RU"/>
        </w:rPr>
        <w:t>освоения художественного текста в сотрудничестве с учителем;</w:t>
      </w:r>
    </w:p>
    <w:p w14:paraId="5BB470C8" w14:textId="77777777" w:rsidR="00602EF9" w:rsidRPr="00D763E6" w:rsidRDefault="00602EF9" w:rsidP="00261EC1">
      <w:pPr>
        <w:numPr>
          <w:ilvl w:val="0"/>
          <w:numId w:val="67"/>
        </w:numPr>
        <w:tabs>
          <w:tab w:val="left"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sz w:val="24"/>
          <w:szCs w:val="24"/>
          <w:lang w:eastAsia="ru-RU"/>
        </w:rPr>
        <w:t>самостоятельно оценивать правильность выполненных действия как по ходу их выполнения так и в результате проведенной работы;</w:t>
      </w:r>
    </w:p>
    <w:p w14:paraId="3457898A" w14:textId="77777777" w:rsidR="00602EF9" w:rsidRPr="00D763E6" w:rsidRDefault="00602EF9" w:rsidP="00261EC1">
      <w:pPr>
        <w:numPr>
          <w:ilvl w:val="0"/>
          <w:numId w:val="67"/>
        </w:numPr>
        <w:tabs>
          <w:tab w:val="left" w:pos="360"/>
          <w:tab w:val="left" w:pos="900"/>
        </w:tabs>
        <w:spacing w:after="0" w:line="240" w:lineRule="auto"/>
        <w:ind w:left="360"/>
        <w:jc w:val="both"/>
        <w:rPr>
          <w:rFonts w:ascii="Times New Roman" w:eastAsia="Times New Roman" w:hAnsi="Times New Roman" w:cs="Times New Roman"/>
          <w:iCs/>
          <w:sz w:val="24"/>
          <w:szCs w:val="24"/>
          <w:lang w:eastAsia="ru-RU"/>
        </w:rPr>
      </w:pPr>
      <w:r w:rsidRPr="00D763E6">
        <w:rPr>
          <w:rFonts w:ascii="Times New Roman" w:eastAsia="Times New Roman" w:hAnsi="Times New Roman" w:cs="Times New Roman"/>
          <w:iCs/>
          <w:sz w:val="24"/>
          <w:szCs w:val="24"/>
          <w:lang w:eastAsia="ru-RU"/>
        </w:rPr>
        <w:t>планировать собственную читательскую деятельность.</w:t>
      </w:r>
    </w:p>
    <w:p w14:paraId="1D4447A8" w14:textId="77777777" w:rsidR="00602EF9" w:rsidRPr="00D763E6" w:rsidRDefault="00602EF9" w:rsidP="00602EF9">
      <w:pPr>
        <w:keepNext/>
        <w:spacing w:after="0" w:line="240" w:lineRule="auto"/>
        <w:ind w:firstLine="360"/>
        <w:outlineLvl w:val="0"/>
        <w:rPr>
          <w:rFonts w:ascii="Times New Roman" w:eastAsia="Times New Roman" w:hAnsi="Times New Roman" w:cs="Times New Roman"/>
          <w:b/>
          <w:kern w:val="32"/>
          <w:sz w:val="24"/>
          <w:szCs w:val="24"/>
          <w:lang w:eastAsia="ru-RU"/>
        </w:rPr>
      </w:pPr>
      <w:r w:rsidRPr="00D763E6">
        <w:rPr>
          <w:rFonts w:ascii="Times New Roman" w:eastAsia="Times New Roman" w:hAnsi="Times New Roman" w:cs="Times New Roman"/>
          <w:b/>
          <w:kern w:val="32"/>
          <w:sz w:val="24"/>
          <w:szCs w:val="24"/>
          <w:lang w:eastAsia="ru-RU"/>
        </w:rPr>
        <w:t>Познавательные</w:t>
      </w:r>
    </w:p>
    <w:p w14:paraId="5F7DA74F"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научатся:</w:t>
      </w:r>
    </w:p>
    <w:p w14:paraId="72887323"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находить нужную информацию, используя словари, помещённые в учебнике (толковый, синонимический, фразеологический);</w:t>
      </w:r>
    </w:p>
    <w:p w14:paraId="77B60610"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выделять существенную информацию из текстов разных видов;</w:t>
      </w:r>
    </w:p>
    <w:p w14:paraId="1D1399DD"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сравнивать произведения и их героев, классифицировать произведения по заданным критериям;</w:t>
      </w:r>
    </w:p>
    <w:p w14:paraId="1402651E"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устанавливать причинно-следственные связи между поступками героев произведений;</w:t>
      </w:r>
    </w:p>
    <w:p w14:paraId="3AEDDB5C"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устанавливать аналогии.</w:t>
      </w:r>
    </w:p>
    <w:p w14:paraId="52051962"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28ABB0F3"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осуществлять поиск необходимой информации, используя учебные пособия, фонды библиотек и Интернет;</w:t>
      </w:r>
    </w:p>
    <w:p w14:paraId="5DB026C7"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сравнивать и классифицировать жизненные явления, типы литературных произведений, героев, выбирая основания для классификации;</w:t>
      </w:r>
    </w:p>
    <w:p w14:paraId="49CC8B97"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строить логические рассуждения, включающие определение причинно-следственных связей в устной и письменной форме, в процессе анализа литературного произведения и на основании собственного жизненного опыта;</w:t>
      </w:r>
    </w:p>
    <w:p w14:paraId="4713FDE4"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работать с учебной статьёй (выделять узловые мысли, составлять план статьи).</w:t>
      </w:r>
    </w:p>
    <w:p w14:paraId="64FFEC17" w14:textId="77777777" w:rsidR="00602EF9" w:rsidRPr="00D763E6" w:rsidRDefault="00602EF9" w:rsidP="00602EF9">
      <w:pPr>
        <w:keepNext/>
        <w:spacing w:after="0" w:line="240" w:lineRule="auto"/>
        <w:ind w:firstLine="426"/>
        <w:outlineLvl w:val="0"/>
        <w:rPr>
          <w:rFonts w:ascii="Times New Roman" w:eastAsia="Times New Roman" w:hAnsi="Times New Roman" w:cs="Times New Roman"/>
          <w:b/>
          <w:kern w:val="32"/>
          <w:sz w:val="24"/>
          <w:szCs w:val="24"/>
          <w:lang w:eastAsia="ru-RU"/>
        </w:rPr>
      </w:pPr>
      <w:r w:rsidRPr="00D763E6">
        <w:rPr>
          <w:rFonts w:ascii="Times New Roman" w:eastAsia="Times New Roman" w:hAnsi="Times New Roman" w:cs="Times New Roman"/>
          <w:b/>
          <w:kern w:val="32"/>
          <w:sz w:val="24"/>
          <w:szCs w:val="24"/>
          <w:lang w:eastAsia="ru-RU"/>
        </w:rPr>
        <w:t>Коммуникативные</w:t>
      </w:r>
    </w:p>
    <w:p w14:paraId="49112D82" w14:textId="77777777" w:rsidR="00602EF9" w:rsidRPr="00D763E6"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D763E6">
        <w:rPr>
          <w:rFonts w:ascii="Times New Roman" w:eastAsia="Times New Roman" w:hAnsi="Times New Roman" w:cs="Times New Roman"/>
          <w:bCs/>
          <w:i/>
          <w:sz w:val="24"/>
          <w:szCs w:val="24"/>
          <w:lang w:eastAsia="ru-RU"/>
        </w:rPr>
        <w:t>Обучающиеся научатся:</w:t>
      </w:r>
    </w:p>
    <w:p w14:paraId="330BB76F"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работая в группе учитывать мнения партнёров, отличные от собственных;</w:t>
      </w:r>
    </w:p>
    <w:p w14:paraId="6388E3AE"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аргументировать собственную позицию и координировать её с позицией партнёров при выработке решения;</w:t>
      </w:r>
    </w:p>
    <w:p w14:paraId="1593798F"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точно и последовательно передавать партнёру необходимую информацию;</w:t>
      </w:r>
    </w:p>
    <w:p w14:paraId="55AB1347"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оказывать в сотрудничестве необходимую взаимопомощь, осуществлять взаимоконтроль;</w:t>
      </w:r>
    </w:p>
    <w:p w14:paraId="1F0F6AB4"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владеть диалогической формой речи;</w:t>
      </w:r>
    </w:p>
    <w:p w14:paraId="2D7D420D"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корректно строить речь при решении коммуникативных задач.</w:t>
      </w:r>
    </w:p>
    <w:p w14:paraId="395BAB37" w14:textId="77777777" w:rsidR="00602EF9" w:rsidRPr="00D763E6" w:rsidRDefault="00602EF9" w:rsidP="00602EF9">
      <w:pPr>
        <w:spacing w:after="0" w:line="240" w:lineRule="auto"/>
        <w:rPr>
          <w:rFonts w:ascii="Times New Roman" w:eastAsia="Times New Roman" w:hAnsi="Times New Roman" w:cs="Times New Roman"/>
          <w:i/>
          <w:iCs/>
          <w:sz w:val="24"/>
          <w:szCs w:val="24"/>
          <w:lang w:eastAsia="ru-RU"/>
        </w:rPr>
      </w:pPr>
      <w:r w:rsidRPr="00D763E6">
        <w:rPr>
          <w:rFonts w:ascii="Times New Roman" w:eastAsia="Times New Roman" w:hAnsi="Times New Roman" w:cs="Times New Roman"/>
          <w:i/>
          <w:iCs/>
          <w:sz w:val="24"/>
          <w:szCs w:val="24"/>
          <w:lang w:eastAsia="ru-RU"/>
        </w:rPr>
        <w:t>Обучающиеся получат возможность научиться:</w:t>
      </w:r>
    </w:p>
    <w:p w14:paraId="0CC42331"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понимать относительность мнений и подходов к решению поставленной проблемы;</w:t>
      </w:r>
    </w:p>
    <w:p w14:paraId="5B86C9D8" w14:textId="77777777" w:rsidR="00602EF9" w:rsidRPr="00D763E6" w:rsidRDefault="00602EF9" w:rsidP="00261EC1">
      <w:pPr>
        <w:numPr>
          <w:ilvl w:val="0"/>
          <w:numId w:val="65"/>
        </w:numPr>
        <w:tabs>
          <w:tab w:val="left" w:pos="284"/>
          <w:tab w:val="num" w:pos="1004"/>
        </w:tabs>
        <w:spacing w:after="0" w:line="240" w:lineRule="auto"/>
        <w:ind w:left="284" w:hanging="284"/>
        <w:jc w:val="both"/>
        <w:rPr>
          <w:rFonts w:ascii="Times New Roman" w:eastAsia="Times New Roman" w:hAnsi="Times New Roman" w:cs="Times New Roman"/>
          <w:sz w:val="24"/>
          <w:szCs w:val="24"/>
          <w:lang w:eastAsia="ru-RU"/>
        </w:rPr>
      </w:pPr>
      <w:r w:rsidRPr="00D763E6">
        <w:rPr>
          <w:rFonts w:ascii="Times New Roman" w:eastAsia="Times New Roman" w:hAnsi="Times New Roman" w:cs="Times New Roman"/>
          <w:sz w:val="24"/>
          <w:szCs w:val="24"/>
          <w:lang w:eastAsia="ru-RU"/>
        </w:rPr>
        <w:t>задавать вопросы, необходимые для организации работы в группе.</w:t>
      </w:r>
    </w:p>
    <w:p w14:paraId="5CFA4267" w14:textId="77777777" w:rsidR="00364011" w:rsidRPr="00D763E6" w:rsidRDefault="00364011" w:rsidP="00C96459">
      <w:pPr>
        <w:pStyle w:val="a7"/>
        <w:spacing w:line="360" w:lineRule="auto"/>
        <w:ind w:firstLine="0"/>
        <w:rPr>
          <w:rFonts w:ascii="Times New Roman" w:hAnsi="Times New Roman"/>
          <w:b/>
          <w:bCs/>
          <w:iCs/>
          <w:color w:val="auto"/>
          <w:sz w:val="24"/>
          <w:szCs w:val="24"/>
        </w:rPr>
      </w:pPr>
    </w:p>
    <w:p w14:paraId="07D24895" w14:textId="77777777" w:rsidR="00364011" w:rsidRPr="00D763E6" w:rsidRDefault="00C049A1" w:rsidP="00C049A1">
      <w:pPr>
        <w:pStyle w:val="aff1"/>
        <w:jc w:val="center"/>
        <w:rPr>
          <w:sz w:val="24"/>
        </w:rPr>
      </w:pPr>
      <w:bookmarkStart w:id="131" w:name="_Toc288394087"/>
      <w:bookmarkStart w:id="132" w:name="_Toc288410554"/>
      <w:bookmarkStart w:id="133" w:name="_Toc288410683"/>
      <w:bookmarkStart w:id="134" w:name="_Toc418108325"/>
      <w:r w:rsidRPr="00D763E6">
        <w:rPr>
          <w:sz w:val="24"/>
        </w:rPr>
        <w:t>2.2.2.3.</w:t>
      </w:r>
      <w:r w:rsidR="00364011" w:rsidRPr="00D763E6">
        <w:rPr>
          <w:sz w:val="24"/>
        </w:rPr>
        <w:t>Иностранный язык</w:t>
      </w:r>
      <w:bookmarkEnd w:id="131"/>
      <w:bookmarkEnd w:id="132"/>
      <w:bookmarkEnd w:id="133"/>
      <w:bookmarkEnd w:id="134"/>
    </w:p>
    <w:p w14:paraId="29372378" w14:textId="77777777" w:rsidR="00364011" w:rsidRPr="00D763E6" w:rsidRDefault="00364011" w:rsidP="00F5228B">
      <w:pPr>
        <w:pStyle w:val="a7"/>
        <w:spacing w:line="240" w:lineRule="auto"/>
        <w:ind w:firstLine="454"/>
        <w:rPr>
          <w:rFonts w:ascii="Times New Roman" w:hAnsi="Times New Roman"/>
          <w:b/>
          <w:bCs/>
          <w:iCs/>
          <w:color w:val="auto"/>
          <w:sz w:val="24"/>
          <w:szCs w:val="24"/>
        </w:rPr>
      </w:pPr>
      <w:r w:rsidRPr="00D763E6">
        <w:rPr>
          <w:rFonts w:ascii="Times New Roman" w:hAnsi="Times New Roman"/>
          <w:b/>
          <w:bCs/>
          <w:iCs/>
          <w:color w:val="auto"/>
          <w:sz w:val="24"/>
          <w:szCs w:val="24"/>
        </w:rPr>
        <w:t>Предметное содержание речи</w:t>
      </w:r>
    </w:p>
    <w:p w14:paraId="435873EE" w14:textId="77777777" w:rsidR="00364011" w:rsidRPr="00D763E6" w:rsidRDefault="00364011" w:rsidP="00F5228B">
      <w:pPr>
        <w:pStyle w:val="a7"/>
        <w:spacing w:line="240" w:lineRule="auto"/>
        <w:ind w:firstLine="454"/>
        <w:rPr>
          <w:rFonts w:ascii="Times New Roman" w:hAnsi="Times New Roman"/>
          <w:b/>
          <w:bCs/>
          <w:color w:val="auto"/>
          <w:sz w:val="24"/>
          <w:szCs w:val="24"/>
        </w:rPr>
      </w:pPr>
      <w:r w:rsidRPr="00D763E6">
        <w:rPr>
          <w:rFonts w:ascii="Times New Roman" w:hAnsi="Times New Roman"/>
          <w:b/>
          <w:bCs/>
          <w:color w:val="auto"/>
          <w:sz w:val="24"/>
          <w:szCs w:val="24"/>
        </w:rPr>
        <w:t xml:space="preserve">Знакомство. </w:t>
      </w:r>
      <w:r w:rsidRPr="00D763E6">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33645A49" w14:textId="77777777" w:rsidR="00364011" w:rsidRPr="00D763E6" w:rsidRDefault="00364011" w:rsidP="00F5228B">
      <w:pPr>
        <w:pStyle w:val="a7"/>
        <w:spacing w:line="240" w:lineRule="auto"/>
        <w:ind w:firstLine="454"/>
        <w:rPr>
          <w:rFonts w:ascii="Times New Roman" w:hAnsi="Times New Roman"/>
          <w:b/>
          <w:bCs/>
          <w:color w:val="auto"/>
          <w:sz w:val="24"/>
          <w:szCs w:val="24"/>
        </w:rPr>
      </w:pPr>
      <w:r w:rsidRPr="00D763E6">
        <w:rPr>
          <w:rFonts w:ascii="Times New Roman" w:hAnsi="Times New Roman"/>
          <w:b/>
          <w:bCs/>
          <w:color w:val="auto"/>
          <w:sz w:val="24"/>
          <w:szCs w:val="24"/>
        </w:rPr>
        <w:t xml:space="preserve">Я и моя семья. </w:t>
      </w:r>
      <w:r w:rsidRPr="00D763E6">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D763E6">
        <w:rPr>
          <w:rFonts w:ascii="Times New Roman" w:hAnsi="Times New Roman"/>
          <w:color w:val="auto"/>
          <w:spacing w:val="2"/>
          <w:sz w:val="24"/>
          <w:szCs w:val="24"/>
        </w:rPr>
        <w:t xml:space="preserve">рядок дня, </w:t>
      </w:r>
      <w:r w:rsidRPr="00D763E6">
        <w:rPr>
          <w:rFonts w:ascii="Times New Roman" w:hAnsi="Times New Roman"/>
          <w:iCs/>
          <w:color w:val="auto"/>
          <w:spacing w:val="2"/>
          <w:sz w:val="24"/>
          <w:szCs w:val="24"/>
        </w:rPr>
        <w:t>домашние обязанности</w:t>
      </w:r>
      <w:r w:rsidRPr="00D763E6">
        <w:rPr>
          <w:rFonts w:ascii="Times New Roman" w:hAnsi="Times New Roman"/>
          <w:color w:val="auto"/>
          <w:spacing w:val="2"/>
          <w:sz w:val="24"/>
          <w:szCs w:val="24"/>
        </w:rPr>
        <w:t>)</w:t>
      </w:r>
      <w:r w:rsidRPr="00D763E6">
        <w:rPr>
          <w:rFonts w:ascii="Times New Roman" w:hAnsi="Times New Roman"/>
          <w:iCs/>
          <w:color w:val="auto"/>
          <w:spacing w:val="2"/>
          <w:sz w:val="24"/>
          <w:szCs w:val="24"/>
        </w:rPr>
        <w:t xml:space="preserve">. </w:t>
      </w:r>
      <w:r w:rsidRPr="00D763E6">
        <w:rPr>
          <w:rFonts w:ascii="Times New Roman" w:hAnsi="Times New Roman"/>
          <w:color w:val="auto"/>
          <w:spacing w:val="2"/>
          <w:sz w:val="24"/>
          <w:szCs w:val="24"/>
        </w:rPr>
        <w:t xml:space="preserve">Покупки в магазине: одежда, </w:t>
      </w:r>
      <w:r w:rsidRPr="00D763E6">
        <w:rPr>
          <w:rFonts w:ascii="Times New Roman" w:hAnsi="Times New Roman"/>
          <w:iCs/>
          <w:color w:val="auto"/>
          <w:spacing w:val="2"/>
          <w:sz w:val="24"/>
          <w:szCs w:val="24"/>
        </w:rPr>
        <w:t xml:space="preserve">обувь, </w:t>
      </w:r>
      <w:r w:rsidRPr="00D763E6">
        <w:rPr>
          <w:rFonts w:ascii="Times New Roman" w:hAnsi="Times New Roman"/>
          <w:color w:val="auto"/>
          <w:spacing w:val="2"/>
          <w:sz w:val="24"/>
          <w:szCs w:val="24"/>
        </w:rPr>
        <w:t xml:space="preserve">основные продукты питания. Любимая еда. </w:t>
      </w:r>
      <w:r w:rsidRPr="00D763E6">
        <w:rPr>
          <w:rFonts w:ascii="Times New Roman" w:hAnsi="Times New Roman"/>
          <w:color w:val="auto"/>
          <w:sz w:val="24"/>
          <w:szCs w:val="24"/>
        </w:rPr>
        <w:t>Семейные праздники: день рождения, Новый год/Рождество. Подарки.</w:t>
      </w:r>
    </w:p>
    <w:p w14:paraId="2BE880C8" w14:textId="77777777" w:rsidR="00364011" w:rsidRPr="00D763E6" w:rsidRDefault="00364011" w:rsidP="00F5228B">
      <w:pPr>
        <w:pStyle w:val="a7"/>
        <w:spacing w:line="240" w:lineRule="auto"/>
        <w:ind w:firstLine="454"/>
        <w:rPr>
          <w:rFonts w:ascii="Times New Roman" w:hAnsi="Times New Roman"/>
          <w:b/>
          <w:bCs/>
          <w:color w:val="auto"/>
          <w:sz w:val="24"/>
          <w:szCs w:val="24"/>
        </w:rPr>
      </w:pPr>
      <w:r w:rsidRPr="00D763E6">
        <w:rPr>
          <w:rFonts w:ascii="Times New Roman" w:hAnsi="Times New Roman"/>
          <w:b/>
          <w:bCs/>
          <w:color w:val="auto"/>
          <w:spacing w:val="2"/>
          <w:sz w:val="24"/>
          <w:szCs w:val="24"/>
        </w:rPr>
        <w:t xml:space="preserve">Мир моих увлечений. </w:t>
      </w:r>
      <w:r w:rsidRPr="00D763E6">
        <w:rPr>
          <w:rFonts w:ascii="Times New Roman" w:hAnsi="Times New Roman"/>
          <w:color w:val="auto"/>
          <w:spacing w:val="2"/>
          <w:sz w:val="24"/>
          <w:szCs w:val="24"/>
        </w:rPr>
        <w:t xml:space="preserve">Мои любимые занятия. Виды </w:t>
      </w:r>
      <w:r w:rsidRPr="00D763E6">
        <w:rPr>
          <w:rFonts w:ascii="Times New Roman" w:hAnsi="Times New Roman"/>
          <w:color w:val="auto"/>
          <w:sz w:val="24"/>
          <w:szCs w:val="24"/>
        </w:rPr>
        <w:t xml:space="preserve">спорта и спортивные игры. </w:t>
      </w:r>
      <w:r w:rsidRPr="00D763E6">
        <w:rPr>
          <w:rFonts w:ascii="Times New Roman" w:hAnsi="Times New Roman"/>
          <w:iCs/>
          <w:color w:val="auto"/>
          <w:sz w:val="24"/>
          <w:szCs w:val="24"/>
        </w:rPr>
        <w:t xml:space="preserve">Мои любимые сказки. </w:t>
      </w:r>
      <w:r w:rsidRPr="00D763E6">
        <w:rPr>
          <w:rFonts w:ascii="Times New Roman" w:hAnsi="Times New Roman"/>
          <w:color w:val="auto"/>
          <w:sz w:val="24"/>
          <w:szCs w:val="24"/>
        </w:rPr>
        <w:t xml:space="preserve">Выходной день </w:t>
      </w:r>
      <w:r w:rsidRPr="00D763E6">
        <w:rPr>
          <w:rFonts w:ascii="Times New Roman" w:hAnsi="Times New Roman"/>
          <w:iCs/>
          <w:color w:val="auto"/>
          <w:sz w:val="24"/>
          <w:szCs w:val="24"/>
        </w:rPr>
        <w:t xml:space="preserve">(в зоопарке, цирке), </w:t>
      </w:r>
      <w:r w:rsidRPr="00D763E6">
        <w:rPr>
          <w:rFonts w:ascii="Times New Roman" w:hAnsi="Times New Roman"/>
          <w:color w:val="auto"/>
          <w:sz w:val="24"/>
          <w:szCs w:val="24"/>
        </w:rPr>
        <w:t>каникулы.</w:t>
      </w:r>
    </w:p>
    <w:p w14:paraId="11A13F77" w14:textId="77777777" w:rsidR="00364011" w:rsidRPr="00D763E6" w:rsidRDefault="00364011" w:rsidP="00F5228B">
      <w:pPr>
        <w:pStyle w:val="a7"/>
        <w:spacing w:line="240" w:lineRule="auto"/>
        <w:ind w:firstLine="454"/>
        <w:rPr>
          <w:rFonts w:ascii="Times New Roman" w:hAnsi="Times New Roman"/>
          <w:b/>
          <w:bCs/>
          <w:color w:val="auto"/>
          <w:sz w:val="24"/>
          <w:szCs w:val="24"/>
        </w:rPr>
      </w:pPr>
      <w:r w:rsidRPr="00D763E6">
        <w:rPr>
          <w:rFonts w:ascii="Times New Roman" w:hAnsi="Times New Roman"/>
          <w:b/>
          <w:bCs/>
          <w:color w:val="auto"/>
          <w:sz w:val="24"/>
          <w:szCs w:val="24"/>
        </w:rPr>
        <w:t xml:space="preserve">Я и мои друзья. </w:t>
      </w:r>
      <w:r w:rsidRPr="00D763E6">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720C84A8" w14:textId="77777777" w:rsidR="00364011" w:rsidRPr="00D763E6" w:rsidRDefault="00364011" w:rsidP="00F5228B">
      <w:pPr>
        <w:pStyle w:val="a7"/>
        <w:spacing w:line="240" w:lineRule="auto"/>
        <w:ind w:firstLine="454"/>
        <w:rPr>
          <w:rFonts w:ascii="Times New Roman" w:hAnsi="Times New Roman"/>
          <w:b/>
          <w:bCs/>
          <w:color w:val="auto"/>
          <w:sz w:val="24"/>
          <w:szCs w:val="24"/>
        </w:rPr>
      </w:pPr>
      <w:r w:rsidRPr="00D763E6">
        <w:rPr>
          <w:rFonts w:ascii="Times New Roman" w:hAnsi="Times New Roman"/>
          <w:b/>
          <w:bCs/>
          <w:color w:val="auto"/>
          <w:spacing w:val="2"/>
          <w:sz w:val="24"/>
          <w:szCs w:val="24"/>
        </w:rPr>
        <w:t xml:space="preserve">Моя школа. </w:t>
      </w:r>
      <w:r w:rsidRPr="00D763E6">
        <w:rPr>
          <w:rFonts w:ascii="Times New Roman" w:hAnsi="Times New Roman"/>
          <w:color w:val="auto"/>
          <w:spacing w:val="2"/>
          <w:sz w:val="24"/>
          <w:szCs w:val="24"/>
        </w:rPr>
        <w:t xml:space="preserve">Классная комната, учебные предметы, </w:t>
      </w:r>
      <w:r w:rsidRPr="00D763E6">
        <w:rPr>
          <w:rFonts w:ascii="Times New Roman" w:hAnsi="Times New Roman"/>
          <w:color w:val="auto"/>
          <w:sz w:val="24"/>
          <w:szCs w:val="24"/>
        </w:rPr>
        <w:t>школьные принадлежности. Учебные занятия на уроках.</w:t>
      </w:r>
    </w:p>
    <w:p w14:paraId="654A055C" w14:textId="77777777" w:rsidR="00364011" w:rsidRPr="00D763E6" w:rsidRDefault="00364011" w:rsidP="00F5228B">
      <w:pPr>
        <w:pStyle w:val="a7"/>
        <w:spacing w:line="240" w:lineRule="auto"/>
        <w:ind w:firstLine="454"/>
        <w:rPr>
          <w:rFonts w:ascii="Times New Roman" w:hAnsi="Times New Roman"/>
          <w:b/>
          <w:bCs/>
          <w:color w:val="auto"/>
          <w:sz w:val="24"/>
          <w:szCs w:val="24"/>
        </w:rPr>
      </w:pPr>
      <w:r w:rsidRPr="00D763E6">
        <w:rPr>
          <w:rFonts w:ascii="Times New Roman" w:hAnsi="Times New Roman"/>
          <w:b/>
          <w:bCs/>
          <w:color w:val="auto"/>
          <w:sz w:val="24"/>
          <w:szCs w:val="24"/>
        </w:rPr>
        <w:t xml:space="preserve">Мир вокруг меня. </w:t>
      </w:r>
      <w:r w:rsidRPr="00D763E6">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D763E6">
        <w:rPr>
          <w:rFonts w:ascii="Times New Roman" w:hAnsi="Times New Roman"/>
          <w:iCs/>
          <w:color w:val="auto"/>
          <w:sz w:val="24"/>
          <w:szCs w:val="24"/>
        </w:rPr>
        <w:t xml:space="preserve">Дикие и домашние животные. </w:t>
      </w:r>
      <w:r w:rsidRPr="00D763E6">
        <w:rPr>
          <w:rFonts w:ascii="Times New Roman" w:hAnsi="Times New Roman"/>
          <w:color w:val="auto"/>
          <w:sz w:val="24"/>
          <w:szCs w:val="24"/>
        </w:rPr>
        <w:t>Любимое время года. Погода.</w:t>
      </w:r>
    </w:p>
    <w:p w14:paraId="63BC7CA7"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b/>
          <w:bCs/>
          <w:color w:val="auto"/>
          <w:spacing w:val="2"/>
          <w:sz w:val="24"/>
          <w:szCs w:val="24"/>
        </w:rPr>
        <w:t xml:space="preserve">Страна/страны изучаемого языка и родная страна. </w:t>
      </w:r>
      <w:r w:rsidRPr="00D763E6">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D763E6">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14:paraId="5106F187"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D763E6">
        <w:rPr>
          <w:rFonts w:ascii="Times New Roman" w:hAnsi="Times New Roman"/>
          <w:color w:val="auto"/>
          <w:sz w:val="24"/>
          <w:szCs w:val="24"/>
        </w:rPr>
        <w:t xml:space="preserve"> время совместной игры, в магазине).</w:t>
      </w:r>
    </w:p>
    <w:p w14:paraId="126CA03D" w14:textId="77777777" w:rsidR="00364011" w:rsidRPr="00D763E6" w:rsidRDefault="00364011" w:rsidP="00F5228B">
      <w:pPr>
        <w:pStyle w:val="a7"/>
        <w:spacing w:line="240" w:lineRule="auto"/>
        <w:ind w:firstLine="454"/>
        <w:rPr>
          <w:rFonts w:ascii="Times New Roman" w:hAnsi="Times New Roman"/>
          <w:b/>
          <w:bCs/>
          <w:iCs/>
          <w:color w:val="auto"/>
          <w:sz w:val="24"/>
          <w:szCs w:val="24"/>
        </w:rPr>
      </w:pPr>
      <w:r w:rsidRPr="00D763E6">
        <w:rPr>
          <w:rFonts w:ascii="Times New Roman" w:hAnsi="Times New Roman"/>
          <w:b/>
          <w:bCs/>
          <w:iCs/>
          <w:color w:val="auto"/>
          <w:sz w:val="24"/>
          <w:szCs w:val="24"/>
        </w:rPr>
        <w:t>Коммуникативные умения по видам речевой деятельности</w:t>
      </w:r>
    </w:p>
    <w:p w14:paraId="6C4BEF9E" w14:textId="77777777" w:rsidR="00364011" w:rsidRPr="00D763E6" w:rsidRDefault="00364011" w:rsidP="00F5228B">
      <w:pPr>
        <w:pStyle w:val="a7"/>
        <w:spacing w:line="240" w:lineRule="auto"/>
        <w:ind w:firstLine="454"/>
        <w:rPr>
          <w:rFonts w:ascii="Times New Roman" w:hAnsi="Times New Roman"/>
          <w:iCs/>
          <w:color w:val="auto"/>
          <w:sz w:val="24"/>
          <w:szCs w:val="24"/>
        </w:rPr>
      </w:pPr>
      <w:r w:rsidRPr="00D763E6">
        <w:rPr>
          <w:rFonts w:ascii="Times New Roman" w:hAnsi="Times New Roman"/>
          <w:b/>
          <w:bCs/>
          <w:color w:val="auto"/>
          <w:sz w:val="24"/>
          <w:szCs w:val="24"/>
        </w:rPr>
        <w:t>В русле говорения</w:t>
      </w:r>
    </w:p>
    <w:p w14:paraId="383467BA"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iCs/>
          <w:color w:val="auto"/>
          <w:sz w:val="24"/>
          <w:szCs w:val="24"/>
        </w:rPr>
        <w:t>1.</w:t>
      </w:r>
      <w:r w:rsidRPr="00D763E6">
        <w:rPr>
          <w:rFonts w:ascii="Times New Roman" w:hAnsi="Times New Roman"/>
          <w:iCs/>
          <w:color w:val="auto"/>
          <w:sz w:val="24"/>
          <w:szCs w:val="24"/>
        </w:rPr>
        <w:t> </w:t>
      </w:r>
      <w:r w:rsidRPr="00D763E6">
        <w:rPr>
          <w:rFonts w:ascii="Times New Roman" w:hAnsi="Times New Roman"/>
          <w:iCs/>
          <w:color w:val="auto"/>
          <w:sz w:val="24"/>
          <w:szCs w:val="24"/>
        </w:rPr>
        <w:t>Диалогическая форма</w:t>
      </w:r>
    </w:p>
    <w:p w14:paraId="4D7C10A1"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color w:val="auto"/>
          <w:sz w:val="24"/>
          <w:szCs w:val="24"/>
        </w:rPr>
        <w:t>Уметь вести:</w:t>
      </w:r>
    </w:p>
    <w:p w14:paraId="2B96C3F6" w14:textId="77777777" w:rsidR="00364011" w:rsidRPr="00D763E6" w:rsidRDefault="00364011" w:rsidP="00F5228B">
      <w:pPr>
        <w:pStyle w:val="21"/>
        <w:spacing w:line="240" w:lineRule="auto"/>
        <w:rPr>
          <w:sz w:val="24"/>
        </w:rPr>
      </w:pPr>
      <w:r w:rsidRPr="00D763E6">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14:paraId="51E8752E" w14:textId="77777777" w:rsidR="00364011" w:rsidRPr="00D763E6" w:rsidRDefault="00364011" w:rsidP="00F5228B">
      <w:pPr>
        <w:pStyle w:val="21"/>
        <w:spacing w:line="240" w:lineRule="auto"/>
        <w:rPr>
          <w:sz w:val="24"/>
        </w:rPr>
      </w:pPr>
      <w:r w:rsidRPr="00D763E6">
        <w:rPr>
          <w:sz w:val="24"/>
        </w:rPr>
        <w:t>диалог­расспрос (запрос информации и ответ на него);</w:t>
      </w:r>
    </w:p>
    <w:p w14:paraId="5DE4441E" w14:textId="77777777" w:rsidR="00364011" w:rsidRPr="00D763E6" w:rsidRDefault="00364011" w:rsidP="00F5228B">
      <w:pPr>
        <w:pStyle w:val="21"/>
        <w:spacing w:line="240" w:lineRule="auto"/>
        <w:rPr>
          <w:iCs/>
          <w:sz w:val="24"/>
        </w:rPr>
      </w:pPr>
      <w:r w:rsidRPr="00D763E6">
        <w:rPr>
          <w:sz w:val="24"/>
        </w:rPr>
        <w:t>диалог — побуждение к действию.</w:t>
      </w:r>
    </w:p>
    <w:p w14:paraId="19162E02"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iCs/>
          <w:color w:val="auto"/>
          <w:sz w:val="24"/>
          <w:szCs w:val="24"/>
        </w:rPr>
        <w:t>2.</w:t>
      </w:r>
      <w:r w:rsidRPr="00D763E6">
        <w:rPr>
          <w:rFonts w:ascii="Times New Roman" w:hAnsi="Times New Roman"/>
          <w:iCs/>
          <w:color w:val="auto"/>
          <w:sz w:val="24"/>
          <w:szCs w:val="24"/>
        </w:rPr>
        <w:t> </w:t>
      </w:r>
      <w:r w:rsidRPr="00D763E6">
        <w:rPr>
          <w:rFonts w:ascii="Times New Roman" w:hAnsi="Times New Roman"/>
          <w:iCs/>
          <w:color w:val="auto"/>
          <w:sz w:val="24"/>
          <w:szCs w:val="24"/>
        </w:rPr>
        <w:t>Монологическая форма</w:t>
      </w:r>
    </w:p>
    <w:p w14:paraId="02EFC6EA"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D763E6">
        <w:rPr>
          <w:rFonts w:ascii="Times New Roman" w:hAnsi="Times New Roman"/>
          <w:iCs/>
          <w:color w:val="auto"/>
          <w:spacing w:val="2"/>
          <w:sz w:val="24"/>
          <w:szCs w:val="24"/>
        </w:rPr>
        <w:t>характеристика (персона</w:t>
      </w:r>
      <w:r w:rsidRPr="00D763E6">
        <w:rPr>
          <w:rFonts w:ascii="Times New Roman" w:hAnsi="Times New Roman"/>
          <w:iCs/>
          <w:color w:val="auto"/>
          <w:sz w:val="24"/>
          <w:szCs w:val="24"/>
        </w:rPr>
        <w:t>жей).</w:t>
      </w:r>
    </w:p>
    <w:p w14:paraId="43AEBDB9"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b/>
          <w:bCs/>
          <w:color w:val="auto"/>
          <w:sz w:val="24"/>
          <w:szCs w:val="24"/>
        </w:rPr>
        <w:t>В русле аудирования</w:t>
      </w:r>
    </w:p>
    <w:p w14:paraId="21B13D53"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color w:val="auto"/>
          <w:sz w:val="24"/>
          <w:szCs w:val="24"/>
        </w:rPr>
        <w:t>Воспринимать на слух и понимать:</w:t>
      </w:r>
    </w:p>
    <w:p w14:paraId="278A5ED6" w14:textId="77777777" w:rsidR="00364011" w:rsidRPr="00D763E6" w:rsidRDefault="00364011" w:rsidP="00F5228B">
      <w:pPr>
        <w:pStyle w:val="21"/>
        <w:spacing w:line="240" w:lineRule="auto"/>
        <w:rPr>
          <w:sz w:val="24"/>
        </w:rPr>
      </w:pPr>
      <w:r w:rsidRPr="00D763E6">
        <w:rPr>
          <w:sz w:val="24"/>
        </w:rPr>
        <w:t>речь учителя и одноклассников в процессе общения на уроке и вербально/невербально реагировать на услышанное;</w:t>
      </w:r>
    </w:p>
    <w:p w14:paraId="02650EBD" w14:textId="77777777" w:rsidR="00364011" w:rsidRPr="00D763E6" w:rsidRDefault="00364011" w:rsidP="00F5228B">
      <w:pPr>
        <w:pStyle w:val="21"/>
        <w:spacing w:line="240" w:lineRule="auto"/>
        <w:rPr>
          <w:sz w:val="24"/>
        </w:rPr>
      </w:pPr>
      <w:r w:rsidRPr="00D763E6">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14:paraId="79F317B6"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b/>
          <w:bCs/>
          <w:color w:val="auto"/>
          <w:sz w:val="24"/>
          <w:szCs w:val="24"/>
        </w:rPr>
        <w:t>В русле чтения</w:t>
      </w:r>
    </w:p>
    <w:p w14:paraId="7DE1A404"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color w:val="auto"/>
          <w:sz w:val="24"/>
          <w:szCs w:val="24"/>
        </w:rPr>
        <w:t>Читать:</w:t>
      </w:r>
    </w:p>
    <w:p w14:paraId="545E2ACF" w14:textId="77777777" w:rsidR="00364011" w:rsidRPr="00D763E6" w:rsidRDefault="00364011" w:rsidP="00F5228B">
      <w:pPr>
        <w:pStyle w:val="21"/>
        <w:spacing w:line="240" w:lineRule="auto"/>
        <w:rPr>
          <w:sz w:val="24"/>
        </w:rPr>
      </w:pPr>
      <w:r w:rsidRPr="00D763E6">
        <w:rPr>
          <w:sz w:val="24"/>
        </w:rPr>
        <w:t>вслух небольшие тексты, построенные на изученном языковом материале;</w:t>
      </w:r>
    </w:p>
    <w:p w14:paraId="3B9D1CB1" w14:textId="77777777" w:rsidR="00364011" w:rsidRPr="00D763E6" w:rsidRDefault="00364011" w:rsidP="00F5228B">
      <w:pPr>
        <w:pStyle w:val="21"/>
        <w:spacing w:line="240" w:lineRule="auto"/>
        <w:rPr>
          <w:sz w:val="24"/>
        </w:rPr>
      </w:pPr>
      <w:r w:rsidRPr="00D763E6">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763E6">
        <w:rPr>
          <w:sz w:val="24"/>
        </w:rPr>
        <w:t> </w:t>
      </w:r>
      <w:r w:rsidRPr="00D763E6">
        <w:rPr>
          <w:sz w:val="24"/>
        </w:rPr>
        <w:t>т.</w:t>
      </w:r>
      <w:r w:rsidRPr="00D763E6">
        <w:rPr>
          <w:sz w:val="24"/>
        </w:rPr>
        <w:t> </w:t>
      </w:r>
      <w:r w:rsidRPr="00D763E6">
        <w:rPr>
          <w:sz w:val="24"/>
        </w:rPr>
        <w:t>д.).</w:t>
      </w:r>
    </w:p>
    <w:p w14:paraId="156295CF" w14:textId="77777777" w:rsidR="00364011" w:rsidRPr="00D763E6" w:rsidRDefault="00364011" w:rsidP="00F5228B">
      <w:pPr>
        <w:pStyle w:val="a7"/>
        <w:spacing w:line="240" w:lineRule="auto"/>
        <w:ind w:firstLine="454"/>
        <w:rPr>
          <w:rFonts w:ascii="Times New Roman" w:hAnsi="Times New Roman"/>
          <w:color w:val="auto"/>
          <w:sz w:val="24"/>
          <w:szCs w:val="24"/>
        </w:rPr>
      </w:pPr>
      <w:r w:rsidRPr="00D763E6">
        <w:rPr>
          <w:rFonts w:ascii="Times New Roman" w:hAnsi="Times New Roman"/>
          <w:b/>
          <w:bCs/>
          <w:color w:val="auto"/>
          <w:sz w:val="24"/>
          <w:szCs w:val="24"/>
        </w:rPr>
        <w:t>В русле письма</w:t>
      </w:r>
    </w:p>
    <w:p w14:paraId="0219E212" w14:textId="77777777" w:rsidR="00364011" w:rsidRPr="00D763E6" w:rsidRDefault="00364011" w:rsidP="00F5228B">
      <w:pPr>
        <w:pStyle w:val="21"/>
        <w:spacing w:line="240" w:lineRule="auto"/>
        <w:rPr>
          <w:sz w:val="24"/>
        </w:rPr>
      </w:pPr>
      <w:r w:rsidRPr="00D763E6">
        <w:rPr>
          <w:sz w:val="24"/>
        </w:rPr>
        <w:t>Владеть:</w:t>
      </w:r>
    </w:p>
    <w:p w14:paraId="36028509" w14:textId="77777777" w:rsidR="00364011" w:rsidRPr="00D763E6" w:rsidRDefault="00364011" w:rsidP="00F5228B">
      <w:pPr>
        <w:pStyle w:val="21"/>
        <w:spacing w:line="240" w:lineRule="auto"/>
        <w:rPr>
          <w:sz w:val="24"/>
        </w:rPr>
      </w:pPr>
      <w:r w:rsidRPr="00D763E6">
        <w:rPr>
          <w:sz w:val="24"/>
        </w:rPr>
        <w:t>умением выписывать из текста слова, словосочетания и предложения;</w:t>
      </w:r>
    </w:p>
    <w:p w14:paraId="19B68277" w14:textId="77777777" w:rsidR="00364011" w:rsidRDefault="00364011" w:rsidP="00F5228B">
      <w:pPr>
        <w:pStyle w:val="21"/>
        <w:spacing w:line="240" w:lineRule="auto"/>
        <w:rPr>
          <w:sz w:val="24"/>
        </w:rPr>
      </w:pPr>
      <w:r w:rsidRPr="00D763E6">
        <w:rPr>
          <w:sz w:val="24"/>
        </w:rPr>
        <w:t>основами письменной речи: писать по образцу поздравление с праздником, короткое личное письмо.</w:t>
      </w:r>
    </w:p>
    <w:p w14:paraId="09B7D1B2" w14:textId="77777777" w:rsidR="00F5228B" w:rsidRDefault="00F5228B" w:rsidP="00F5228B">
      <w:pPr>
        <w:pStyle w:val="21"/>
        <w:numPr>
          <w:ilvl w:val="0"/>
          <w:numId w:val="0"/>
        </w:numPr>
        <w:spacing w:line="240" w:lineRule="auto"/>
        <w:ind w:left="680"/>
        <w:rPr>
          <w:sz w:val="24"/>
        </w:rPr>
      </w:pPr>
    </w:p>
    <w:p w14:paraId="6BF4518F" w14:textId="77777777" w:rsidR="00364011" w:rsidRPr="00F5228B" w:rsidRDefault="00364011" w:rsidP="00F5228B">
      <w:pPr>
        <w:pStyle w:val="afffb"/>
        <w:rPr>
          <w:rFonts w:ascii="Times New Roman" w:hAnsi="Times New Roman"/>
          <w:b/>
          <w:sz w:val="24"/>
          <w:szCs w:val="24"/>
        </w:rPr>
      </w:pPr>
      <w:r w:rsidRPr="00F5228B">
        <w:rPr>
          <w:rFonts w:ascii="Times New Roman" w:hAnsi="Times New Roman"/>
          <w:b/>
          <w:sz w:val="24"/>
          <w:szCs w:val="24"/>
        </w:rPr>
        <w:t>Языковые средства и навыки пользования ими</w:t>
      </w:r>
    </w:p>
    <w:p w14:paraId="16E9C81F" w14:textId="77777777" w:rsidR="00F5228B" w:rsidRPr="00F5228B" w:rsidRDefault="00F5228B" w:rsidP="00F5228B">
      <w:pPr>
        <w:pStyle w:val="afffb"/>
        <w:rPr>
          <w:rFonts w:ascii="Times New Roman" w:eastAsia="Times New Roman" w:hAnsi="Times New Roman"/>
          <w:b/>
          <w:color w:val="373737"/>
          <w:sz w:val="24"/>
          <w:szCs w:val="24"/>
          <w:lang w:eastAsia="ru-RU"/>
        </w:rPr>
      </w:pPr>
      <w:r w:rsidRPr="00F5228B">
        <w:rPr>
          <w:rFonts w:ascii="Times New Roman" w:eastAsia="Times New Roman" w:hAnsi="Times New Roman"/>
          <w:b/>
          <w:bCs/>
          <w:color w:val="373737"/>
          <w:sz w:val="24"/>
          <w:szCs w:val="24"/>
          <w:lang w:eastAsia="ru-RU"/>
        </w:rPr>
        <w:t>Каллиграфия и орфография</w:t>
      </w:r>
    </w:p>
    <w:p w14:paraId="21AF19C4"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Младшие школьники должны:</w:t>
      </w:r>
    </w:p>
    <w:p w14:paraId="557C3923"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знать все буквы немецкого алфавита, буквосочетания</w:t>
      </w:r>
    </w:p>
    <w:p w14:paraId="19A8D1C1"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писать буквы немецкого алфавита полу</w:t>
      </w:r>
      <w:r w:rsidRPr="00F5228B">
        <w:rPr>
          <w:rFonts w:ascii="Times New Roman" w:eastAsia="Times New Roman" w:hAnsi="Times New Roman"/>
          <w:color w:val="373737"/>
          <w:sz w:val="24"/>
          <w:szCs w:val="24"/>
          <w:lang w:eastAsia="ru-RU"/>
        </w:rPr>
        <w:softHyphen/>
        <w:t>печатным шрифтом;</w:t>
      </w:r>
    </w:p>
    <w:p w14:paraId="7C838B03"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знать основные правила орфографии и чтения.</w:t>
      </w:r>
    </w:p>
    <w:p w14:paraId="5D78F13E"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Младшие школьники учатся:</w:t>
      </w:r>
    </w:p>
    <w:p w14:paraId="03CBBACF"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адекватно произносить и различать на слух все звуки немецкого языка;</w:t>
      </w:r>
    </w:p>
    <w:p w14:paraId="39CA3E2A"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соблюдать долготу и краткость гласных;</w:t>
      </w:r>
    </w:p>
    <w:p w14:paraId="1EBF961F"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не оглушать звонкие согласные в конце слов;</w:t>
      </w:r>
    </w:p>
    <w:p w14:paraId="36EED3F7"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не смягчать согласные перед гласными;</w:t>
      </w:r>
    </w:p>
    <w:p w14:paraId="0346871F"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соблюдать словесное и фразовое ударение, членение предложения на смысловые группы;</w:t>
      </w:r>
    </w:p>
    <w:p w14:paraId="43BA6250"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соблюдать интонацию утвердительного, вопросительного и побудительного предложений, а также предложений с однородными членами.</w:t>
      </w:r>
    </w:p>
    <w:p w14:paraId="605A7DCA"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bCs/>
          <w:color w:val="373737"/>
          <w:sz w:val="24"/>
          <w:szCs w:val="24"/>
          <w:lang w:eastAsia="ru-RU"/>
        </w:rPr>
        <w:t>Лексическая сторона речи</w:t>
      </w:r>
    </w:p>
    <w:p w14:paraId="0A98A05A"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К концу обучения в начальной школе уча</w:t>
      </w:r>
      <w:r w:rsidRPr="00F5228B">
        <w:rPr>
          <w:rFonts w:ascii="Times New Roman" w:eastAsia="Times New Roman" w:hAnsi="Times New Roman"/>
          <w:color w:val="373737"/>
          <w:sz w:val="24"/>
          <w:szCs w:val="24"/>
          <w:lang w:eastAsia="ru-RU"/>
        </w:rPr>
        <w:softHyphen/>
        <w:t>щиеся:</w:t>
      </w:r>
    </w:p>
    <w:p w14:paraId="1C4C5ABD"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овладевают лексическими единицами, об</w:t>
      </w:r>
      <w:r w:rsidRPr="00F5228B">
        <w:rPr>
          <w:rFonts w:ascii="Times New Roman" w:eastAsia="Times New Roman" w:hAnsi="Times New Roman"/>
          <w:color w:val="373737"/>
          <w:sz w:val="24"/>
          <w:szCs w:val="24"/>
          <w:lang w:eastAsia="ru-RU"/>
        </w:rPr>
        <w:softHyphen/>
        <w:t>служивающими ситуации общения в пределах те</w:t>
      </w:r>
      <w:r w:rsidRPr="00F5228B">
        <w:rPr>
          <w:rFonts w:ascii="Times New Roman" w:eastAsia="Times New Roman" w:hAnsi="Times New Roman"/>
          <w:color w:val="373737"/>
          <w:sz w:val="24"/>
          <w:szCs w:val="24"/>
          <w:lang w:eastAsia="ru-RU"/>
        </w:rPr>
        <w:softHyphen/>
        <w:t>матики начального этапа:</w:t>
      </w:r>
    </w:p>
    <w:p w14:paraId="3841C76C"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а)  отдельными словами;</w:t>
      </w:r>
    </w:p>
    <w:p w14:paraId="4E8C4E01"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б)  простейшими устойчивыми словосочета</w:t>
      </w:r>
      <w:r w:rsidRPr="00F5228B">
        <w:rPr>
          <w:rFonts w:ascii="Times New Roman" w:eastAsia="Times New Roman" w:hAnsi="Times New Roman"/>
          <w:color w:val="373737"/>
          <w:sz w:val="24"/>
          <w:szCs w:val="24"/>
          <w:lang w:eastAsia="ru-RU"/>
        </w:rPr>
        <w:softHyphen/>
        <w:t>ниями</w:t>
      </w:r>
    </w:p>
    <w:p w14:paraId="7799590C"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в) оценочной лексикой и репликами-клише, соответствующими речевому этикету немецкогово</w:t>
      </w:r>
      <w:r w:rsidRPr="00F5228B">
        <w:rPr>
          <w:rFonts w:ascii="Times New Roman" w:eastAsia="Times New Roman" w:hAnsi="Times New Roman"/>
          <w:color w:val="373737"/>
          <w:sz w:val="24"/>
          <w:szCs w:val="24"/>
          <w:lang w:eastAsia="ru-RU"/>
        </w:rPr>
        <w:softHyphen/>
        <w:t>рящих стран.</w:t>
      </w:r>
    </w:p>
    <w:p w14:paraId="50FA15A6"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знакомятся с некоторыми способами сло</w:t>
      </w:r>
      <w:r w:rsidRPr="00F5228B">
        <w:rPr>
          <w:rFonts w:ascii="Times New Roman" w:eastAsia="Times New Roman" w:hAnsi="Times New Roman"/>
          <w:color w:val="373737"/>
          <w:sz w:val="24"/>
          <w:szCs w:val="24"/>
          <w:lang w:eastAsia="ru-RU"/>
        </w:rPr>
        <w:softHyphen/>
        <w:t>вообразования:</w:t>
      </w:r>
    </w:p>
    <w:p w14:paraId="251D578D"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xml:space="preserve">словосложением </w:t>
      </w:r>
      <w:r w:rsidRPr="00F5228B">
        <w:rPr>
          <w:rFonts w:ascii="Times New Roman" w:eastAsia="Times New Roman" w:hAnsi="Times New Roman"/>
          <w:i/>
          <w:iCs/>
          <w:color w:val="373737"/>
          <w:sz w:val="24"/>
          <w:szCs w:val="24"/>
          <w:lang w:eastAsia="ru-RU"/>
        </w:rPr>
        <w:t> </w:t>
      </w:r>
    </w:p>
    <w:p w14:paraId="71B47251"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xml:space="preserve">аффиксацией (суффиксы существительных </w:t>
      </w:r>
      <w:r w:rsidRPr="00F5228B">
        <w:rPr>
          <w:rFonts w:ascii="Times New Roman" w:eastAsia="Times New Roman" w:hAnsi="Times New Roman"/>
          <w:i/>
          <w:iCs/>
          <w:color w:val="373737"/>
          <w:sz w:val="24"/>
          <w:szCs w:val="24"/>
          <w:lang w:eastAsia="ru-RU"/>
        </w:rPr>
        <w:t xml:space="preserve">-er, -or, </w:t>
      </w:r>
      <w:r w:rsidRPr="00F5228B">
        <w:rPr>
          <w:rFonts w:ascii="Times New Roman" w:eastAsia="Times New Roman" w:hAnsi="Times New Roman"/>
          <w:color w:val="373737"/>
          <w:sz w:val="24"/>
          <w:szCs w:val="24"/>
          <w:lang w:eastAsia="ru-RU"/>
        </w:rPr>
        <w:t xml:space="preserve">числительных </w:t>
      </w:r>
      <w:r w:rsidRPr="00F5228B">
        <w:rPr>
          <w:rFonts w:ascii="Times New Roman" w:eastAsia="Times New Roman" w:hAnsi="Times New Roman"/>
          <w:i/>
          <w:iCs/>
          <w:color w:val="373737"/>
          <w:sz w:val="24"/>
          <w:szCs w:val="24"/>
          <w:lang w:eastAsia="ru-RU"/>
        </w:rPr>
        <w:t>-zehn, -zig</w:t>
      </w:r>
    </w:p>
    <w:p w14:paraId="3292932D"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знакомятся с интернациональными слова</w:t>
      </w:r>
      <w:r w:rsidRPr="00F5228B">
        <w:rPr>
          <w:rFonts w:ascii="Times New Roman" w:eastAsia="Times New Roman" w:hAnsi="Times New Roman"/>
          <w:color w:val="373737"/>
          <w:sz w:val="24"/>
          <w:szCs w:val="24"/>
          <w:lang w:eastAsia="ru-RU"/>
        </w:rPr>
        <w:softHyphen/>
        <w:t xml:space="preserve">ми, например </w:t>
      </w:r>
      <w:r w:rsidRPr="00F5228B">
        <w:rPr>
          <w:rFonts w:ascii="Times New Roman" w:eastAsia="Times New Roman" w:hAnsi="Times New Roman"/>
          <w:i/>
          <w:iCs/>
          <w:color w:val="373737"/>
          <w:sz w:val="24"/>
          <w:szCs w:val="24"/>
          <w:lang w:eastAsia="ru-RU"/>
        </w:rPr>
        <w:t>Fussball, Repertuar</w:t>
      </w:r>
    </w:p>
    <w:p w14:paraId="3C24E1AA"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Продуктивный лексический минимум состав</w:t>
      </w:r>
      <w:r w:rsidRPr="00F5228B">
        <w:rPr>
          <w:rFonts w:ascii="Times New Roman" w:eastAsia="Times New Roman" w:hAnsi="Times New Roman"/>
          <w:color w:val="373737"/>
          <w:sz w:val="24"/>
          <w:szCs w:val="24"/>
          <w:lang w:eastAsia="ru-RU"/>
        </w:rPr>
        <w:softHyphen/>
        <w:t>ляет около 500 лексических единиц (ЛЕ), рецеп</w:t>
      </w:r>
      <w:r w:rsidRPr="00F5228B">
        <w:rPr>
          <w:rFonts w:ascii="Times New Roman" w:eastAsia="Times New Roman" w:hAnsi="Times New Roman"/>
          <w:color w:val="373737"/>
          <w:sz w:val="24"/>
          <w:szCs w:val="24"/>
          <w:lang w:eastAsia="ru-RU"/>
        </w:rPr>
        <w:softHyphen/>
        <w:t>тивный лексический запас — около 600 ЛЕ, включая продуктивную лексику.</w:t>
      </w:r>
    </w:p>
    <w:p w14:paraId="6DF21910"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bCs/>
          <w:color w:val="373737"/>
          <w:sz w:val="24"/>
          <w:szCs w:val="24"/>
          <w:lang w:eastAsia="ru-RU"/>
        </w:rPr>
        <w:t>Грамматическая сторона речи</w:t>
      </w:r>
    </w:p>
    <w:p w14:paraId="7BB860A3"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Младшие школьники учатся распознавать и употреблять в речи:</w:t>
      </w:r>
    </w:p>
    <w:p w14:paraId="6B6047B8"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артикли (неопределенные, определенный, нулевой) в пределах наиболее распространенных случаев их употребления;</w:t>
      </w:r>
    </w:p>
    <w:p w14:paraId="67AC5D72"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существительные в единственном и множе</w:t>
      </w:r>
      <w:r w:rsidRPr="00F5228B">
        <w:rPr>
          <w:rFonts w:ascii="Times New Roman" w:eastAsia="Times New Roman" w:hAnsi="Times New Roman"/>
          <w:color w:val="373737"/>
          <w:sz w:val="24"/>
          <w:szCs w:val="24"/>
          <w:lang w:eastAsia="ru-RU"/>
        </w:rPr>
        <w:softHyphen/>
        <w:t>ственном числе;</w:t>
      </w:r>
    </w:p>
    <w:p w14:paraId="5A89C524"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сильные и слабые глаголы; гла</w:t>
      </w:r>
      <w:r w:rsidRPr="00F5228B">
        <w:rPr>
          <w:rFonts w:ascii="Times New Roman" w:eastAsia="Times New Roman" w:hAnsi="Times New Roman"/>
          <w:color w:val="373737"/>
          <w:sz w:val="24"/>
          <w:szCs w:val="24"/>
          <w:lang w:eastAsia="ru-RU"/>
        </w:rPr>
        <w:softHyphen/>
        <w:t>гол-связку sein</w:t>
      </w:r>
      <w:r w:rsidRPr="00F5228B">
        <w:rPr>
          <w:rFonts w:ascii="Times New Roman" w:eastAsia="Times New Roman" w:hAnsi="Times New Roman"/>
          <w:i/>
          <w:iCs/>
          <w:color w:val="373737"/>
          <w:sz w:val="24"/>
          <w:szCs w:val="24"/>
          <w:lang w:eastAsia="ru-RU"/>
        </w:rPr>
        <w:t xml:space="preserve">; </w:t>
      </w:r>
      <w:r w:rsidRPr="00F5228B">
        <w:rPr>
          <w:rFonts w:ascii="Times New Roman" w:eastAsia="Times New Roman" w:hAnsi="Times New Roman"/>
          <w:color w:val="373737"/>
          <w:sz w:val="24"/>
          <w:szCs w:val="24"/>
          <w:lang w:eastAsia="ru-RU"/>
        </w:rPr>
        <w:t xml:space="preserve">вспомогательный глагол </w:t>
      </w:r>
      <w:r w:rsidRPr="00F5228B">
        <w:rPr>
          <w:rFonts w:ascii="Times New Roman" w:eastAsia="Times New Roman" w:hAnsi="Times New Roman"/>
          <w:i/>
          <w:iCs/>
          <w:color w:val="373737"/>
          <w:sz w:val="24"/>
          <w:szCs w:val="24"/>
          <w:lang w:eastAsia="ru-RU"/>
        </w:rPr>
        <w:t>haben,</w:t>
      </w:r>
      <w:r w:rsidRPr="00F5228B">
        <w:rPr>
          <w:rFonts w:ascii="Times New Roman" w:eastAsia="Times New Roman" w:hAnsi="Times New Roman"/>
          <w:color w:val="373737"/>
          <w:sz w:val="24"/>
          <w:szCs w:val="24"/>
          <w:lang w:eastAsia="ru-RU"/>
        </w:rPr>
        <w:t xml:space="preserve"> sein</w:t>
      </w:r>
      <w:r w:rsidRPr="00F5228B">
        <w:rPr>
          <w:rFonts w:ascii="Times New Roman" w:eastAsia="Times New Roman" w:hAnsi="Times New Roman"/>
          <w:i/>
          <w:iCs/>
          <w:color w:val="373737"/>
          <w:sz w:val="24"/>
          <w:szCs w:val="24"/>
          <w:lang w:eastAsia="ru-RU"/>
        </w:rPr>
        <w:t xml:space="preserve">; </w:t>
      </w:r>
      <w:r w:rsidRPr="00F5228B">
        <w:rPr>
          <w:rFonts w:ascii="Times New Roman" w:eastAsia="Times New Roman" w:hAnsi="Times New Roman"/>
          <w:color w:val="373737"/>
          <w:sz w:val="24"/>
          <w:szCs w:val="24"/>
          <w:lang w:eastAsia="ru-RU"/>
        </w:rPr>
        <w:t xml:space="preserve">модальные глаголы </w:t>
      </w:r>
      <w:r w:rsidRPr="00F5228B">
        <w:rPr>
          <w:rFonts w:ascii="Times New Roman" w:eastAsia="Times New Roman" w:hAnsi="Times New Roman"/>
          <w:i/>
          <w:iCs/>
          <w:color w:val="373737"/>
          <w:sz w:val="24"/>
          <w:szCs w:val="24"/>
          <w:lang w:eastAsia="ru-RU"/>
        </w:rPr>
        <w:t xml:space="preserve">wollen, konnen, sollen, mussen, durfen; </w:t>
      </w:r>
      <w:r w:rsidRPr="00F5228B">
        <w:rPr>
          <w:rFonts w:ascii="Times New Roman" w:eastAsia="Times New Roman" w:hAnsi="Times New Roman"/>
          <w:color w:val="373737"/>
          <w:sz w:val="24"/>
          <w:szCs w:val="24"/>
          <w:lang w:eastAsia="ru-RU"/>
        </w:rPr>
        <w:t>глаго</w:t>
      </w:r>
      <w:r w:rsidRPr="00F5228B">
        <w:rPr>
          <w:rFonts w:ascii="Times New Roman" w:eastAsia="Times New Roman" w:hAnsi="Times New Roman"/>
          <w:color w:val="373737"/>
          <w:sz w:val="24"/>
          <w:szCs w:val="24"/>
          <w:lang w:eastAsia="ru-RU"/>
        </w:rPr>
        <w:softHyphen/>
        <w:t>лы в действительном залоге в Present, Future;</w:t>
      </w:r>
    </w:p>
    <w:p w14:paraId="725CD10A"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xml:space="preserve">-        местоимения (личные, притяжательные, вопросительные, указательные), неопределенные местоимения </w:t>
      </w:r>
      <w:r w:rsidRPr="00F5228B">
        <w:rPr>
          <w:rFonts w:ascii="Times New Roman" w:eastAsia="Times New Roman" w:hAnsi="Times New Roman"/>
          <w:i/>
          <w:iCs/>
          <w:color w:val="373737"/>
          <w:sz w:val="24"/>
          <w:szCs w:val="24"/>
          <w:lang w:eastAsia="ru-RU"/>
        </w:rPr>
        <w:t>niemand. niemals. viel</w:t>
      </w:r>
      <w:r w:rsidRPr="00F5228B">
        <w:rPr>
          <w:rFonts w:ascii="Times New Roman" w:eastAsia="Times New Roman" w:hAnsi="Times New Roman"/>
          <w:color w:val="373737"/>
          <w:sz w:val="24"/>
          <w:szCs w:val="24"/>
          <w:lang w:eastAsia="ru-RU"/>
        </w:rPr>
        <w:t>для обозначения не</w:t>
      </w:r>
      <w:r w:rsidRPr="00F5228B">
        <w:rPr>
          <w:rFonts w:ascii="Times New Roman" w:eastAsia="Times New Roman" w:hAnsi="Times New Roman"/>
          <w:color w:val="373737"/>
          <w:sz w:val="24"/>
          <w:szCs w:val="24"/>
          <w:lang w:eastAsia="ru-RU"/>
        </w:rPr>
        <w:softHyphen/>
        <w:t>которого количества вещества / предметов;</w:t>
      </w:r>
    </w:p>
    <w:p w14:paraId="6DCC5A1A"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качественные прилагательные в положи</w:t>
      </w:r>
      <w:r w:rsidRPr="00F5228B">
        <w:rPr>
          <w:rFonts w:ascii="Times New Roman" w:eastAsia="Times New Roman" w:hAnsi="Times New Roman"/>
          <w:color w:val="373737"/>
          <w:sz w:val="24"/>
          <w:szCs w:val="24"/>
          <w:lang w:eastAsia="ru-RU"/>
        </w:rPr>
        <w:softHyphen/>
        <w:t>тельной, сравнительной и превосходной степенях, в том числе и исключения;</w:t>
      </w:r>
    </w:p>
    <w:p w14:paraId="53A97FD2"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количественные и порядковые числитель</w:t>
      </w:r>
      <w:r w:rsidRPr="00F5228B">
        <w:rPr>
          <w:rFonts w:ascii="Times New Roman" w:eastAsia="Times New Roman" w:hAnsi="Times New Roman"/>
          <w:color w:val="373737"/>
          <w:sz w:val="24"/>
          <w:szCs w:val="24"/>
          <w:lang w:eastAsia="ru-RU"/>
        </w:rPr>
        <w:softHyphen/>
        <w:t>ные до 100;</w:t>
      </w:r>
    </w:p>
    <w:p w14:paraId="2899762E"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xml:space="preserve">-        простые предлоги места и направления </w:t>
      </w:r>
      <w:r w:rsidRPr="00F5228B">
        <w:rPr>
          <w:rFonts w:ascii="Times New Roman" w:eastAsia="Times New Roman" w:hAnsi="Times New Roman"/>
          <w:i/>
          <w:iCs/>
          <w:color w:val="373737"/>
          <w:sz w:val="24"/>
          <w:szCs w:val="24"/>
          <w:lang w:eastAsia="ru-RU"/>
        </w:rPr>
        <w:t xml:space="preserve">(in, on, auf. zwieschen,, unter, uber), </w:t>
      </w:r>
      <w:r w:rsidRPr="00F5228B">
        <w:rPr>
          <w:rFonts w:ascii="Times New Roman" w:eastAsia="Times New Roman" w:hAnsi="Times New Roman"/>
          <w:color w:val="373737"/>
          <w:sz w:val="24"/>
          <w:szCs w:val="24"/>
          <w:lang w:eastAsia="ru-RU"/>
        </w:rPr>
        <w:t>сочинительные со</w:t>
      </w:r>
      <w:r w:rsidRPr="00F5228B">
        <w:rPr>
          <w:rFonts w:ascii="Times New Roman" w:eastAsia="Times New Roman" w:hAnsi="Times New Roman"/>
          <w:color w:val="373737"/>
          <w:sz w:val="24"/>
          <w:szCs w:val="24"/>
          <w:lang w:eastAsia="ru-RU"/>
        </w:rPr>
        <w:softHyphen/>
        <w:t xml:space="preserve">юзы </w:t>
      </w:r>
      <w:r w:rsidRPr="00F5228B">
        <w:rPr>
          <w:rFonts w:ascii="Times New Roman" w:eastAsia="Times New Roman" w:hAnsi="Times New Roman"/>
          <w:i/>
          <w:iCs/>
          <w:color w:val="373737"/>
          <w:sz w:val="24"/>
          <w:szCs w:val="24"/>
          <w:lang w:eastAsia="ru-RU"/>
        </w:rPr>
        <w:t>aber</w:t>
      </w:r>
      <w:r w:rsidRPr="00F5228B">
        <w:rPr>
          <w:rFonts w:ascii="Times New Roman" w:eastAsia="Times New Roman" w:hAnsi="Times New Roman"/>
          <w:color w:val="373737"/>
          <w:sz w:val="24"/>
          <w:szCs w:val="24"/>
          <w:lang w:eastAsia="ru-RU"/>
        </w:rPr>
        <w:t xml:space="preserve">и </w:t>
      </w:r>
      <w:r w:rsidRPr="00F5228B">
        <w:rPr>
          <w:rFonts w:ascii="Times New Roman" w:eastAsia="Times New Roman" w:hAnsi="Times New Roman"/>
          <w:i/>
          <w:iCs/>
          <w:color w:val="373737"/>
          <w:sz w:val="24"/>
          <w:szCs w:val="24"/>
          <w:lang w:eastAsia="ru-RU"/>
        </w:rPr>
        <w:t>und;</w:t>
      </w:r>
    </w:p>
    <w:p w14:paraId="225782DA"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основные коммуникативные типы просто</w:t>
      </w:r>
      <w:r w:rsidRPr="00F5228B">
        <w:rPr>
          <w:rFonts w:ascii="Times New Roman" w:eastAsia="Times New Roman" w:hAnsi="Times New Roman"/>
          <w:color w:val="373737"/>
          <w:sz w:val="24"/>
          <w:szCs w:val="24"/>
          <w:lang w:eastAsia="ru-RU"/>
        </w:rPr>
        <w:softHyphen/>
        <w:t>го предложения: повествовательное (в утвердительной и отрицательной формах), вопросительное, побудительное (в утвердительной и отрица</w:t>
      </w:r>
      <w:r w:rsidRPr="00F5228B">
        <w:rPr>
          <w:rFonts w:ascii="Times New Roman" w:eastAsia="Times New Roman" w:hAnsi="Times New Roman"/>
          <w:color w:val="373737"/>
          <w:sz w:val="24"/>
          <w:szCs w:val="24"/>
          <w:lang w:eastAsia="ru-RU"/>
        </w:rPr>
        <w:softHyphen/>
        <w:t>тельной формах);</w:t>
      </w:r>
    </w:p>
    <w:p w14:paraId="1243AB42"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предложения с простым глагольным ска</w:t>
      </w:r>
      <w:r w:rsidRPr="00F5228B">
        <w:rPr>
          <w:rFonts w:ascii="Times New Roman" w:eastAsia="Times New Roman" w:hAnsi="Times New Roman"/>
          <w:color w:val="373737"/>
          <w:sz w:val="24"/>
          <w:szCs w:val="24"/>
          <w:lang w:eastAsia="ru-RU"/>
        </w:rPr>
        <w:softHyphen/>
        <w:t>зуемым (Ersprichtdeutsch.) составным именным сказуемым (Erkanndeutschsprechen.) и составным гла</w:t>
      </w:r>
      <w:r w:rsidRPr="00F5228B">
        <w:rPr>
          <w:rFonts w:ascii="Times New Roman" w:eastAsia="Times New Roman" w:hAnsi="Times New Roman"/>
          <w:color w:val="373737"/>
          <w:sz w:val="24"/>
          <w:szCs w:val="24"/>
          <w:lang w:eastAsia="ru-RU"/>
        </w:rPr>
        <w:softHyphen/>
        <w:t xml:space="preserve">гольным (в том числе с модальными глаголами </w:t>
      </w:r>
      <w:r w:rsidRPr="00F5228B">
        <w:rPr>
          <w:rFonts w:ascii="Times New Roman" w:eastAsia="Times New Roman" w:hAnsi="Times New Roman"/>
          <w:i/>
          <w:iCs/>
          <w:color w:val="373737"/>
          <w:sz w:val="24"/>
          <w:szCs w:val="24"/>
          <w:lang w:eastAsia="ru-RU"/>
        </w:rPr>
        <w:t xml:space="preserve">wollen, konnen, sollen, mussen, durfen) </w:t>
      </w:r>
      <w:r w:rsidRPr="00F5228B">
        <w:rPr>
          <w:rFonts w:ascii="Times New Roman" w:eastAsia="Times New Roman" w:hAnsi="Times New Roman"/>
          <w:color w:val="373737"/>
          <w:sz w:val="24"/>
          <w:szCs w:val="24"/>
          <w:lang w:eastAsia="ru-RU"/>
        </w:rPr>
        <w:t>сказуемым (Ichmaglesen.  Sie kann gut singen.);</w:t>
      </w:r>
    </w:p>
    <w:p w14:paraId="490DB015"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некоторые формы безличных предложе</w:t>
      </w:r>
      <w:r w:rsidRPr="00F5228B">
        <w:rPr>
          <w:rFonts w:ascii="Times New Roman" w:eastAsia="Times New Roman" w:hAnsi="Times New Roman"/>
          <w:color w:val="373737"/>
          <w:sz w:val="24"/>
          <w:szCs w:val="24"/>
          <w:lang w:eastAsia="ru-RU"/>
        </w:rPr>
        <w:softHyphen/>
        <w:t>ний (EsistSommer. Es ist 9.);</w:t>
      </w:r>
    </w:p>
    <w:p w14:paraId="2D28FCCE"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простые распространенные предложения, предложения с однородными членами;</w:t>
      </w:r>
    </w:p>
    <w:p w14:paraId="18774940"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сложносочиненные предложения с сочини</w:t>
      </w:r>
      <w:r w:rsidRPr="00F5228B">
        <w:rPr>
          <w:rFonts w:ascii="Times New Roman" w:eastAsia="Times New Roman" w:hAnsi="Times New Roman"/>
          <w:color w:val="373737"/>
          <w:sz w:val="24"/>
          <w:szCs w:val="24"/>
          <w:lang w:eastAsia="ru-RU"/>
        </w:rPr>
        <w:softHyphen/>
        <w:t xml:space="preserve">тельными союзами </w:t>
      </w:r>
      <w:r w:rsidRPr="00F5228B">
        <w:rPr>
          <w:rFonts w:ascii="Times New Roman" w:eastAsia="Times New Roman" w:hAnsi="Times New Roman"/>
          <w:i/>
          <w:iCs/>
          <w:color w:val="373737"/>
          <w:sz w:val="24"/>
          <w:szCs w:val="24"/>
          <w:lang w:eastAsia="ru-RU"/>
        </w:rPr>
        <w:t>aber</w:t>
      </w:r>
      <w:r w:rsidRPr="00F5228B">
        <w:rPr>
          <w:rFonts w:ascii="Times New Roman" w:eastAsia="Times New Roman" w:hAnsi="Times New Roman"/>
          <w:color w:val="373737"/>
          <w:sz w:val="24"/>
          <w:szCs w:val="24"/>
          <w:lang w:eastAsia="ru-RU"/>
        </w:rPr>
        <w:t xml:space="preserve">и </w:t>
      </w:r>
      <w:r w:rsidRPr="00F5228B">
        <w:rPr>
          <w:rFonts w:ascii="Times New Roman" w:eastAsia="Times New Roman" w:hAnsi="Times New Roman"/>
          <w:i/>
          <w:iCs/>
          <w:color w:val="373737"/>
          <w:sz w:val="24"/>
          <w:szCs w:val="24"/>
          <w:lang w:eastAsia="ru-RU"/>
        </w:rPr>
        <w:t>und;</w:t>
      </w:r>
    </w:p>
    <w:p w14:paraId="3341CAA2"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сложноподчинённые предложения с because.</w:t>
      </w:r>
    </w:p>
    <w:p w14:paraId="7E076D08"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bCs/>
          <w:i/>
          <w:iCs/>
          <w:color w:val="373737"/>
          <w:sz w:val="24"/>
          <w:szCs w:val="24"/>
          <w:lang w:eastAsia="ru-RU"/>
        </w:rPr>
        <w:t xml:space="preserve">    5.Специальные учебные умения (СУУ)           </w:t>
      </w:r>
    </w:p>
    <w:p w14:paraId="7DEED758"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Младшие школьники овладевают следующими специальными (предметными) учебными умениями и навыками:</w:t>
      </w:r>
    </w:p>
    <w:p w14:paraId="4EC84C85"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пользоваться двуязычным словарем учебника (в том числе транскрипцией), компьютерным словарём и экранным переводом отдельных слов;</w:t>
      </w:r>
    </w:p>
    <w:p w14:paraId="752C6666"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пользоваться справочным материалом, представленным в виде таблиц, схем, правил;</w:t>
      </w:r>
    </w:p>
    <w:p w14:paraId="43616053"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пользоваться языковой догадкой, например при опознавании интернациализмов;</w:t>
      </w:r>
    </w:p>
    <w:p w14:paraId="09B92101"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делать обобщения на основе структурно-функциональных схем простого предложения;</w:t>
      </w:r>
    </w:p>
    <w:p w14:paraId="1E33D677" w14:textId="77777777" w:rsidR="00F5228B" w:rsidRPr="00F5228B" w:rsidRDefault="00F5228B" w:rsidP="00F5228B">
      <w:pPr>
        <w:pStyle w:val="afffb"/>
        <w:rPr>
          <w:rFonts w:ascii="Times New Roman" w:eastAsia="Times New Roman" w:hAnsi="Times New Roman"/>
          <w:color w:val="373737"/>
          <w:sz w:val="24"/>
          <w:szCs w:val="24"/>
          <w:lang w:eastAsia="ru-RU"/>
        </w:rPr>
      </w:pPr>
      <w:r w:rsidRPr="00F5228B">
        <w:rPr>
          <w:rFonts w:ascii="Times New Roman" w:eastAsia="Times New Roman" w:hAnsi="Times New Roman"/>
          <w:color w:val="373737"/>
          <w:sz w:val="24"/>
          <w:szCs w:val="24"/>
          <w:lang w:eastAsia="ru-RU"/>
        </w:rPr>
        <w:t>• опознавать грамматические явления, отсутствующие в родном языке, например артикли.</w:t>
      </w:r>
    </w:p>
    <w:p w14:paraId="45B7686D" w14:textId="77777777" w:rsidR="00364011" w:rsidRPr="00BD7394" w:rsidRDefault="00364011" w:rsidP="00364011">
      <w:pPr>
        <w:pStyle w:val="a7"/>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осведомлённость</w:t>
      </w:r>
    </w:p>
    <w:p w14:paraId="282DE53B"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F5228B">
        <w:rPr>
          <w:rFonts w:ascii="Times New Roman" w:hAnsi="Times New Roman"/>
          <w:color w:val="auto"/>
          <w:sz w:val="24"/>
          <w:szCs w:val="24"/>
        </w:rPr>
        <w:t>учаемого языка; с некоторыми литературными персонажами</w:t>
      </w:r>
      <w:r w:rsidRPr="00F5228B">
        <w:rPr>
          <w:rFonts w:ascii="Times New Roman" w:hAnsi="Times New Roman"/>
          <w:color w:val="auto"/>
          <w:spacing w:val="2"/>
          <w:sz w:val="24"/>
          <w:szCs w:val="24"/>
        </w:rPr>
        <w:t xml:space="preserve"> популярных детских произведений; с сюжетами некоторых популярных сказок, а также небольшими произведениями </w:t>
      </w:r>
      <w:r w:rsidRPr="00F5228B">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14:paraId="03BFD4CA" w14:textId="77777777" w:rsidR="00364011" w:rsidRPr="00F5228B" w:rsidRDefault="00364011" w:rsidP="00F5228B">
      <w:pPr>
        <w:pStyle w:val="a7"/>
        <w:spacing w:line="240" w:lineRule="auto"/>
        <w:ind w:firstLine="454"/>
        <w:rPr>
          <w:rFonts w:ascii="Times New Roman" w:hAnsi="Times New Roman"/>
          <w:b/>
          <w:bCs/>
          <w:iCs/>
          <w:color w:val="auto"/>
          <w:sz w:val="24"/>
          <w:szCs w:val="24"/>
        </w:rPr>
      </w:pPr>
      <w:r w:rsidRPr="00F5228B">
        <w:rPr>
          <w:rFonts w:ascii="Times New Roman" w:hAnsi="Times New Roman"/>
          <w:b/>
          <w:bCs/>
          <w:iCs/>
          <w:color w:val="auto"/>
          <w:sz w:val="24"/>
          <w:szCs w:val="24"/>
        </w:rPr>
        <w:t>Специальные учебные умения</w:t>
      </w:r>
    </w:p>
    <w:p w14:paraId="71530061"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pacing w:val="2"/>
          <w:sz w:val="24"/>
          <w:szCs w:val="24"/>
        </w:rPr>
        <w:t>Младшие школьники овладевают следующими специаль</w:t>
      </w:r>
      <w:r w:rsidRPr="00F5228B">
        <w:rPr>
          <w:rFonts w:ascii="Times New Roman" w:hAnsi="Times New Roman"/>
          <w:color w:val="auto"/>
          <w:sz w:val="24"/>
          <w:szCs w:val="24"/>
        </w:rPr>
        <w:t>ными (предметными) учебными умениями и навыками:</w:t>
      </w:r>
    </w:p>
    <w:p w14:paraId="18426F85" w14:textId="77777777" w:rsidR="00364011" w:rsidRPr="00F5228B" w:rsidRDefault="00364011" w:rsidP="00F5228B">
      <w:pPr>
        <w:pStyle w:val="21"/>
        <w:spacing w:line="240" w:lineRule="auto"/>
        <w:rPr>
          <w:sz w:val="24"/>
        </w:rPr>
      </w:pPr>
      <w:r w:rsidRPr="00F5228B">
        <w:rPr>
          <w:sz w:val="24"/>
        </w:rPr>
        <w:t>пользоваться двуязычным словарём учебника (в том чис</w:t>
      </w:r>
      <w:r w:rsidRPr="00F5228B">
        <w:rPr>
          <w:spacing w:val="2"/>
          <w:sz w:val="24"/>
        </w:rPr>
        <w:t xml:space="preserve">ле транскрипцией), компьютерным словарём и экранным </w:t>
      </w:r>
      <w:r w:rsidRPr="00F5228B">
        <w:rPr>
          <w:sz w:val="24"/>
        </w:rPr>
        <w:t>переводом отдельных слов;</w:t>
      </w:r>
    </w:p>
    <w:p w14:paraId="47BCF28B" w14:textId="77777777" w:rsidR="00364011" w:rsidRPr="00F5228B" w:rsidRDefault="00364011" w:rsidP="00F5228B">
      <w:pPr>
        <w:pStyle w:val="21"/>
        <w:spacing w:line="240" w:lineRule="auto"/>
        <w:rPr>
          <w:sz w:val="24"/>
        </w:rPr>
      </w:pPr>
      <w:r w:rsidRPr="00F5228B">
        <w:rPr>
          <w:spacing w:val="2"/>
          <w:sz w:val="24"/>
        </w:rPr>
        <w:t>пользоваться справочным материалом, представленным</w:t>
      </w:r>
      <w:r w:rsidR="009A653F" w:rsidRPr="00F5228B">
        <w:rPr>
          <w:spacing w:val="2"/>
          <w:sz w:val="24"/>
        </w:rPr>
        <w:t xml:space="preserve"> </w:t>
      </w:r>
      <w:r w:rsidRPr="00F5228B">
        <w:rPr>
          <w:sz w:val="24"/>
        </w:rPr>
        <w:t>в виде таблиц, схем, правил;</w:t>
      </w:r>
    </w:p>
    <w:p w14:paraId="36B1A54C" w14:textId="77777777" w:rsidR="00364011" w:rsidRPr="00F5228B" w:rsidRDefault="00364011" w:rsidP="00F5228B">
      <w:pPr>
        <w:pStyle w:val="21"/>
        <w:spacing w:line="240" w:lineRule="auto"/>
        <w:rPr>
          <w:sz w:val="24"/>
        </w:rPr>
      </w:pPr>
      <w:r w:rsidRPr="00F5228B">
        <w:rPr>
          <w:sz w:val="24"/>
        </w:rPr>
        <w:t>вести словарь (словарную тетрадь);</w:t>
      </w:r>
    </w:p>
    <w:p w14:paraId="581F368A" w14:textId="77777777" w:rsidR="00364011" w:rsidRPr="00F5228B" w:rsidRDefault="00364011" w:rsidP="00F5228B">
      <w:pPr>
        <w:pStyle w:val="21"/>
        <w:spacing w:line="240" w:lineRule="auto"/>
        <w:rPr>
          <w:sz w:val="24"/>
        </w:rPr>
      </w:pPr>
      <w:r w:rsidRPr="00F5228B">
        <w:rPr>
          <w:spacing w:val="2"/>
          <w:sz w:val="24"/>
        </w:rPr>
        <w:t xml:space="preserve">систематизировать слова, например по тематическому </w:t>
      </w:r>
      <w:r w:rsidRPr="00F5228B">
        <w:rPr>
          <w:sz w:val="24"/>
        </w:rPr>
        <w:t>принципу;</w:t>
      </w:r>
    </w:p>
    <w:p w14:paraId="407C357B" w14:textId="77777777" w:rsidR="00364011" w:rsidRPr="00F5228B" w:rsidRDefault="00364011" w:rsidP="00F5228B">
      <w:pPr>
        <w:pStyle w:val="21"/>
        <w:spacing w:line="240" w:lineRule="auto"/>
        <w:rPr>
          <w:sz w:val="24"/>
        </w:rPr>
      </w:pPr>
      <w:r w:rsidRPr="00F5228B">
        <w:rPr>
          <w:sz w:val="24"/>
        </w:rPr>
        <w:t>пользоваться языковой догадкой, например при опознавании интернационализмов;</w:t>
      </w:r>
    </w:p>
    <w:p w14:paraId="781C985B" w14:textId="77777777" w:rsidR="00364011" w:rsidRPr="00F5228B" w:rsidRDefault="00364011" w:rsidP="00F5228B">
      <w:pPr>
        <w:pStyle w:val="21"/>
        <w:spacing w:line="240" w:lineRule="auto"/>
        <w:rPr>
          <w:sz w:val="24"/>
        </w:rPr>
      </w:pPr>
      <w:r w:rsidRPr="00F5228B">
        <w:rPr>
          <w:spacing w:val="2"/>
          <w:sz w:val="24"/>
        </w:rPr>
        <w:t>делать обобщения на основе структурно­функциональ</w:t>
      </w:r>
      <w:r w:rsidRPr="00F5228B">
        <w:rPr>
          <w:sz w:val="24"/>
        </w:rPr>
        <w:t>ных схем простого предложения;</w:t>
      </w:r>
    </w:p>
    <w:p w14:paraId="7C0DD1BE" w14:textId="77777777" w:rsidR="00D763E6" w:rsidRPr="00F5228B" w:rsidRDefault="00364011" w:rsidP="00F5228B">
      <w:pPr>
        <w:pStyle w:val="21"/>
        <w:spacing w:line="240" w:lineRule="auto"/>
        <w:rPr>
          <w:sz w:val="24"/>
        </w:rPr>
      </w:pPr>
      <w:r w:rsidRPr="00F5228B">
        <w:rPr>
          <w:spacing w:val="-4"/>
          <w:sz w:val="24"/>
        </w:rPr>
        <w:t>опознавать грамматические явления, отсутствующие в род</w:t>
      </w:r>
      <w:r w:rsidRPr="00F5228B">
        <w:rPr>
          <w:sz w:val="24"/>
        </w:rPr>
        <w:t>ном языке, например артикли.</w:t>
      </w:r>
    </w:p>
    <w:p w14:paraId="39345B70" w14:textId="77777777" w:rsidR="00364011" w:rsidRPr="00F5228B" w:rsidRDefault="00364011" w:rsidP="00F5228B">
      <w:pPr>
        <w:pStyle w:val="a7"/>
        <w:spacing w:line="240" w:lineRule="auto"/>
        <w:ind w:firstLine="454"/>
        <w:rPr>
          <w:rFonts w:ascii="Times New Roman" w:hAnsi="Times New Roman"/>
          <w:b/>
          <w:bCs/>
          <w:iCs/>
          <w:color w:val="auto"/>
          <w:sz w:val="24"/>
          <w:szCs w:val="24"/>
        </w:rPr>
      </w:pPr>
      <w:r w:rsidRPr="00F5228B">
        <w:rPr>
          <w:rFonts w:ascii="Times New Roman" w:hAnsi="Times New Roman"/>
          <w:b/>
          <w:bCs/>
          <w:iCs/>
          <w:color w:val="auto"/>
          <w:sz w:val="24"/>
          <w:szCs w:val="24"/>
        </w:rPr>
        <w:t>Обще учебные умения и универсальные учебные действия</w:t>
      </w:r>
    </w:p>
    <w:p w14:paraId="28A4A371"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z w:val="24"/>
          <w:szCs w:val="24"/>
        </w:rPr>
        <w:t>В процессе изучения курса «Иностранный язык» младшие школьники:</w:t>
      </w:r>
    </w:p>
    <w:p w14:paraId="4F1EF207" w14:textId="77777777" w:rsidR="00364011" w:rsidRPr="00F5228B" w:rsidRDefault="00364011" w:rsidP="00F5228B">
      <w:pPr>
        <w:pStyle w:val="21"/>
        <w:spacing w:line="240" w:lineRule="auto"/>
        <w:rPr>
          <w:sz w:val="24"/>
        </w:rPr>
      </w:pPr>
      <w:r w:rsidRPr="00F5228B">
        <w:rPr>
          <w:sz w:val="24"/>
        </w:rPr>
        <w:t xml:space="preserve">совершенствуют приёмы работы с текстом, опираясь на </w:t>
      </w:r>
      <w:r w:rsidRPr="00F5228B">
        <w:rPr>
          <w:spacing w:val="2"/>
          <w:sz w:val="24"/>
        </w:rPr>
        <w:t>умения, приобретённые на уроках родного языка (прогно</w:t>
      </w:r>
      <w:r w:rsidRPr="00F5228B">
        <w:rPr>
          <w:sz w:val="24"/>
        </w:rPr>
        <w:t xml:space="preserve">зировать содержание текста по заголовку, данным к тексту </w:t>
      </w:r>
      <w:r w:rsidRPr="00F5228B">
        <w:rPr>
          <w:spacing w:val="2"/>
          <w:sz w:val="24"/>
        </w:rPr>
        <w:t xml:space="preserve">рисункам, списывать текст, выписывать отдельные слова и </w:t>
      </w:r>
      <w:r w:rsidRPr="00F5228B">
        <w:rPr>
          <w:sz w:val="24"/>
        </w:rPr>
        <w:t>предложения из текста и</w:t>
      </w:r>
      <w:r w:rsidRPr="00F5228B">
        <w:rPr>
          <w:sz w:val="24"/>
        </w:rPr>
        <w:t> </w:t>
      </w:r>
      <w:r w:rsidRPr="00F5228B">
        <w:rPr>
          <w:sz w:val="24"/>
        </w:rPr>
        <w:t>т.</w:t>
      </w:r>
      <w:r w:rsidRPr="00F5228B">
        <w:rPr>
          <w:sz w:val="24"/>
        </w:rPr>
        <w:t> </w:t>
      </w:r>
      <w:r w:rsidRPr="00F5228B">
        <w:rPr>
          <w:sz w:val="24"/>
        </w:rPr>
        <w:t>п.);</w:t>
      </w:r>
    </w:p>
    <w:p w14:paraId="7137D76C" w14:textId="77777777" w:rsidR="00364011" w:rsidRPr="00F5228B" w:rsidRDefault="00364011" w:rsidP="00F5228B">
      <w:pPr>
        <w:pStyle w:val="21"/>
        <w:spacing w:line="240" w:lineRule="auto"/>
        <w:rPr>
          <w:sz w:val="24"/>
        </w:rPr>
      </w:pPr>
      <w:r w:rsidRPr="00F5228B">
        <w:rPr>
          <w:sz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14:paraId="0650451F" w14:textId="77777777" w:rsidR="00364011" w:rsidRPr="00F5228B" w:rsidRDefault="00364011" w:rsidP="00F5228B">
      <w:pPr>
        <w:pStyle w:val="21"/>
        <w:spacing w:line="240" w:lineRule="auto"/>
        <w:rPr>
          <w:spacing w:val="2"/>
          <w:sz w:val="24"/>
        </w:rPr>
      </w:pPr>
      <w:r w:rsidRPr="00F5228B">
        <w:rPr>
          <w:sz w:val="24"/>
        </w:rPr>
        <w:t xml:space="preserve">совершенствуют общеречевые коммуникативные умения, например начинать и завершать разговор, используя </w:t>
      </w:r>
      <w:r w:rsidRPr="00F5228B">
        <w:rPr>
          <w:spacing w:val="2"/>
          <w:sz w:val="24"/>
        </w:rPr>
        <w:t>речевые клише; поддерживать беседу, задавая вопросы и переспрашивая;</w:t>
      </w:r>
    </w:p>
    <w:p w14:paraId="5078658A" w14:textId="77777777" w:rsidR="00364011" w:rsidRPr="00F5228B" w:rsidRDefault="00364011" w:rsidP="00F5228B">
      <w:pPr>
        <w:pStyle w:val="21"/>
        <w:spacing w:line="240" w:lineRule="auto"/>
        <w:rPr>
          <w:sz w:val="24"/>
        </w:rPr>
      </w:pPr>
      <w:r w:rsidRPr="00F5228B">
        <w:rPr>
          <w:sz w:val="24"/>
        </w:rPr>
        <w:t>учатся осуществлять самоконтроль, самооценку;</w:t>
      </w:r>
    </w:p>
    <w:p w14:paraId="35DC5093" w14:textId="77777777" w:rsidR="00364011" w:rsidRPr="00F5228B" w:rsidRDefault="00364011" w:rsidP="00F5228B">
      <w:pPr>
        <w:pStyle w:val="21"/>
        <w:spacing w:line="240" w:lineRule="auto"/>
        <w:rPr>
          <w:spacing w:val="-2"/>
          <w:sz w:val="24"/>
        </w:rPr>
      </w:pPr>
      <w:r w:rsidRPr="00F5228B">
        <w:rPr>
          <w:spacing w:val="-4"/>
          <w:sz w:val="24"/>
        </w:rPr>
        <w:t>учатся самостоятельно выполнять задания с использовани</w:t>
      </w:r>
      <w:r w:rsidRPr="00F5228B">
        <w:rPr>
          <w:spacing w:val="-2"/>
          <w:sz w:val="24"/>
        </w:rPr>
        <w:t>ем компьютера (при наличии мультимедийного приложения).</w:t>
      </w:r>
    </w:p>
    <w:p w14:paraId="600BF164"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z w:val="24"/>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F5228B">
        <w:rPr>
          <w:rFonts w:ascii="Times New Roman" w:hAnsi="Times New Roman"/>
          <w:b/>
          <w:bCs/>
          <w:color w:val="auto"/>
          <w:sz w:val="24"/>
          <w:szCs w:val="24"/>
        </w:rPr>
        <w:t xml:space="preserve">не выделяются </w:t>
      </w:r>
      <w:r w:rsidRPr="00F5228B">
        <w:rPr>
          <w:rFonts w:ascii="Times New Roman" w:hAnsi="Times New Roman"/>
          <w:color w:val="auto"/>
          <w:sz w:val="24"/>
          <w:szCs w:val="24"/>
        </w:rPr>
        <w:t>отдельно в тематическом планировании.</w:t>
      </w:r>
    </w:p>
    <w:p w14:paraId="453868F0" w14:textId="77777777" w:rsidR="00364011" w:rsidRPr="00F5228B" w:rsidRDefault="00C049A1" w:rsidP="00C049A1">
      <w:pPr>
        <w:pStyle w:val="aff1"/>
        <w:jc w:val="center"/>
        <w:rPr>
          <w:sz w:val="24"/>
        </w:rPr>
      </w:pPr>
      <w:bookmarkStart w:id="135" w:name="_Toc288394088"/>
      <w:bookmarkStart w:id="136" w:name="_Toc288410555"/>
      <w:bookmarkStart w:id="137" w:name="_Toc288410684"/>
      <w:bookmarkStart w:id="138" w:name="_Toc418108326"/>
      <w:r w:rsidRPr="00F5228B">
        <w:rPr>
          <w:sz w:val="24"/>
        </w:rPr>
        <w:t>2.2.2.4.</w:t>
      </w:r>
      <w:r w:rsidR="00364011" w:rsidRPr="00F5228B">
        <w:rPr>
          <w:sz w:val="24"/>
        </w:rPr>
        <w:t xml:space="preserve">Математика </w:t>
      </w:r>
      <w:bookmarkEnd w:id="135"/>
      <w:bookmarkEnd w:id="136"/>
      <w:bookmarkEnd w:id="137"/>
      <w:bookmarkEnd w:id="138"/>
    </w:p>
    <w:p w14:paraId="201E9056" w14:textId="77777777" w:rsidR="00931B73" w:rsidRPr="00F5228B" w:rsidRDefault="001E1DBF" w:rsidP="00931B73">
      <w:pPr>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 xml:space="preserve">Программа курса </w:t>
      </w:r>
      <w:r w:rsidR="00931B73" w:rsidRPr="00F5228B">
        <w:rPr>
          <w:rFonts w:ascii="Times New Roman" w:eastAsia="Times New Roman" w:hAnsi="Times New Roman" w:cs="Times New Roman"/>
          <w:b/>
          <w:bCs/>
          <w:sz w:val="24"/>
          <w:szCs w:val="24"/>
          <w:lang w:eastAsia="ru-RU"/>
        </w:rPr>
        <w:t>«Матемитика 1-4 классы»</w:t>
      </w:r>
    </w:p>
    <w:p w14:paraId="4F940237" w14:textId="77777777" w:rsidR="00602EF9" w:rsidRPr="00F5228B" w:rsidRDefault="00931B73" w:rsidP="001E1DBF">
      <w:pPr>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 xml:space="preserve">УМК «Планета знаний» </w:t>
      </w:r>
      <w:r w:rsidR="001E1DBF" w:rsidRPr="00F5228B">
        <w:rPr>
          <w:rFonts w:ascii="Times New Roman" w:eastAsia="Times New Roman" w:hAnsi="Times New Roman" w:cs="Times New Roman"/>
          <w:b/>
          <w:bCs/>
          <w:sz w:val="24"/>
          <w:szCs w:val="24"/>
          <w:lang w:eastAsia="ru-RU"/>
        </w:rPr>
        <w:t>М.Башмакова, М.Г.Нефедова</w:t>
      </w:r>
    </w:p>
    <w:p w14:paraId="7C25E30D" w14:textId="77777777" w:rsidR="00D51572" w:rsidRPr="00F5228B" w:rsidRDefault="00D51572" w:rsidP="00602EF9">
      <w:pPr>
        <w:spacing w:after="0" w:line="240" w:lineRule="auto"/>
        <w:jc w:val="center"/>
        <w:outlineLvl w:val="7"/>
        <w:rPr>
          <w:rFonts w:ascii="Times New Roman" w:eastAsia="Times New Roman" w:hAnsi="Times New Roman" w:cs="Times New Roman"/>
          <w:b/>
          <w:iCs/>
          <w:sz w:val="24"/>
          <w:szCs w:val="24"/>
          <w:lang w:eastAsia="ru-RU"/>
        </w:rPr>
      </w:pPr>
    </w:p>
    <w:p w14:paraId="54845937" w14:textId="77777777" w:rsidR="00602EF9" w:rsidRPr="00F5228B" w:rsidRDefault="001E1DBF" w:rsidP="00602EF9">
      <w:pPr>
        <w:spacing w:after="0" w:line="240" w:lineRule="auto"/>
        <w:jc w:val="center"/>
        <w:outlineLvl w:val="7"/>
        <w:rPr>
          <w:rFonts w:ascii="Times New Roman" w:eastAsia="Times New Roman" w:hAnsi="Times New Roman" w:cs="Times New Roman"/>
          <w:b/>
          <w:iCs/>
          <w:sz w:val="24"/>
          <w:szCs w:val="24"/>
          <w:lang w:eastAsia="ru-RU"/>
        </w:rPr>
      </w:pPr>
      <w:r w:rsidRPr="00F5228B">
        <w:rPr>
          <w:rFonts w:ascii="Times New Roman" w:eastAsia="Times New Roman" w:hAnsi="Times New Roman" w:cs="Times New Roman"/>
          <w:b/>
          <w:iCs/>
          <w:sz w:val="24"/>
          <w:szCs w:val="24"/>
          <w:lang w:eastAsia="ru-RU"/>
        </w:rPr>
        <w:t>Пояснительная записка</w:t>
      </w:r>
    </w:p>
    <w:p w14:paraId="745F779B"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Курс направлен на реализацию </w:t>
      </w:r>
      <w:r w:rsidRPr="00F5228B">
        <w:rPr>
          <w:rFonts w:ascii="Times New Roman" w:eastAsia="Times New Roman" w:hAnsi="Times New Roman" w:cs="Times New Roman"/>
          <w:b/>
          <w:bCs/>
          <w:i/>
          <w:iCs/>
          <w:sz w:val="24"/>
          <w:szCs w:val="24"/>
          <w:lang w:eastAsia="ru-RU"/>
        </w:rPr>
        <w:t>целей обучения математике</w:t>
      </w:r>
      <w:r w:rsidRPr="00F5228B">
        <w:rPr>
          <w:rFonts w:ascii="Times New Roman" w:eastAsia="Times New Roman" w:hAnsi="Times New Roman" w:cs="Times New Roman"/>
          <w:sz w:val="24"/>
          <w:szCs w:val="24"/>
          <w:lang w:eastAsia="ru-RU"/>
        </w:rPr>
        <w:t xml:space="preserve"> в начальном звене, сформулированных в Федеральном государственном стандарте начального общего образования. В соответствии с этими целями и методической концепцией авторов можно сформулировать три группы задач, решаемых в рамках данного курса и направленных на достижение поставленных целей. </w:t>
      </w:r>
    </w:p>
    <w:p w14:paraId="0D7C7357" w14:textId="77777777" w:rsidR="00602EF9" w:rsidRPr="00F5228B" w:rsidRDefault="00602EF9" w:rsidP="00602EF9">
      <w:pPr>
        <w:spacing w:after="0" w:line="240" w:lineRule="auto"/>
        <w:ind w:firstLine="426"/>
        <w:jc w:val="both"/>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Учебные:</w:t>
      </w:r>
    </w:p>
    <w:p w14:paraId="7A619829" w14:textId="77777777" w:rsidR="00602EF9" w:rsidRPr="00F5228B" w:rsidRDefault="00602EF9" w:rsidP="00261EC1">
      <w:pPr>
        <w:numPr>
          <w:ilvl w:val="0"/>
          <w:numId w:val="122"/>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на доступном уровне представлений о натуральных числах и принципе построения натурального ряда чисел, знакомство с десятичной системой счисления;</w:t>
      </w:r>
    </w:p>
    <w:p w14:paraId="0D1748A5" w14:textId="77777777" w:rsidR="00602EF9" w:rsidRPr="00F5228B" w:rsidRDefault="00602EF9" w:rsidP="00261EC1">
      <w:pPr>
        <w:numPr>
          <w:ilvl w:val="0"/>
          <w:numId w:val="122"/>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на доступном уровне представлений о четырех арифметических действиях: понимание смысла арифметических действий, понимание взаимосвязей между ними, изучение законов арифметических действий;</w:t>
      </w:r>
    </w:p>
    <w:p w14:paraId="514A9D35" w14:textId="77777777" w:rsidR="00602EF9" w:rsidRPr="00F5228B" w:rsidRDefault="00602EF9" w:rsidP="00261EC1">
      <w:pPr>
        <w:numPr>
          <w:ilvl w:val="0"/>
          <w:numId w:val="122"/>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на доступном уровне навыков устного счета, письменных вычислений, использования рациональных способов вычислений, применения этих навыков при решении практических задач (измерении величин, вычислении количественных характеристик предметов, решении текстовых задач).</w:t>
      </w:r>
    </w:p>
    <w:p w14:paraId="367DEE18" w14:textId="77777777" w:rsidR="00602EF9" w:rsidRPr="00F5228B" w:rsidRDefault="00602EF9" w:rsidP="00602EF9">
      <w:pPr>
        <w:spacing w:after="0" w:line="240" w:lineRule="auto"/>
        <w:ind w:firstLine="426"/>
        <w:jc w:val="both"/>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Развивающие:</w:t>
      </w:r>
    </w:p>
    <w:p w14:paraId="1823E184" w14:textId="77777777" w:rsidR="00602EF9" w:rsidRPr="00F5228B" w:rsidRDefault="00602EF9" w:rsidP="00261EC1">
      <w:pPr>
        <w:numPr>
          <w:ilvl w:val="0"/>
          <w:numId w:val="123"/>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развитие пространственных представлений обучающихся как базовых для становления пространственного воображения, мышления, в том числе математических способностей школьников;</w:t>
      </w:r>
    </w:p>
    <w:p w14:paraId="338F53C7" w14:textId="77777777" w:rsidR="00602EF9" w:rsidRPr="00F5228B" w:rsidRDefault="00602EF9" w:rsidP="00261EC1">
      <w:pPr>
        <w:numPr>
          <w:ilvl w:val="0"/>
          <w:numId w:val="123"/>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развитие логического мышления — основы успешного освоения знаний по математике и другим учебным предметам;</w:t>
      </w:r>
    </w:p>
    <w:p w14:paraId="1C8DD66E" w14:textId="77777777" w:rsidR="00602EF9" w:rsidRPr="00F5228B" w:rsidRDefault="00602EF9" w:rsidP="00261EC1">
      <w:pPr>
        <w:numPr>
          <w:ilvl w:val="0"/>
          <w:numId w:val="123"/>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на доступном уровне обобщенных представлений об изучаемых математических понятиях, способах представления информации, способах решения задач.</w:t>
      </w:r>
    </w:p>
    <w:p w14:paraId="08680B56" w14:textId="77777777" w:rsidR="00602EF9" w:rsidRPr="00F5228B" w:rsidRDefault="00602EF9" w:rsidP="00602EF9">
      <w:pPr>
        <w:spacing w:after="0" w:line="240" w:lineRule="auto"/>
        <w:ind w:firstLine="426"/>
        <w:jc w:val="both"/>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Общеучебные:</w:t>
      </w:r>
    </w:p>
    <w:p w14:paraId="1A879FC3" w14:textId="77777777" w:rsidR="00602EF9" w:rsidRPr="00F5228B" w:rsidRDefault="00602EF9" w:rsidP="00261EC1">
      <w:pPr>
        <w:numPr>
          <w:ilvl w:val="0"/>
          <w:numId w:val="12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знакомство с методами изучения окружающего мира (наблюдение, сравнение, измерение, моделирование) и способами представления информации;  </w:t>
      </w:r>
    </w:p>
    <w:p w14:paraId="6008B42F" w14:textId="77777777" w:rsidR="00602EF9" w:rsidRPr="00F5228B" w:rsidRDefault="00602EF9" w:rsidP="00261EC1">
      <w:pPr>
        <w:numPr>
          <w:ilvl w:val="0"/>
          <w:numId w:val="12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на доступном уровне умений работать с информацией, представленной в разных видах (текст, рисунок, схема, символическая запись, модель, таблица, диаграмма);</w:t>
      </w:r>
    </w:p>
    <w:p w14:paraId="48F55FB1" w14:textId="77777777" w:rsidR="00602EF9" w:rsidRPr="00F5228B" w:rsidRDefault="00602EF9" w:rsidP="00261EC1">
      <w:pPr>
        <w:numPr>
          <w:ilvl w:val="0"/>
          <w:numId w:val="12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на доступном уровне навыков самостоятельной познавательной деятельности;</w:t>
      </w:r>
    </w:p>
    <w:p w14:paraId="0864E35E" w14:textId="77777777" w:rsidR="00602EF9" w:rsidRPr="00F5228B" w:rsidRDefault="00602EF9" w:rsidP="00261EC1">
      <w:pPr>
        <w:numPr>
          <w:ilvl w:val="0"/>
          <w:numId w:val="12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навыков самостоятельной индивидуальной и коллективной работы: взаимоконтроля и самопроверки, обсуждения информации, планирования познавательной деятельности и самооценки.</w:t>
      </w:r>
    </w:p>
    <w:p w14:paraId="21734D5D"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Сформулированные задачи достаточно сложны и объёмны. Их решение происходит на протяжении всех лет обучения в начальной школе и продолжается в старших классах. Это обусловливает </w:t>
      </w:r>
      <w:r w:rsidRPr="00F5228B">
        <w:rPr>
          <w:rFonts w:ascii="Times New Roman" w:eastAsia="Times New Roman" w:hAnsi="Times New Roman" w:cs="Times New Roman"/>
          <w:i/>
          <w:sz w:val="24"/>
          <w:szCs w:val="24"/>
          <w:lang w:eastAsia="ru-RU"/>
        </w:rPr>
        <w:t>концентрический (спиралевидный) принцип построения курса</w:t>
      </w:r>
      <w:r w:rsidRPr="00F5228B">
        <w:rPr>
          <w:rFonts w:ascii="Times New Roman" w:eastAsia="Times New Roman" w:hAnsi="Times New Roman" w:cs="Times New Roman"/>
          <w:sz w:val="24"/>
          <w:szCs w:val="24"/>
          <w:lang w:eastAsia="ru-RU"/>
        </w:rPr>
        <w:t>: основные темы изучаются в несколько этапов, причем каждый возврат к изучению той или иной темы сопровождается расширением понятийного аппарата, обогащением практических навыков, более высокой степенью обобщения.</w:t>
      </w:r>
    </w:p>
    <w:p w14:paraId="5F6BB5C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Учебный материал каждого года обучения выстроен по </w:t>
      </w:r>
      <w:r w:rsidRPr="00F5228B">
        <w:rPr>
          <w:rFonts w:ascii="Times New Roman" w:eastAsia="Times New Roman" w:hAnsi="Times New Roman" w:cs="Times New Roman"/>
          <w:i/>
          <w:sz w:val="24"/>
          <w:szCs w:val="24"/>
          <w:lang w:eastAsia="ru-RU"/>
        </w:rPr>
        <w:t>тематическому принципу</w:t>
      </w:r>
      <w:r w:rsidRPr="00F5228B">
        <w:rPr>
          <w:rFonts w:ascii="Times New Roman" w:eastAsia="Times New Roman" w:hAnsi="Times New Roman" w:cs="Times New Roman"/>
          <w:sz w:val="24"/>
          <w:szCs w:val="24"/>
          <w:lang w:eastAsia="ru-RU"/>
        </w:rPr>
        <w:t xml:space="preserve"> – он поделен на несколько крупных разделов, которые, в свою очередь, подразделяются на несколько тем. </w:t>
      </w:r>
    </w:p>
    <w:p w14:paraId="422ABBE9"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Отбор содержания опирается на Федеральный государственный образовательный стандарт начального общего образования. При этом учитываются как необходимость преемственности с дошкольным периодом и основной школой, так и индивидуальные потребности школьников, обеспечение возможностей развития математических способностей обучающихся.</w:t>
      </w:r>
    </w:p>
    <w:p w14:paraId="7C77C131"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 отборе содержания учитывался </w:t>
      </w:r>
      <w:r w:rsidRPr="00F5228B">
        <w:rPr>
          <w:rFonts w:ascii="Times New Roman" w:eastAsia="Times New Roman" w:hAnsi="Times New Roman" w:cs="Times New Roman"/>
          <w:i/>
          <w:sz w:val="24"/>
          <w:szCs w:val="24"/>
          <w:lang w:eastAsia="ru-RU"/>
        </w:rPr>
        <w:t xml:space="preserve">принцип целостности </w:t>
      </w:r>
      <w:r w:rsidRPr="00F5228B">
        <w:rPr>
          <w:rFonts w:ascii="Times New Roman" w:eastAsia="Times New Roman" w:hAnsi="Times New Roman" w:cs="Times New Roman"/>
          <w:sz w:val="24"/>
          <w:szCs w:val="24"/>
          <w:lang w:eastAsia="ru-RU"/>
        </w:rPr>
        <w:t>содержания, согласно которому новый материал, если это уместно, органично и доступно для обучающихся, включается в систему более общих представлений по изучаемой теме. Принцип целостности способствует установлению межпредметных связей внутри комплекта «Гармония». Так, тема «Величины, измерение величин» поддерживается в курсе «Окружающий мир» изучением темы «Приборы и инструменты». Знакомство с летоисчислением и так называемой «лентой времени» в курсе математики обусловлено необходимостью её использования при изучении исторической составляющей курса «Окружающий мир».</w:t>
      </w:r>
    </w:p>
    <w:p w14:paraId="193B760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color w:val="000000"/>
          <w:sz w:val="24"/>
          <w:szCs w:val="24"/>
          <w:lang w:eastAsia="ru-RU"/>
        </w:rPr>
        <w:t xml:space="preserve">Важное место в курсе отводится </w:t>
      </w:r>
      <w:r w:rsidRPr="00F5228B">
        <w:rPr>
          <w:rFonts w:ascii="Times New Roman" w:eastAsia="Times New Roman" w:hAnsi="Times New Roman" w:cs="Times New Roman"/>
          <w:i/>
          <w:iCs/>
          <w:color w:val="000000"/>
          <w:sz w:val="24"/>
          <w:szCs w:val="24"/>
          <w:lang w:eastAsia="ru-RU"/>
        </w:rPr>
        <w:t xml:space="preserve">пропедевтике </w:t>
      </w:r>
      <w:r w:rsidRPr="00F5228B">
        <w:rPr>
          <w:rFonts w:ascii="Times New Roman" w:eastAsia="Times New Roman" w:hAnsi="Times New Roman" w:cs="Times New Roman"/>
          <w:color w:val="000000"/>
          <w:sz w:val="24"/>
          <w:szCs w:val="24"/>
          <w:lang w:eastAsia="ru-RU"/>
        </w:rPr>
        <w:t xml:space="preserve">как основного изучаемого материала, традиционного для начальной школы, так и материала, обеспечивающего подготовку к продолжению обучения в основной школе. </w:t>
      </w:r>
      <w:r w:rsidRPr="00F5228B">
        <w:rPr>
          <w:rFonts w:ascii="Times New Roman" w:eastAsia="Times New Roman" w:hAnsi="Times New Roman" w:cs="Times New Roman"/>
          <w:sz w:val="24"/>
          <w:szCs w:val="24"/>
          <w:lang w:eastAsia="ru-RU"/>
        </w:rPr>
        <w:t xml:space="preserve">Поэтому активно используются </w:t>
      </w:r>
      <w:r w:rsidRPr="00F5228B">
        <w:rPr>
          <w:rFonts w:ascii="Times New Roman" w:eastAsia="Times New Roman" w:hAnsi="Times New Roman" w:cs="Times New Roman"/>
          <w:i/>
          <w:iCs/>
          <w:sz w:val="24"/>
          <w:szCs w:val="24"/>
          <w:lang w:eastAsia="ru-RU"/>
        </w:rPr>
        <w:t>элементы опережающего обучения</w:t>
      </w:r>
      <w:r w:rsidRPr="00F5228B">
        <w:rPr>
          <w:rFonts w:ascii="Times New Roman" w:eastAsia="Times New Roman" w:hAnsi="Times New Roman" w:cs="Times New Roman"/>
          <w:sz w:val="24"/>
          <w:szCs w:val="24"/>
          <w:lang w:eastAsia="ru-RU"/>
        </w:rPr>
        <w:t xml:space="preserve"> на уровне отдельных структурных единиц курса: отдельных упражнений, отдельных уроков, целых тем. </w:t>
      </w:r>
    </w:p>
    <w:p w14:paraId="192CB74D"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color w:val="000000"/>
          <w:sz w:val="24"/>
          <w:szCs w:val="24"/>
          <w:lang w:eastAsia="ru-RU"/>
        </w:rPr>
        <w:t>Использование</w:t>
      </w:r>
      <w:r w:rsidRPr="00F5228B">
        <w:rPr>
          <w:rFonts w:ascii="Times New Roman" w:eastAsia="Times New Roman" w:hAnsi="Times New Roman" w:cs="Times New Roman"/>
          <w:sz w:val="24"/>
          <w:szCs w:val="24"/>
          <w:lang w:eastAsia="ru-RU"/>
        </w:rPr>
        <w:t xml:space="preserve"> опережающего обучения</w:t>
      </w:r>
      <w:r w:rsidRPr="00F5228B">
        <w:rPr>
          <w:rFonts w:ascii="Times New Roman" w:eastAsia="Times New Roman" w:hAnsi="Times New Roman" w:cs="Times New Roman"/>
          <w:color w:val="000000"/>
          <w:sz w:val="24"/>
          <w:szCs w:val="24"/>
          <w:lang w:eastAsia="ru-RU"/>
        </w:rPr>
        <w:t xml:space="preserve"> позволяет в соответствии с принципом целостности включать новый материал, подлежащий обязательному усвоению, в систему более общих представлений. Это способствует осмысленному освоению обязательного  материала</w:t>
      </w:r>
      <w:r w:rsidRPr="00F5228B">
        <w:rPr>
          <w:rFonts w:ascii="Times New Roman" w:eastAsia="Times New Roman" w:hAnsi="Times New Roman" w:cs="Times New Roman"/>
          <w:sz w:val="24"/>
          <w:szCs w:val="24"/>
          <w:lang w:eastAsia="ru-RU"/>
        </w:rPr>
        <w:t xml:space="preserve">, позволяет вводить </w:t>
      </w:r>
      <w:r w:rsidRPr="00F5228B">
        <w:rPr>
          <w:rFonts w:ascii="Times New Roman" w:eastAsia="Times New Roman" w:hAnsi="Times New Roman" w:cs="Times New Roman"/>
          <w:i/>
          <w:iCs/>
          <w:sz w:val="24"/>
          <w:szCs w:val="24"/>
          <w:lang w:eastAsia="ru-RU"/>
        </w:rPr>
        <w:t xml:space="preserve">элементы исследовательской деятельности </w:t>
      </w:r>
      <w:r w:rsidRPr="00F5228B">
        <w:rPr>
          <w:rFonts w:ascii="Times New Roman" w:eastAsia="Times New Roman" w:hAnsi="Times New Roman" w:cs="Times New Roman"/>
          <w:iCs/>
          <w:sz w:val="24"/>
          <w:szCs w:val="24"/>
          <w:lang w:eastAsia="ru-RU"/>
        </w:rPr>
        <w:t>в процесс обучения</w:t>
      </w:r>
      <w:r w:rsidRPr="00F5228B">
        <w:rPr>
          <w:rFonts w:ascii="Times New Roman" w:eastAsia="Times New Roman" w:hAnsi="Times New Roman" w:cs="Times New Roman"/>
          <w:sz w:val="24"/>
          <w:szCs w:val="24"/>
          <w:lang w:eastAsia="ru-RU"/>
        </w:rPr>
        <w:t xml:space="preserve">. </w:t>
      </w:r>
      <w:r w:rsidRPr="00F5228B">
        <w:rPr>
          <w:rFonts w:ascii="Times New Roman" w:eastAsia="Times New Roman" w:hAnsi="Times New Roman" w:cs="Times New Roman"/>
          <w:color w:val="000000"/>
          <w:sz w:val="24"/>
          <w:szCs w:val="24"/>
          <w:lang w:eastAsia="ru-RU"/>
        </w:rPr>
        <w:t xml:space="preserve">На уровне </w:t>
      </w:r>
      <w:r w:rsidRPr="00F5228B">
        <w:rPr>
          <w:rFonts w:ascii="Times New Roman" w:eastAsia="Times New Roman" w:hAnsi="Times New Roman" w:cs="Times New Roman"/>
          <w:sz w:val="24"/>
          <w:szCs w:val="24"/>
          <w:lang w:eastAsia="ru-RU"/>
        </w:rPr>
        <w:t>отдельных упражнений: наблюдения над свойствами геометрических фигур, формулирование (сначала с помощью учителя, а позже самостоятельно) выводов, проверка выводов на других объектах. На уровне отдельных уроков: сопоставление и различение свойств предметов, количественных характеристик (сопоставление периметра и площади, площади и объёма и др.), выявление общих способов действий (например, «открытие» правила умножения чисел на 10, 100, 1000).</w:t>
      </w:r>
    </w:p>
    <w:p w14:paraId="6380D1FF" w14:textId="77777777" w:rsidR="00602EF9" w:rsidRPr="00F5228B" w:rsidRDefault="00602EF9" w:rsidP="00602EF9">
      <w:pPr>
        <w:spacing w:after="0" w:line="240" w:lineRule="auto"/>
        <w:ind w:firstLine="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Один из центральных принципов организации учебного материала в данном курсе –</w:t>
      </w:r>
      <w:r w:rsidRPr="00F5228B">
        <w:rPr>
          <w:rFonts w:ascii="Times New Roman" w:eastAsia="Times New Roman" w:hAnsi="Times New Roman" w:cs="Times New Roman"/>
          <w:i/>
          <w:sz w:val="24"/>
          <w:szCs w:val="24"/>
          <w:lang w:eastAsia="ru-RU"/>
        </w:rPr>
        <w:t>принцип вариативности</w:t>
      </w:r>
      <w:r w:rsidRPr="00F5228B">
        <w:rPr>
          <w:rFonts w:ascii="Times New Roman" w:eastAsia="Times New Roman" w:hAnsi="Times New Roman" w:cs="Times New Roman"/>
          <w:sz w:val="24"/>
          <w:szCs w:val="24"/>
          <w:lang w:eastAsia="ru-RU"/>
        </w:rPr>
        <w:t xml:space="preserve"> – который реализуется через деление материала учебников на инвариантную и вариативную части.</w:t>
      </w:r>
    </w:p>
    <w:p w14:paraId="60051959"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Инвариантная часть содержит новый материал, обязательный для усвоения его всеми обучающимися, и материал, изучаемый на пропедевтическом уровне, но обязательный для ознакомления с ним всех обучающихся. Инвариантная часть обеспечивает усвоение предметных умений на уровне требований, обязательных для всех обучающихся. В учебниках ориентиром обязательного уровня освоения предметных умений могут служить упражнения в рубрике «Самоконтроль» (1-4 классы).</w:t>
      </w:r>
    </w:p>
    <w:p w14:paraId="3EAA52E2" w14:textId="77777777" w:rsidR="00602EF9" w:rsidRPr="00F5228B" w:rsidRDefault="00602EF9" w:rsidP="00602EF9">
      <w:pPr>
        <w:spacing w:after="0" w:line="240" w:lineRule="auto"/>
        <w:ind w:firstLine="426"/>
        <w:jc w:val="both"/>
        <w:rPr>
          <w:rFonts w:ascii="Times New Roman" w:eastAsia="Times New Roman" w:hAnsi="Times New Roman" w:cs="Times New Roman"/>
          <w:color w:val="FF00FF"/>
          <w:sz w:val="24"/>
          <w:szCs w:val="24"/>
          <w:lang w:eastAsia="ru-RU"/>
        </w:rPr>
      </w:pPr>
      <w:r w:rsidRPr="00F5228B">
        <w:rPr>
          <w:rFonts w:ascii="Times New Roman" w:eastAsia="Times New Roman" w:hAnsi="Times New Roman" w:cs="Times New Roman"/>
          <w:color w:val="000000"/>
          <w:sz w:val="24"/>
          <w:szCs w:val="24"/>
          <w:lang w:eastAsia="ru-RU"/>
        </w:rPr>
        <w:t>Вариативная часть включает материал на расширение знаний по</w:t>
      </w:r>
      <w:r w:rsidRPr="00F5228B">
        <w:rPr>
          <w:rFonts w:ascii="Times New Roman" w:eastAsia="Times New Roman" w:hAnsi="Times New Roman" w:cs="Times New Roman"/>
          <w:sz w:val="24"/>
          <w:szCs w:val="24"/>
          <w:lang w:eastAsia="ru-RU"/>
        </w:rPr>
        <w:t xml:space="preserve"> изучаемой теме; задания на дополнительное закрепление обязательного материала; материал, обеспечивающий индивидуальный подход в обучении; материал, направленный на развитие познавательного интереса обучающихся. В учебниках ориентиром дополнительного уровня освоения предметных умений могут служить упражнения в рубрике «Дополнительные вопросы и задания» (1-4 классы).</w:t>
      </w:r>
    </w:p>
    <w:p w14:paraId="273A82F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Значительное место в курсе отводится </w:t>
      </w:r>
      <w:r w:rsidRPr="00F5228B">
        <w:rPr>
          <w:rFonts w:ascii="Times New Roman" w:eastAsia="Times New Roman" w:hAnsi="Times New Roman" w:cs="Times New Roman"/>
          <w:i/>
          <w:sz w:val="24"/>
          <w:szCs w:val="24"/>
          <w:lang w:eastAsia="ru-RU"/>
        </w:rPr>
        <w:t>развитию пространственных представлений</w:t>
      </w:r>
      <w:r w:rsidRPr="00F5228B">
        <w:rPr>
          <w:rFonts w:ascii="Times New Roman" w:eastAsia="Times New Roman" w:hAnsi="Times New Roman" w:cs="Times New Roman"/>
          <w:sz w:val="24"/>
          <w:szCs w:val="24"/>
          <w:lang w:eastAsia="ru-RU"/>
        </w:rPr>
        <w:t xml:space="preserve"> обучающихся. Своевременное развитие пространственных представлений помогает ребенку успешно адаптироваться в социальной и учебной среде и влияет на усвоение базисных алгоритмов, которые облегчают его взаимодействие с лавиной информации, которая обрушивается на него в современном обществе. Психологами установлено, что развитие пространственных представлений особенно эффективно для развития ребенка до достижения им 9-летнего возраста.</w:t>
      </w:r>
    </w:p>
    <w:p w14:paraId="0AC00A6A"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Особое значение задача развития пространственных представлений младших школьников получает в связи с проблемами обучения так называемых правополушарных детей, к которым относятся не только левши, но и дети, одинаково хорошо владеющие и левой, и правой рукой, а также правши с семейным левшеством. Психологические программы коррекции развития этих детей во многом опираются на развитие пространственных представлений.</w:t>
      </w:r>
    </w:p>
    <w:p w14:paraId="045C4A92"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Неравномерный темп развития дошкольников, индивидуальные особенности развития детей порождают большие сложности при обучении 6-летних детей. В целях обеспечения условий для развития каждого первоклассника в курсе математики выделен длительный адаптационный период, соответствующий по времени 1-й четверти обучения. В учебнике для 1 класса этот период представлен системой заданий, нацеленных на развитие пространственных представлений обучающихся. Адаптационный период дает учителю возможность выровнять уровень дошкольной подготовки обучающихся и подготовить их к дальнейшему обучению, интенсивной учебной нагрузке.</w:t>
      </w:r>
    </w:p>
    <w:p w14:paraId="63A57025"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 учебниках развитие пространственных представлений реализуется через систему графических упражнений (1 класс), широкое использование наглядных моделей при изучении основного учебного материала, обучение моделированию условий текстовых задач, повышенному вниманию к геометрическому материалу.</w:t>
      </w:r>
    </w:p>
    <w:p w14:paraId="5CCC229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Изучению величин помимо традиционного для начального курса математики значения (раскрытие двойственной природы числа и практического применения) отводится важная роль в развитии пространственных представлений обучающихся. Важную развивающую функцию имеют измерения в реальном пространстве, моделирование изучаемых единиц измерения, развитие глазомера, измерение и вычисление площади и объёма реальных предметов, определение скорости пешехода и других движущихся объектов и т. д., а также решение задач прикладного характера.</w:t>
      </w:r>
    </w:p>
    <w:p w14:paraId="1E58E5C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Измерение реальных предметов связано с необходимостью округления величин. Элементарные навыки округления измеряемых величин (до целого количества сантиметров, метров) позволяют обучающимся ориентироваться в окружающем мире, создают базу для формирования навыков самостоятельной исследовательской деятельности.</w:t>
      </w:r>
    </w:p>
    <w:p w14:paraId="53750AF1"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вычислительных навыков и применение этих навыков для решения задач с практическим содержанием традиционно составляет ядро математического образования младших школьников. В курсе большое внимание уделяется формированию навыков сравнения чисел и устных вычислений, без которых невозможно эффективное усвоение письменных алгоритмов вычислений.</w:t>
      </w:r>
    </w:p>
    <w:p w14:paraId="4C31AA19"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 процессе обучения формируются следующие </w:t>
      </w:r>
      <w:r w:rsidRPr="00F5228B">
        <w:rPr>
          <w:rFonts w:ascii="Times New Roman" w:eastAsia="Times New Roman" w:hAnsi="Times New Roman" w:cs="Times New Roman"/>
          <w:i/>
          <w:iCs/>
          <w:sz w:val="24"/>
          <w:szCs w:val="24"/>
          <w:lang w:eastAsia="ru-RU"/>
        </w:rPr>
        <w:t>навыки устных вычислений</w:t>
      </w:r>
      <w:r w:rsidRPr="00F5228B">
        <w:rPr>
          <w:rFonts w:ascii="Times New Roman" w:eastAsia="Times New Roman" w:hAnsi="Times New Roman" w:cs="Times New Roman"/>
          <w:sz w:val="24"/>
          <w:szCs w:val="24"/>
          <w:lang w:eastAsia="ru-RU"/>
        </w:rPr>
        <w:t>: сложение и вычитание однозначных чисел (таблица сложения); умножение однозначных чисел (таблица умножения) и соответствующие случаи деления; вычисления в пределах 100; сложение и вычитание круглых чисел; умножение круглых чисел на однозначное число; умножение и деление на 10, 100, 1000; деление круглых чисел в случаях, сводимых к таблице умножения (например, 240 : 30).</w:t>
      </w:r>
    </w:p>
    <w:p w14:paraId="28576629"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Обучение письменным алгоритмам вычислений не отменяет продолжения формирования навыков устных вычислений, а происходит параллельно с ними. Особое внимание при формировании навыков письменных вычислений уделяется прогнозированию результата вычислений и оценке полученного результата. При этом используются приёмы округления чисел до разрядных единиц, оценка количества цифр в результате и определение последней цифры результата и другие.</w:t>
      </w:r>
    </w:p>
    <w:p w14:paraId="3BF70E02"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Учебники предоставляют широкие возможности для освоения обучающимися </w:t>
      </w:r>
      <w:r w:rsidRPr="00F5228B">
        <w:rPr>
          <w:rFonts w:ascii="Times New Roman" w:eastAsia="Times New Roman" w:hAnsi="Times New Roman" w:cs="Times New Roman"/>
          <w:i/>
          <w:iCs/>
          <w:sz w:val="24"/>
          <w:szCs w:val="24"/>
          <w:lang w:eastAsia="ru-RU"/>
        </w:rPr>
        <w:t>рациональных способов вычислений</w:t>
      </w:r>
      <w:r w:rsidRPr="00F5228B">
        <w:rPr>
          <w:rFonts w:ascii="Times New Roman" w:eastAsia="Times New Roman" w:hAnsi="Times New Roman" w:cs="Times New Roman"/>
          <w:sz w:val="24"/>
          <w:szCs w:val="24"/>
          <w:lang w:eastAsia="ru-RU"/>
        </w:rPr>
        <w:t>. Особое внимание уделяется оценке возможности применения разных способов вычислений и выбору наиболее подходящего способа вычислений.</w:t>
      </w:r>
    </w:p>
    <w:p w14:paraId="0FE137C6"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Большое значение уделяется работе </w:t>
      </w:r>
      <w:r w:rsidRPr="00F5228B">
        <w:rPr>
          <w:rFonts w:ascii="Times New Roman" w:eastAsia="Times New Roman" w:hAnsi="Times New Roman" w:cs="Times New Roman"/>
          <w:i/>
          <w:iCs/>
          <w:sz w:val="24"/>
          <w:szCs w:val="24"/>
          <w:lang w:eastAsia="ru-RU"/>
        </w:rPr>
        <w:t>с текстовыми задачами</w:t>
      </w:r>
      <w:r w:rsidRPr="00F5228B">
        <w:rPr>
          <w:rFonts w:ascii="Times New Roman" w:eastAsia="Times New Roman" w:hAnsi="Times New Roman" w:cs="Times New Roman"/>
          <w:sz w:val="24"/>
          <w:szCs w:val="24"/>
          <w:lang w:eastAsia="ru-RU"/>
        </w:rPr>
        <w:t>. Обучение решению текстовых задач имеет огромное практическое и развивающее значение. Необходимо отметить, что развивающее значение имеют лишь новые для обучающихся типы задач и задачи, решение которых не алгоритмизируется. При решении таких задач важную роль играют понимание ситуации, требующее развитого пространственного воображения, и умение моделировать условие задачи (подручными средствами, рисунком, схемой). Обучение моделированию ситуаций начинается с самых первых уроков по математике (еще до появления простейших текстовых задач) и продолжается до конца обучения в начальной школе.</w:t>
      </w:r>
    </w:p>
    <w:p w14:paraId="4E2560A0"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Обучение по данной программе нацелено на осознанный выбор способа решения конкретной задачи, при этом осваиваются как стандартные алгоритмы, так и обобщенные способы решения типовых задач, а также универсальный подход, предполагающий моделирование условия и планирование хода решения задачи в несколько действий.</w:t>
      </w:r>
    </w:p>
    <w:p w14:paraId="0AF8AEB9"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 изучении </w:t>
      </w:r>
      <w:r w:rsidRPr="00F5228B">
        <w:rPr>
          <w:rFonts w:ascii="Times New Roman" w:eastAsia="Times New Roman" w:hAnsi="Times New Roman" w:cs="Times New Roman"/>
          <w:i/>
          <w:iCs/>
          <w:sz w:val="24"/>
          <w:szCs w:val="24"/>
          <w:lang w:eastAsia="ru-RU"/>
        </w:rPr>
        <w:t>геометрического материала</w:t>
      </w:r>
      <w:r w:rsidRPr="00F5228B">
        <w:rPr>
          <w:rFonts w:ascii="Times New Roman" w:eastAsia="Times New Roman" w:hAnsi="Times New Roman" w:cs="Times New Roman"/>
          <w:sz w:val="24"/>
          <w:szCs w:val="24"/>
          <w:lang w:eastAsia="ru-RU"/>
        </w:rPr>
        <w:t xml:space="preserve"> обучающиеся овладевают навыками работы с чертёжной линейкой, угольником, циркулем, учатся изображать плоские и пространственные геометрические фигуры на клетчатой бумаге. Сравнивая геометрические фигуры, учатся классифицировать их, выдвигать гипотезы о свойствах фигур, проверять свои гипотезы. Используют геометрические представления при решении задач практического содержания и при моделировании условий текстовых задач.</w:t>
      </w:r>
    </w:p>
    <w:p w14:paraId="0153A576"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 целом материал инвариантной и вариативной частей нацелен на освоение не только предметных умений, но и </w:t>
      </w:r>
      <w:r w:rsidRPr="00F5228B">
        <w:rPr>
          <w:rFonts w:ascii="Times New Roman" w:eastAsia="Times New Roman" w:hAnsi="Times New Roman" w:cs="Times New Roman"/>
          <w:b/>
          <w:bCs/>
          <w:sz w:val="24"/>
          <w:szCs w:val="24"/>
          <w:lang w:eastAsia="ru-RU"/>
        </w:rPr>
        <w:t>метапредметных</w:t>
      </w:r>
      <w:r w:rsidRPr="00F5228B">
        <w:rPr>
          <w:rFonts w:ascii="Times New Roman" w:eastAsia="Times New Roman" w:hAnsi="Times New Roman" w:cs="Times New Roman"/>
          <w:sz w:val="24"/>
          <w:szCs w:val="24"/>
          <w:lang w:eastAsia="ru-RU"/>
        </w:rPr>
        <w:t xml:space="preserve"> умений (коммуникативных, регулятивных, познавательных).</w:t>
      </w:r>
    </w:p>
    <w:p w14:paraId="00FF4077"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Широкий спектр заданий направлен на формирование умений </w:t>
      </w:r>
      <w:r w:rsidRPr="00F5228B">
        <w:rPr>
          <w:rFonts w:ascii="Times New Roman" w:eastAsia="Times New Roman" w:hAnsi="Times New Roman" w:cs="Times New Roman"/>
          <w:i/>
          <w:iCs/>
          <w:sz w:val="24"/>
          <w:szCs w:val="24"/>
          <w:lang w:eastAsia="ru-RU"/>
        </w:rPr>
        <w:t>работать с информацией</w:t>
      </w:r>
      <w:r w:rsidRPr="00F5228B">
        <w:rPr>
          <w:rFonts w:ascii="Times New Roman" w:eastAsia="Times New Roman" w:hAnsi="Times New Roman" w:cs="Times New Roman"/>
          <w:sz w:val="24"/>
          <w:szCs w:val="24"/>
          <w:lang w:eastAsia="ru-RU"/>
        </w:rPr>
        <w:t>. Обучающиеся выделяют существенную информацию из текста, получают информацию из рисунков, таблиц, схем, диаграмм, дополняют таблицы данными, достраивают диаграммы, сопоставляют информацию, представленную в разных видах, находят нужную информацию при выполнении заданий на информационный поиск и в процессе проектной деятельности.</w:t>
      </w:r>
    </w:p>
    <w:p w14:paraId="5B58C93B"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Обучающиеся учатся </w:t>
      </w:r>
      <w:r w:rsidRPr="00F5228B">
        <w:rPr>
          <w:rFonts w:ascii="Times New Roman" w:eastAsia="Times New Roman" w:hAnsi="Times New Roman" w:cs="Times New Roman"/>
          <w:i/>
          <w:iCs/>
          <w:sz w:val="24"/>
          <w:szCs w:val="24"/>
          <w:lang w:eastAsia="ru-RU"/>
        </w:rPr>
        <w:t>сотрудничать</w:t>
      </w:r>
      <w:r w:rsidRPr="00F5228B">
        <w:rPr>
          <w:rFonts w:ascii="Times New Roman" w:eastAsia="Times New Roman" w:hAnsi="Times New Roman" w:cs="Times New Roman"/>
          <w:sz w:val="24"/>
          <w:szCs w:val="24"/>
          <w:lang w:eastAsia="ru-RU"/>
        </w:rPr>
        <w:t xml:space="preserve"> при выполнении заданий в паре и в группе (проектная деятельность);  </w:t>
      </w:r>
      <w:r w:rsidRPr="00F5228B">
        <w:rPr>
          <w:rFonts w:ascii="Times New Roman" w:eastAsia="Times New Roman" w:hAnsi="Times New Roman" w:cs="Times New Roman"/>
          <w:i/>
          <w:iCs/>
          <w:sz w:val="24"/>
          <w:szCs w:val="24"/>
          <w:lang w:eastAsia="ru-RU"/>
        </w:rPr>
        <w:t>контролировать</w:t>
      </w:r>
      <w:r w:rsidRPr="00F5228B">
        <w:rPr>
          <w:rFonts w:ascii="Times New Roman" w:eastAsia="Times New Roman" w:hAnsi="Times New Roman" w:cs="Times New Roman"/>
          <w:sz w:val="24"/>
          <w:szCs w:val="24"/>
          <w:lang w:eastAsia="ru-RU"/>
        </w:rPr>
        <w:t xml:space="preserve"> свою и чужую деятельность, осуществлять пошаговый и итоговый контроль, используя разнообразные приёмы; </w:t>
      </w:r>
      <w:r w:rsidRPr="00F5228B">
        <w:rPr>
          <w:rFonts w:ascii="Times New Roman" w:eastAsia="Times New Roman" w:hAnsi="Times New Roman" w:cs="Times New Roman"/>
          <w:i/>
          <w:iCs/>
          <w:sz w:val="24"/>
          <w:szCs w:val="24"/>
          <w:lang w:eastAsia="ru-RU"/>
        </w:rPr>
        <w:t>моделировать</w:t>
      </w:r>
      <w:r w:rsidRPr="00F5228B">
        <w:rPr>
          <w:rFonts w:ascii="Times New Roman" w:eastAsia="Times New Roman" w:hAnsi="Times New Roman" w:cs="Times New Roman"/>
          <w:sz w:val="24"/>
          <w:szCs w:val="24"/>
          <w:lang w:eastAsia="ru-RU"/>
        </w:rPr>
        <w:t xml:space="preserve"> условия задач; </w:t>
      </w:r>
      <w:r w:rsidRPr="00F5228B">
        <w:rPr>
          <w:rFonts w:ascii="Times New Roman" w:eastAsia="Times New Roman" w:hAnsi="Times New Roman" w:cs="Times New Roman"/>
          <w:i/>
          <w:iCs/>
          <w:sz w:val="24"/>
          <w:szCs w:val="24"/>
          <w:lang w:eastAsia="ru-RU"/>
        </w:rPr>
        <w:t>планировать</w:t>
      </w:r>
      <w:r w:rsidRPr="00F5228B">
        <w:rPr>
          <w:rFonts w:ascii="Times New Roman" w:eastAsia="Times New Roman" w:hAnsi="Times New Roman" w:cs="Times New Roman"/>
          <w:sz w:val="24"/>
          <w:szCs w:val="24"/>
          <w:lang w:eastAsia="ru-RU"/>
        </w:rPr>
        <w:t xml:space="preserve"> собственную вычислительную деятельность, решение задачи, участие в проектной деятельности; </w:t>
      </w:r>
      <w:r w:rsidRPr="00F5228B">
        <w:rPr>
          <w:rFonts w:ascii="Times New Roman" w:eastAsia="Times New Roman" w:hAnsi="Times New Roman" w:cs="Times New Roman"/>
          <w:i/>
          <w:iCs/>
          <w:sz w:val="24"/>
          <w:szCs w:val="24"/>
          <w:lang w:eastAsia="ru-RU"/>
        </w:rPr>
        <w:t>выявлять зависимости</w:t>
      </w:r>
      <w:r w:rsidRPr="00F5228B">
        <w:rPr>
          <w:rFonts w:ascii="Times New Roman" w:eastAsia="Times New Roman" w:hAnsi="Times New Roman" w:cs="Times New Roman"/>
          <w:sz w:val="24"/>
          <w:szCs w:val="24"/>
          <w:lang w:eastAsia="ru-RU"/>
        </w:rPr>
        <w:t xml:space="preserve"> между величинами, </w:t>
      </w:r>
      <w:r w:rsidRPr="00F5228B">
        <w:rPr>
          <w:rFonts w:ascii="Times New Roman" w:eastAsia="Times New Roman" w:hAnsi="Times New Roman" w:cs="Times New Roman"/>
          <w:i/>
          <w:iCs/>
          <w:sz w:val="24"/>
          <w:szCs w:val="24"/>
          <w:lang w:eastAsia="ru-RU"/>
        </w:rPr>
        <w:t>устанавливать аналогии</w:t>
      </w:r>
      <w:r w:rsidRPr="00F5228B">
        <w:rPr>
          <w:rFonts w:ascii="Times New Roman" w:eastAsia="Times New Roman" w:hAnsi="Times New Roman" w:cs="Times New Roman"/>
          <w:sz w:val="24"/>
          <w:szCs w:val="24"/>
          <w:lang w:eastAsia="ru-RU"/>
        </w:rPr>
        <w:t xml:space="preserve"> и использовать наблюдения при вычислениях и решении текстовых задач; </w:t>
      </w:r>
      <w:r w:rsidRPr="00F5228B">
        <w:rPr>
          <w:rFonts w:ascii="Times New Roman" w:eastAsia="Times New Roman" w:hAnsi="Times New Roman" w:cs="Times New Roman"/>
          <w:i/>
          <w:iCs/>
          <w:sz w:val="24"/>
          <w:szCs w:val="24"/>
          <w:lang w:eastAsia="ru-RU"/>
        </w:rPr>
        <w:t>ориентироваться</w:t>
      </w:r>
      <w:r w:rsidRPr="00F5228B">
        <w:rPr>
          <w:rFonts w:ascii="Times New Roman" w:eastAsia="Times New Roman" w:hAnsi="Times New Roman" w:cs="Times New Roman"/>
          <w:sz w:val="24"/>
          <w:szCs w:val="24"/>
          <w:lang w:eastAsia="ru-RU"/>
        </w:rPr>
        <w:t xml:space="preserve"> в житейских ситуациях, связанных с покупками, измерением величин, планированием маршрута, оцениванием временных и денежных затрат. </w:t>
      </w:r>
    </w:p>
    <w:p w14:paraId="782CC404"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Оценить достижения обучающихся в освоении метапредметных умений к концу каждого года помогут задания рубрики «Дополнительные вопросы и задания». </w:t>
      </w:r>
    </w:p>
    <w:p w14:paraId="6868CE67"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Учебники предоставляют возможности и для личностного развития школьников. </w:t>
      </w:r>
    </w:p>
    <w:p w14:paraId="17C3367D"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Большое значение для воспитания адекватной самооценки имеет возможность свободного выбора заданий. Поначалу обучающиеся выбирают задания, основываясь на своих интересах, но со временем обучаются оценивать трудность предлагаемых заданий и выбирать задания с учетом собственных возможностей. </w:t>
      </w:r>
    </w:p>
    <w:p w14:paraId="370E108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p>
    <w:p w14:paraId="319E0BCD" w14:textId="77777777" w:rsidR="00602EF9" w:rsidRPr="00F5228B" w:rsidRDefault="00602EF9" w:rsidP="00602EF9">
      <w:pPr>
        <w:spacing w:after="0" w:line="240" w:lineRule="auto"/>
        <w:ind w:firstLine="426"/>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Основные содержательные предметные линии</w:t>
      </w:r>
    </w:p>
    <w:p w14:paraId="173786C0" w14:textId="77777777" w:rsidR="00602EF9" w:rsidRPr="00F5228B" w:rsidRDefault="00602EF9" w:rsidP="00602EF9">
      <w:pPr>
        <w:spacing w:after="0" w:line="240" w:lineRule="auto"/>
        <w:ind w:firstLine="426"/>
        <w:jc w:val="center"/>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Числа и величины</w:t>
      </w:r>
    </w:p>
    <w:p w14:paraId="48392DF8"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центнер, тонна),  единицы вместимости (литр),  единицы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14:paraId="54A5621A" w14:textId="77777777" w:rsidR="00602EF9" w:rsidRPr="00F5228B" w:rsidRDefault="00602EF9" w:rsidP="00602EF9">
      <w:pPr>
        <w:spacing w:after="0" w:line="240" w:lineRule="auto"/>
        <w:ind w:firstLine="426"/>
        <w:jc w:val="center"/>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Арифметические действия</w:t>
      </w:r>
    </w:p>
    <w:p w14:paraId="67B16592"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14:paraId="1B9281FC"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w:t>
      </w:r>
    </w:p>
    <w:p w14:paraId="5E916242" w14:textId="77777777" w:rsidR="00602EF9" w:rsidRPr="00F5228B" w:rsidRDefault="00602EF9" w:rsidP="00602EF9">
      <w:pPr>
        <w:spacing w:after="0" w:line="240" w:lineRule="auto"/>
        <w:ind w:firstLine="426"/>
        <w:jc w:val="center"/>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Работа с текстовыми задачами</w:t>
      </w:r>
    </w:p>
    <w:p w14:paraId="0A736349"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14:paraId="07B48AD1" w14:textId="77777777" w:rsidR="00602EF9" w:rsidRPr="00F5228B" w:rsidRDefault="00602EF9" w:rsidP="00602EF9">
      <w:pPr>
        <w:spacing w:after="0" w:line="240" w:lineRule="auto"/>
        <w:jc w:val="center"/>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Пространственные отношения.</w:t>
      </w:r>
    </w:p>
    <w:p w14:paraId="343E163E" w14:textId="77777777" w:rsidR="00602EF9" w:rsidRPr="00F5228B" w:rsidRDefault="00602EF9" w:rsidP="00602EF9">
      <w:pPr>
        <w:spacing w:after="0" w:line="240" w:lineRule="auto"/>
        <w:ind w:firstLine="426"/>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Геометрические фигуры</w:t>
      </w:r>
    </w:p>
    <w:p w14:paraId="4CE829B4"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14:paraId="0194CECA" w14:textId="77777777" w:rsidR="00602EF9" w:rsidRPr="00F5228B" w:rsidRDefault="00602EF9" w:rsidP="00602EF9">
      <w:pPr>
        <w:spacing w:after="0" w:line="240" w:lineRule="auto"/>
        <w:ind w:firstLine="426"/>
        <w:jc w:val="both"/>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Геометрические величины</w:t>
      </w:r>
    </w:p>
    <w:p w14:paraId="44CDBA2E"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 Площадь геометрической фигуры. Единицы площади (см</w:t>
      </w:r>
      <w:r w:rsidRPr="00F5228B">
        <w:rPr>
          <w:rFonts w:ascii="Times New Roman" w:eastAsia="Times New Roman" w:hAnsi="Times New Roman" w:cs="Times New Roman"/>
          <w:sz w:val="24"/>
          <w:szCs w:val="24"/>
          <w:vertAlign w:val="superscript"/>
          <w:lang w:eastAsia="ru-RU"/>
        </w:rPr>
        <w:t>2</w:t>
      </w:r>
      <w:r w:rsidRPr="00F5228B">
        <w:rPr>
          <w:rFonts w:ascii="Times New Roman" w:eastAsia="Times New Roman" w:hAnsi="Times New Roman" w:cs="Times New Roman"/>
          <w:sz w:val="24"/>
          <w:szCs w:val="24"/>
          <w:lang w:eastAsia="ru-RU"/>
        </w:rPr>
        <w:t>, дм</w:t>
      </w:r>
      <w:r w:rsidRPr="00F5228B">
        <w:rPr>
          <w:rFonts w:ascii="Times New Roman" w:eastAsia="Times New Roman" w:hAnsi="Times New Roman" w:cs="Times New Roman"/>
          <w:sz w:val="24"/>
          <w:szCs w:val="24"/>
          <w:vertAlign w:val="superscript"/>
          <w:lang w:eastAsia="ru-RU"/>
        </w:rPr>
        <w:t>2</w:t>
      </w:r>
      <w:r w:rsidRPr="00F5228B">
        <w:rPr>
          <w:rFonts w:ascii="Times New Roman" w:eastAsia="Times New Roman" w:hAnsi="Times New Roman" w:cs="Times New Roman"/>
          <w:sz w:val="24"/>
          <w:szCs w:val="24"/>
          <w:lang w:eastAsia="ru-RU"/>
        </w:rPr>
        <w:t>,м</w:t>
      </w:r>
      <w:r w:rsidRPr="00F5228B">
        <w:rPr>
          <w:rFonts w:ascii="Times New Roman" w:eastAsia="Times New Roman" w:hAnsi="Times New Roman" w:cs="Times New Roman"/>
          <w:sz w:val="24"/>
          <w:szCs w:val="24"/>
          <w:vertAlign w:val="superscript"/>
          <w:lang w:eastAsia="ru-RU"/>
        </w:rPr>
        <w:t>2</w:t>
      </w:r>
      <w:r w:rsidRPr="00F5228B">
        <w:rPr>
          <w:rFonts w:ascii="Times New Roman" w:eastAsia="Times New Roman" w:hAnsi="Times New Roman" w:cs="Times New Roman"/>
          <w:sz w:val="24"/>
          <w:szCs w:val="24"/>
          <w:lang w:eastAsia="ru-RU"/>
        </w:rPr>
        <w:t>). Точное и приближённое измерение площади геометрической фигуры. Вычисление площади прямоугольника.</w:t>
      </w:r>
    </w:p>
    <w:p w14:paraId="236C434A" w14:textId="77777777" w:rsidR="00602EF9" w:rsidRPr="00F5228B" w:rsidRDefault="00602EF9" w:rsidP="00602EF9">
      <w:pPr>
        <w:spacing w:after="0" w:line="240" w:lineRule="auto"/>
        <w:jc w:val="center"/>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Работа с информацией</w:t>
      </w:r>
    </w:p>
    <w:p w14:paraId="0B5E4541"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 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w:t>
      </w:r>
    </w:p>
    <w:p w14:paraId="3A937A26"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14:paraId="46C1CBBC"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13B1D386"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sz w:val="24"/>
          <w:szCs w:val="24"/>
          <w:lang w:eastAsia="ru-RU"/>
        </w:rPr>
        <w:t xml:space="preserve">1 класс  </w:t>
      </w:r>
      <w:r w:rsidRPr="00F5228B">
        <w:rPr>
          <w:rFonts w:ascii="Times New Roman" w:eastAsia="Times New Roman" w:hAnsi="Times New Roman" w:cs="Times New Roman"/>
          <w:bCs/>
          <w:sz w:val="24"/>
          <w:szCs w:val="24"/>
          <w:lang w:eastAsia="ru-RU"/>
        </w:rPr>
        <w:t>(132 ч)</w:t>
      </w:r>
    </w:p>
    <w:p w14:paraId="280C888F" w14:textId="77777777" w:rsidR="00602EF9" w:rsidRPr="00F5228B" w:rsidRDefault="00602EF9" w:rsidP="00602EF9">
      <w:pPr>
        <w:tabs>
          <w:tab w:val="left" w:pos="284"/>
        </w:tabs>
        <w:spacing w:after="0" w:line="240" w:lineRule="auto"/>
        <w:ind w:left="284"/>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03DF975E" w14:textId="77777777" w:rsidR="00602EF9" w:rsidRPr="00F5228B" w:rsidRDefault="00602EF9" w:rsidP="00602EF9">
      <w:pPr>
        <w:tabs>
          <w:tab w:val="left" w:pos="284"/>
        </w:tabs>
        <w:spacing w:after="0" w:line="240" w:lineRule="auto"/>
        <w:ind w:left="284"/>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математике</w:t>
      </w:r>
    </w:p>
    <w:p w14:paraId="33BE9437" w14:textId="77777777" w:rsidR="00602EF9" w:rsidRPr="00F5228B" w:rsidRDefault="00602EF9" w:rsidP="00602EF9">
      <w:pPr>
        <w:tabs>
          <w:tab w:val="left" w:pos="284"/>
        </w:tabs>
        <w:spacing w:after="0" w:line="240" w:lineRule="auto"/>
        <w:rPr>
          <w:rFonts w:ascii="Times New Roman" w:eastAsia="Times New Roman" w:hAnsi="Times New Roman" w:cs="Times New Roman"/>
          <w:b/>
          <w:caps/>
          <w:sz w:val="24"/>
          <w:szCs w:val="24"/>
          <w:lang w:eastAsia="ru-RU"/>
        </w:rPr>
      </w:pPr>
      <w:r w:rsidRPr="00F5228B">
        <w:rPr>
          <w:rFonts w:ascii="Times New Roman" w:eastAsia="Times New Roman" w:hAnsi="Times New Roman" w:cs="Times New Roman"/>
          <w:b/>
          <w:sz w:val="24"/>
          <w:szCs w:val="24"/>
          <w:lang w:eastAsia="ru-RU"/>
        </w:rPr>
        <w:t>к концу 1 класса</w:t>
      </w:r>
    </w:p>
    <w:p w14:paraId="3148DC1F" w14:textId="77777777" w:rsidR="00602EF9" w:rsidRPr="00F5228B" w:rsidRDefault="00602EF9" w:rsidP="00602EF9">
      <w:pPr>
        <w:tabs>
          <w:tab w:val="left" w:pos="284"/>
        </w:tabs>
        <w:spacing w:after="0" w:line="240" w:lineRule="auto"/>
        <w:ind w:left="284" w:firstLine="142"/>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53315871"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У обучающихсябудут сформированы:</w:t>
      </w:r>
    </w:p>
    <w:p w14:paraId="271AD652"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положительное отношение к урокам математики;</w:t>
      </w:r>
    </w:p>
    <w:p w14:paraId="4B9CD783" w14:textId="77777777" w:rsidR="00602EF9" w:rsidRPr="00F5228B" w:rsidRDefault="00602EF9" w:rsidP="00602EF9">
      <w:pPr>
        <w:tabs>
          <w:tab w:val="left" w:pos="284"/>
        </w:tabs>
        <w:spacing w:after="0" w:line="240" w:lineRule="auto"/>
        <w:ind w:left="284"/>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могут быть сформированы:</w:t>
      </w:r>
    </w:p>
    <w:p w14:paraId="5B04A09E"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признавать собственные ошибки.</w:t>
      </w:r>
    </w:p>
    <w:p w14:paraId="5B92BA0B" w14:textId="77777777" w:rsidR="00602EF9" w:rsidRPr="00F5228B" w:rsidRDefault="00602EF9" w:rsidP="00602EF9">
      <w:pPr>
        <w:tabs>
          <w:tab w:val="left" w:pos="284"/>
        </w:tabs>
        <w:spacing w:after="0" w:line="240" w:lineRule="auto"/>
        <w:ind w:left="284" w:hanging="284"/>
        <w:jc w:val="both"/>
        <w:rPr>
          <w:rFonts w:ascii="Times New Roman" w:eastAsia="Times New Roman" w:hAnsi="Times New Roman" w:cs="Times New Roman"/>
          <w:sz w:val="24"/>
          <w:szCs w:val="24"/>
          <w:lang w:eastAsia="ru-RU"/>
        </w:rPr>
      </w:pPr>
    </w:p>
    <w:p w14:paraId="26F82060" w14:textId="77777777" w:rsidR="00602EF9" w:rsidRPr="00F5228B" w:rsidRDefault="00602EF9" w:rsidP="00602EF9">
      <w:pPr>
        <w:tabs>
          <w:tab w:val="left" w:pos="284"/>
          <w:tab w:val="left" w:pos="426"/>
        </w:tabs>
        <w:spacing w:after="0" w:line="240" w:lineRule="auto"/>
        <w:ind w:left="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ab/>
        <w:t>ПРЕДМЕТНЫЕ</w:t>
      </w:r>
    </w:p>
    <w:p w14:paraId="17FEB754" w14:textId="77777777" w:rsidR="00602EF9" w:rsidRPr="00F5228B" w:rsidRDefault="00602EF9" w:rsidP="00602EF9">
      <w:pPr>
        <w:tabs>
          <w:tab w:val="left" w:pos="284"/>
          <w:tab w:val="left" w:pos="6946"/>
          <w:tab w:val="left" w:pos="7655"/>
          <w:tab w:val="left" w:pos="8222"/>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r w:rsidRPr="00F5228B">
        <w:rPr>
          <w:rFonts w:ascii="Times New Roman" w:eastAsia="Times New Roman" w:hAnsi="Times New Roman" w:cs="Times New Roman"/>
          <w:bCs/>
          <w:i/>
          <w:sz w:val="24"/>
          <w:szCs w:val="24"/>
          <w:lang w:eastAsia="ru-RU"/>
        </w:rPr>
        <w:tab/>
      </w:r>
    </w:p>
    <w:p w14:paraId="21CBCAB0" w14:textId="77777777" w:rsidR="00602EF9" w:rsidRPr="00F5228B" w:rsidRDefault="00602EF9" w:rsidP="00261EC1">
      <w:pPr>
        <w:numPr>
          <w:ilvl w:val="0"/>
          <w:numId w:val="88"/>
        </w:numPr>
        <w:tabs>
          <w:tab w:val="left" w:pos="6946"/>
          <w:tab w:val="left" w:pos="7655"/>
          <w:tab w:val="left" w:pos="8222"/>
        </w:tabs>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читать, записывать и сравнивать числа от 0 до 100;</w:t>
      </w:r>
      <w:r w:rsidRPr="00F5228B">
        <w:rPr>
          <w:rFonts w:ascii="Times New Roman" w:eastAsia="Times New Roman" w:hAnsi="Times New Roman" w:cs="Times New Roman"/>
          <w:sz w:val="24"/>
          <w:szCs w:val="24"/>
          <w:lang w:eastAsia="ru-RU"/>
        </w:rPr>
        <w:tab/>
      </w:r>
    </w:p>
    <w:p w14:paraId="222B8C1E" w14:textId="77777777" w:rsidR="00602EF9" w:rsidRPr="00F5228B" w:rsidRDefault="00602EF9" w:rsidP="00261EC1">
      <w:pPr>
        <w:numPr>
          <w:ilvl w:val="0"/>
          <w:numId w:val="88"/>
        </w:numPr>
        <w:tabs>
          <w:tab w:val="left" w:pos="6946"/>
          <w:tab w:val="left" w:pos="7655"/>
          <w:tab w:val="left" w:pos="8222"/>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представлять двузначное число в виде суммы десятков и единиц;</w:t>
      </w:r>
    </w:p>
    <w:p w14:paraId="7BAB2DFE" w14:textId="77777777" w:rsidR="00602EF9" w:rsidRPr="00F5228B" w:rsidRDefault="00602EF9" w:rsidP="00261EC1">
      <w:pPr>
        <w:numPr>
          <w:ilvl w:val="0"/>
          <w:numId w:val="88"/>
        </w:numPr>
        <w:tabs>
          <w:tab w:val="left" w:pos="6946"/>
          <w:tab w:val="left" w:pos="7655"/>
          <w:tab w:val="left" w:pos="8222"/>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устно сложение и вычитание чисел в пределах 100 без перехода через десяток (сложение и вычитание однозначных чисел, сложение и вычитание десятков, сложение двузначного числа с однозначным, вычитание однозначного числа из двузначного);</w:t>
      </w:r>
      <w:r w:rsidRPr="00F5228B">
        <w:rPr>
          <w:rFonts w:ascii="Times New Roman" w:eastAsia="Times New Roman" w:hAnsi="Times New Roman" w:cs="Times New Roman"/>
          <w:sz w:val="24"/>
          <w:szCs w:val="24"/>
          <w:lang w:eastAsia="ru-RU"/>
        </w:rPr>
        <w:tab/>
      </w:r>
    </w:p>
    <w:p w14:paraId="711053F8" w14:textId="77777777" w:rsidR="00602EF9" w:rsidRPr="00F5228B" w:rsidRDefault="00602EF9" w:rsidP="00261EC1">
      <w:pPr>
        <w:numPr>
          <w:ilvl w:val="0"/>
          <w:numId w:val="88"/>
        </w:numPr>
        <w:tabs>
          <w:tab w:val="left" w:pos="6946"/>
          <w:tab w:val="left" w:pos="7655"/>
          <w:tab w:val="left" w:pos="8222"/>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сложение и вычитание с числом 0;</w:t>
      </w:r>
      <w:r w:rsidRPr="00F5228B">
        <w:rPr>
          <w:rFonts w:ascii="Times New Roman" w:eastAsia="Times New Roman" w:hAnsi="Times New Roman" w:cs="Times New Roman"/>
          <w:sz w:val="24"/>
          <w:szCs w:val="24"/>
          <w:lang w:eastAsia="ru-RU"/>
        </w:rPr>
        <w:tab/>
      </w:r>
    </w:p>
    <w:p w14:paraId="1A72441C" w14:textId="77777777" w:rsidR="00602EF9" w:rsidRPr="00F5228B" w:rsidRDefault="00602EF9" w:rsidP="00261EC1">
      <w:pPr>
        <w:numPr>
          <w:ilvl w:val="0"/>
          <w:numId w:val="88"/>
        </w:numPr>
        <w:tabs>
          <w:tab w:val="left" w:pos="6946"/>
          <w:tab w:val="left" w:pos="7655"/>
          <w:tab w:val="left" w:pos="8222"/>
        </w:tabs>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правильно употреблять в речи названия числовых выражений (сумма, разность);</w:t>
      </w:r>
      <w:r w:rsidRPr="00F5228B">
        <w:rPr>
          <w:rFonts w:ascii="Times New Roman" w:eastAsia="Times New Roman" w:hAnsi="Times New Roman" w:cs="Times New Roman"/>
          <w:sz w:val="24"/>
          <w:szCs w:val="24"/>
          <w:lang w:eastAsia="ru-RU"/>
        </w:rPr>
        <w:tab/>
      </w:r>
    </w:p>
    <w:p w14:paraId="2CABB91E" w14:textId="77777777" w:rsidR="00602EF9" w:rsidRPr="00F5228B" w:rsidRDefault="00602EF9" w:rsidP="00261EC1">
      <w:pPr>
        <w:numPr>
          <w:ilvl w:val="0"/>
          <w:numId w:val="88"/>
        </w:numPr>
        <w:tabs>
          <w:tab w:val="left" w:pos="6946"/>
          <w:tab w:val="left" w:pos="7655"/>
          <w:tab w:val="left" w:pos="8222"/>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текстовые задачи в 1 действие на сложение и вычитание (нахождение суммы, остатка, увеличение/уменьшение на несколько единиц, нахождение слагаемого);</w:t>
      </w:r>
      <w:r w:rsidRPr="00F5228B">
        <w:rPr>
          <w:rFonts w:ascii="Times New Roman" w:eastAsia="Times New Roman" w:hAnsi="Times New Roman" w:cs="Times New Roman"/>
          <w:sz w:val="24"/>
          <w:szCs w:val="24"/>
          <w:lang w:eastAsia="ru-RU"/>
        </w:rPr>
        <w:tab/>
      </w:r>
    </w:p>
    <w:p w14:paraId="52E990A9" w14:textId="77777777" w:rsidR="00602EF9" w:rsidRPr="00F5228B" w:rsidRDefault="00602EF9" w:rsidP="00261EC1">
      <w:pPr>
        <w:numPr>
          <w:ilvl w:val="0"/>
          <w:numId w:val="88"/>
        </w:numPr>
        <w:tabs>
          <w:tab w:val="left" w:pos="6946"/>
          <w:tab w:val="left" w:pos="7655"/>
          <w:tab w:val="left" w:pos="8222"/>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распознавать изученные геометрические фигуры (отрезок, ломаная; многоугольник, треугольник, квадрат, прямоугольник) и изображать их с помощью линейки на бумаге с разлиновкой в клетку;</w:t>
      </w:r>
      <w:r w:rsidRPr="00F5228B">
        <w:rPr>
          <w:rFonts w:ascii="Times New Roman" w:eastAsia="Times New Roman" w:hAnsi="Times New Roman" w:cs="Times New Roman"/>
          <w:sz w:val="24"/>
          <w:szCs w:val="24"/>
          <w:lang w:eastAsia="ru-RU"/>
        </w:rPr>
        <w:tab/>
      </w:r>
    </w:p>
    <w:p w14:paraId="655F7849" w14:textId="77777777" w:rsidR="00602EF9" w:rsidRPr="00F5228B" w:rsidRDefault="00602EF9" w:rsidP="00261EC1">
      <w:pPr>
        <w:numPr>
          <w:ilvl w:val="0"/>
          <w:numId w:val="88"/>
        </w:numPr>
        <w:tabs>
          <w:tab w:val="left" w:pos="6946"/>
          <w:tab w:val="left" w:pos="7655"/>
          <w:tab w:val="left" w:pos="8222"/>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измерять длину заданного отрезка (в сантиметрах); чертить с помощью линейки отрезок заданной длины;</w:t>
      </w:r>
      <w:r w:rsidRPr="00F5228B">
        <w:rPr>
          <w:rFonts w:ascii="Times New Roman" w:eastAsia="Times New Roman" w:hAnsi="Times New Roman" w:cs="Times New Roman"/>
          <w:sz w:val="24"/>
          <w:szCs w:val="24"/>
          <w:lang w:eastAsia="ru-RU"/>
        </w:rPr>
        <w:tab/>
      </w:r>
    </w:p>
    <w:p w14:paraId="1A968102" w14:textId="77777777" w:rsidR="00602EF9" w:rsidRPr="00F5228B" w:rsidRDefault="00602EF9" w:rsidP="00261EC1">
      <w:pPr>
        <w:numPr>
          <w:ilvl w:val="0"/>
          <w:numId w:val="88"/>
        </w:numPr>
        <w:tabs>
          <w:tab w:val="left" w:pos="6946"/>
          <w:tab w:val="left" w:pos="7655"/>
          <w:tab w:val="left" w:pos="8222"/>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длину ломаной и периметр многоугольника.</w:t>
      </w:r>
      <w:r w:rsidRPr="00F5228B">
        <w:rPr>
          <w:rFonts w:ascii="Times New Roman" w:eastAsia="Times New Roman" w:hAnsi="Times New Roman" w:cs="Times New Roman"/>
          <w:sz w:val="24"/>
          <w:szCs w:val="24"/>
          <w:lang w:eastAsia="ru-RU"/>
        </w:rPr>
        <w:tab/>
      </w:r>
    </w:p>
    <w:p w14:paraId="1ADFE034"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19A8E064" w14:textId="77777777" w:rsidR="00602EF9" w:rsidRPr="00F5228B" w:rsidRDefault="00602EF9" w:rsidP="00261EC1">
      <w:pPr>
        <w:numPr>
          <w:ilvl w:val="0"/>
          <w:numId w:val="86"/>
        </w:numPr>
        <w:tabs>
          <w:tab w:val="num" w:pos="360"/>
          <w:tab w:val="left" w:pos="6946"/>
          <w:tab w:val="left" w:pos="7655"/>
          <w:tab w:val="left" w:pos="8222"/>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вычислять значение числового выражения в 2-3 действия рациональными способами (с помощью группировки слагаемых или вычитаемых, дополнения чисел до ближайшего круглого числа);</w:t>
      </w:r>
      <w:r w:rsidRPr="00F5228B">
        <w:rPr>
          <w:rFonts w:ascii="Times New Roman" w:eastAsia="Times New Roman" w:hAnsi="Times New Roman" w:cs="Times New Roman"/>
          <w:sz w:val="24"/>
          <w:szCs w:val="24"/>
          <w:lang w:eastAsia="ru-RU"/>
        </w:rPr>
        <w:tab/>
      </w:r>
    </w:p>
    <w:p w14:paraId="7EB52A53" w14:textId="77777777" w:rsidR="00602EF9" w:rsidRPr="00F5228B" w:rsidRDefault="00602EF9" w:rsidP="00261EC1">
      <w:pPr>
        <w:numPr>
          <w:ilvl w:val="0"/>
          <w:numId w:val="87"/>
        </w:numPr>
        <w:tabs>
          <w:tab w:val="num" w:pos="360"/>
          <w:tab w:val="left" w:pos="6946"/>
          <w:tab w:val="left" w:pos="7655"/>
          <w:tab w:val="left" w:pos="8222"/>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значения числовых выражений.</w:t>
      </w:r>
      <w:r w:rsidRPr="00F5228B">
        <w:rPr>
          <w:rFonts w:ascii="Times New Roman" w:eastAsia="Times New Roman" w:hAnsi="Times New Roman" w:cs="Times New Roman"/>
          <w:sz w:val="24"/>
          <w:szCs w:val="24"/>
          <w:lang w:eastAsia="ru-RU"/>
        </w:rPr>
        <w:tab/>
      </w:r>
    </w:p>
    <w:p w14:paraId="0725B5BB" w14:textId="77777777" w:rsidR="00602EF9" w:rsidRPr="00F5228B" w:rsidRDefault="00602EF9" w:rsidP="00261EC1">
      <w:pPr>
        <w:numPr>
          <w:ilvl w:val="0"/>
          <w:numId w:val="87"/>
        </w:numPr>
        <w:tabs>
          <w:tab w:val="num" w:pos="360"/>
          <w:tab w:val="left" w:pos="6946"/>
          <w:tab w:val="left" w:pos="7655"/>
          <w:tab w:val="left" w:pos="8222"/>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задачи в 2 действия по сформулированным вопросам.</w:t>
      </w:r>
      <w:r w:rsidRPr="00F5228B">
        <w:rPr>
          <w:rFonts w:ascii="Times New Roman" w:eastAsia="Times New Roman" w:hAnsi="Times New Roman" w:cs="Times New Roman"/>
          <w:sz w:val="24"/>
          <w:szCs w:val="24"/>
          <w:lang w:eastAsia="ru-RU"/>
        </w:rPr>
        <w:tab/>
      </w:r>
    </w:p>
    <w:p w14:paraId="4CB978E9" w14:textId="77777777" w:rsidR="00602EF9" w:rsidRPr="00F5228B" w:rsidRDefault="00602EF9" w:rsidP="00602EF9">
      <w:pPr>
        <w:tabs>
          <w:tab w:val="left" w:pos="284"/>
        </w:tabs>
        <w:spacing w:after="0" w:line="240" w:lineRule="auto"/>
        <w:ind w:left="284"/>
        <w:jc w:val="both"/>
        <w:rPr>
          <w:rFonts w:ascii="Times New Roman" w:eastAsia="Times New Roman" w:hAnsi="Times New Roman" w:cs="Times New Roman"/>
          <w:bCs/>
          <w:i/>
          <w:sz w:val="24"/>
          <w:szCs w:val="24"/>
          <w:lang w:eastAsia="ru-RU"/>
        </w:rPr>
      </w:pPr>
    </w:p>
    <w:p w14:paraId="02606268" w14:textId="77777777" w:rsidR="00602EF9" w:rsidRPr="00F5228B" w:rsidRDefault="00602EF9" w:rsidP="00602EF9">
      <w:pPr>
        <w:tabs>
          <w:tab w:val="left" w:pos="0"/>
          <w:tab w:val="left" w:pos="426"/>
        </w:tabs>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46ABE880" w14:textId="77777777" w:rsidR="00602EF9" w:rsidRPr="00F5228B" w:rsidRDefault="00602EF9" w:rsidP="00602EF9">
      <w:pPr>
        <w:keepNext/>
        <w:spacing w:after="0" w:line="240" w:lineRule="auto"/>
        <w:ind w:firstLine="426"/>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Регулятивные</w:t>
      </w:r>
    </w:p>
    <w:p w14:paraId="4C036399"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3910C10B"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отслеживать цель учебной деятельности (с опорой на маршрутные листы) и внеучебной (с опорой на развороты проектной деятельности);</w:t>
      </w:r>
    </w:p>
    <w:p w14:paraId="52CAA261"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учитывать ориентиры, данные учителем, при освоении нового учебного материала;</w:t>
      </w:r>
    </w:p>
    <w:p w14:paraId="42C445D8"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проверять результаты вычислений;</w:t>
      </w:r>
      <w:r w:rsidRPr="00F5228B">
        <w:rPr>
          <w:rFonts w:ascii="Times New Roman" w:eastAsia="Times New Roman" w:hAnsi="Times New Roman" w:cs="Times New Roman"/>
          <w:sz w:val="24"/>
          <w:szCs w:val="24"/>
          <w:lang w:eastAsia="ru-RU"/>
        </w:rPr>
        <w:tab/>
      </w:r>
    </w:p>
    <w:p w14:paraId="7EB84ACE"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адекватно воспринимать указания на ошибки и исправлять найденные ошибки. </w:t>
      </w:r>
    </w:p>
    <w:p w14:paraId="7F1AAAC8" w14:textId="77777777" w:rsidR="00602EF9" w:rsidRPr="00F5228B" w:rsidRDefault="00602EF9" w:rsidP="00602EF9">
      <w:pPr>
        <w:tabs>
          <w:tab w:val="left" w:pos="284"/>
          <w:tab w:val="left" w:pos="6946"/>
          <w:tab w:val="left" w:pos="7655"/>
          <w:tab w:val="left" w:pos="8222"/>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3D16B4DD"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оценивать собственные успехи в вычислительной деятельности;</w:t>
      </w:r>
    </w:p>
    <w:p w14:paraId="2B256604"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шаги по устранению пробелов (знание состава чисел).</w:t>
      </w:r>
    </w:p>
    <w:p w14:paraId="54C7783A" w14:textId="77777777" w:rsidR="00602EF9" w:rsidRPr="00F5228B" w:rsidRDefault="00602EF9" w:rsidP="00602EF9">
      <w:pPr>
        <w:tabs>
          <w:tab w:val="left" w:pos="540"/>
        </w:tabs>
        <w:spacing w:after="0" w:line="240" w:lineRule="auto"/>
        <w:ind w:left="360"/>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ab/>
        <w:t>Познавательные</w:t>
      </w:r>
    </w:p>
    <w:p w14:paraId="035C1B92" w14:textId="77777777" w:rsidR="00602EF9" w:rsidRPr="00F5228B" w:rsidRDefault="00602EF9" w:rsidP="00602EF9">
      <w:pPr>
        <w:tabs>
          <w:tab w:val="left" w:pos="54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7F9A62FD"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анализировать условие задачи (выделять числовые данные и цель — что известно, что требуется найти); </w:t>
      </w:r>
      <w:r w:rsidRPr="00F5228B">
        <w:rPr>
          <w:rFonts w:ascii="Times New Roman" w:eastAsia="Times New Roman" w:hAnsi="Times New Roman" w:cs="Times New Roman"/>
          <w:sz w:val="24"/>
          <w:szCs w:val="24"/>
          <w:lang w:eastAsia="ru-RU"/>
        </w:rPr>
        <w:tab/>
      </w:r>
    </w:p>
    <w:p w14:paraId="60D47187"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сопоставлять схемы и условия текстовых задач; </w:t>
      </w:r>
      <w:r w:rsidRPr="00F5228B">
        <w:rPr>
          <w:rFonts w:ascii="Times New Roman" w:eastAsia="Times New Roman" w:hAnsi="Times New Roman" w:cs="Times New Roman"/>
          <w:color w:val="C00000"/>
          <w:sz w:val="24"/>
          <w:szCs w:val="24"/>
          <w:lang w:eastAsia="ru-RU"/>
        </w:rPr>
        <w:tab/>
      </w:r>
    </w:p>
    <w:p w14:paraId="51143E5B"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устанавливать закономерности и использовать их при выполнении заданий (продолжать ряд, заполнять пустые клетки в таблице); </w:t>
      </w:r>
      <w:r w:rsidRPr="00F5228B">
        <w:rPr>
          <w:rFonts w:ascii="Times New Roman" w:eastAsia="Times New Roman" w:hAnsi="Times New Roman" w:cs="Times New Roman"/>
          <w:sz w:val="24"/>
          <w:szCs w:val="24"/>
          <w:lang w:eastAsia="ru-RU"/>
        </w:rPr>
        <w:tab/>
      </w:r>
    </w:p>
    <w:p w14:paraId="10A8FBA2"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осуществлять синтез числового выражения (восстановление деформированных равенств), условия текстовой задачи (восстановление условия по рисунку, схеме, краткой записи); </w:t>
      </w:r>
    </w:p>
    <w:p w14:paraId="3DCA2FC6"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сравнивать и классифицировать изображенные предметы и геометрические фигуры по заданным критериям; </w:t>
      </w:r>
      <w:r w:rsidRPr="00F5228B">
        <w:rPr>
          <w:rFonts w:ascii="Times New Roman" w:eastAsia="Times New Roman" w:hAnsi="Times New Roman" w:cs="Times New Roman"/>
          <w:sz w:val="24"/>
          <w:szCs w:val="24"/>
          <w:lang w:eastAsia="ru-RU"/>
        </w:rPr>
        <w:tab/>
      </w:r>
    </w:p>
    <w:p w14:paraId="10978212"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понимать информацию, представленную в виде текста, схемы, таблицы; дополнять таблицы недостающими данными. </w:t>
      </w:r>
      <w:r w:rsidRPr="00F5228B">
        <w:rPr>
          <w:rFonts w:ascii="Times New Roman" w:eastAsia="Times New Roman" w:hAnsi="Times New Roman" w:cs="Times New Roman"/>
          <w:sz w:val="24"/>
          <w:szCs w:val="24"/>
          <w:lang w:eastAsia="ru-RU"/>
        </w:rPr>
        <w:tab/>
      </w:r>
    </w:p>
    <w:p w14:paraId="1F65966D"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17489BAE"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видеть аналогии и использовать их при освоении приемов вычислений;</w:t>
      </w:r>
      <w:r w:rsidRPr="00F5228B">
        <w:rPr>
          <w:rFonts w:ascii="Times New Roman" w:eastAsia="Times New Roman" w:hAnsi="Times New Roman" w:cs="Times New Roman"/>
          <w:sz w:val="24"/>
          <w:szCs w:val="24"/>
          <w:lang w:eastAsia="ru-RU"/>
        </w:rPr>
        <w:tab/>
      </w:r>
    </w:p>
    <w:p w14:paraId="57893202"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конструировать геометрические фигуры из заданных частей; достраивать часть до заданной геометрической фигуры; мысленно делить геометрическую фигуру на части; </w:t>
      </w:r>
    </w:p>
    <w:p w14:paraId="455061B9"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сопоставлять информацию, представленную в разных видах; </w:t>
      </w:r>
      <w:r w:rsidRPr="00F5228B">
        <w:rPr>
          <w:rFonts w:ascii="Times New Roman" w:eastAsia="Times New Roman" w:hAnsi="Times New Roman" w:cs="Times New Roman"/>
          <w:sz w:val="24"/>
          <w:szCs w:val="24"/>
          <w:lang w:eastAsia="ru-RU"/>
        </w:rPr>
        <w:tab/>
      </w:r>
    </w:p>
    <w:p w14:paraId="37C1DEBC"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выбирать задание из предложенных, основываясь на своих интересах.</w:t>
      </w:r>
      <w:r w:rsidRPr="00F5228B">
        <w:rPr>
          <w:rFonts w:ascii="Times New Roman" w:eastAsia="Times New Roman" w:hAnsi="Times New Roman" w:cs="Times New Roman"/>
          <w:sz w:val="24"/>
          <w:szCs w:val="24"/>
          <w:lang w:eastAsia="ru-RU"/>
        </w:rPr>
        <w:tab/>
      </w:r>
    </w:p>
    <w:p w14:paraId="238A94AF" w14:textId="77777777" w:rsidR="00602EF9" w:rsidRPr="00F5228B" w:rsidRDefault="00602EF9" w:rsidP="00602EF9">
      <w:pPr>
        <w:spacing w:after="0" w:line="240" w:lineRule="auto"/>
        <w:ind w:firstLine="426"/>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Коммуникативные</w:t>
      </w:r>
    </w:p>
    <w:p w14:paraId="1676D4DE" w14:textId="77777777" w:rsidR="00602EF9" w:rsidRPr="00F5228B" w:rsidRDefault="00602EF9" w:rsidP="00602EF9">
      <w:pPr>
        <w:tabs>
          <w:tab w:val="left" w:pos="54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67D11393"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сотрудничать с товарищами при выполнении заданий в паре: устанавливать и соблюдать очерёдность действий, сравнивать полученные результаты, выслушивать партнера, корректно сообщать товарищу об ошибках;</w:t>
      </w:r>
      <w:r w:rsidRPr="00F5228B">
        <w:rPr>
          <w:rFonts w:ascii="Times New Roman" w:eastAsia="Times New Roman" w:hAnsi="Times New Roman" w:cs="Times New Roman"/>
          <w:sz w:val="24"/>
          <w:szCs w:val="24"/>
          <w:lang w:eastAsia="ru-RU"/>
        </w:rPr>
        <w:tab/>
      </w:r>
    </w:p>
    <w:p w14:paraId="5AE8E0D1"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задавать вопросы с целью получения нужной информации.</w:t>
      </w:r>
    </w:p>
    <w:p w14:paraId="330599C7"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78E937B0"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организовывать взаимопроверку выполненной работы;</w:t>
      </w:r>
    </w:p>
    <w:p w14:paraId="260A5752"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высказывать свое мнение при обсуждении задания.</w:t>
      </w:r>
    </w:p>
    <w:p w14:paraId="75C4AC58" w14:textId="77777777" w:rsidR="00602EF9" w:rsidRPr="00F5228B" w:rsidRDefault="00602EF9" w:rsidP="00602EF9">
      <w:pPr>
        <w:tabs>
          <w:tab w:val="left" w:pos="284"/>
        </w:tabs>
        <w:spacing w:after="0" w:line="240" w:lineRule="auto"/>
        <w:ind w:left="284" w:hanging="284"/>
        <w:jc w:val="both"/>
        <w:rPr>
          <w:rFonts w:ascii="Times New Roman" w:eastAsia="Times New Roman" w:hAnsi="Times New Roman" w:cs="Times New Roman"/>
          <w:sz w:val="24"/>
          <w:szCs w:val="24"/>
          <w:lang w:eastAsia="ru-RU"/>
        </w:rPr>
      </w:pPr>
    </w:p>
    <w:p w14:paraId="151497B8" w14:textId="77777777" w:rsidR="00602EF9" w:rsidRPr="00F5228B" w:rsidRDefault="00602EF9" w:rsidP="00602EF9">
      <w:pPr>
        <w:tabs>
          <w:tab w:val="left" w:pos="5220"/>
        </w:tabs>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2 класс  </w:t>
      </w:r>
      <w:r w:rsidRPr="00F5228B">
        <w:rPr>
          <w:rFonts w:ascii="Times New Roman" w:eastAsia="Times New Roman" w:hAnsi="Times New Roman" w:cs="Times New Roman"/>
          <w:bCs/>
          <w:sz w:val="24"/>
          <w:szCs w:val="24"/>
          <w:lang w:eastAsia="ru-RU"/>
        </w:rPr>
        <w:t>(140 ч)</w:t>
      </w:r>
    </w:p>
    <w:p w14:paraId="520D291C" w14:textId="77777777" w:rsidR="00602EF9" w:rsidRPr="00F5228B" w:rsidRDefault="00602EF9" w:rsidP="00602EF9">
      <w:pPr>
        <w:tabs>
          <w:tab w:val="left" w:pos="284"/>
        </w:tabs>
        <w:spacing w:after="0" w:line="240" w:lineRule="auto"/>
        <w:ind w:left="284"/>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5DEF0B02" w14:textId="77777777" w:rsidR="00602EF9" w:rsidRPr="00F5228B" w:rsidRDefault="00602EF9" w:rsidP="00602EF9">
      <w:pPr>
        <w:tabs>
          <w:tab w:val="left" w:pos="284"/>
        </w:tabs>
        <w:spacing w:after="0" w:line="240" w:lineRule="auto"/>
        <w:ind w:left="284"/>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математике</w:t>
      </w:r>
    </w:p>
    <w:p w14:paraId="368644E3"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
          <w:caps/>
          <w:sz w:val="24"/>
          <w:szCs w:val="24"/>
          <w:lang w:eastAsia="ru-RU"/>
        </w:rPr>
      </w:pPr>
      <w:r w:rsidRPr="00F5228B">
        <w:rPr>
          <w:rFonts w:ascii="Times New Roman" w:eastAsia="Times New Roman" w:hAnsi="Times New Roman" w:cs="Times New Roman"/>
          <w:b/>
          <w:sz w:val="24"/>
          <w:szCs w:val="24"/>
          <w:lang w:eastAsia="ru-RU"/>
        </w:rPr>
        <w:t>к концу 2 класса</w:t>
      </w:r>
    </w:p>
    <w:p w14:paraId="580D874A" w14:textId="77777777" w:rsidR="00602EF9" w:rsidRPr="00F5228B" w:rsidRDefault="00602EF9" w:rsidP="00602EF9">
      <w:pPr>
        <w:tabs>
          <w:tab w:val="left" w:pos="0"/>
        </w:tabs>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1A0BFF05"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У обучающихсябудут сформированы:</w:t>
      </w:r>
    </w:p>
    <w:p w14:paraId="59433430" w14:textId="77777777" w:rsidR="00602EF9" w:rsidRPr="00F5228B" w:rsidRDefault="00602EF9" w:rsidP="00261EC1">
      <w:pPr>
        <w:numPr>
          <w:ilvl w:val="0"/>
          <w:numId w:val="66"/>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положительное отношение и интерес к урокам математики;</w:t>
      </w:r>
    </w:p>
    <w:p w14:paraId="0235F952" w14:textId="77777777" w:rsidR="00602EF9" w:rsidRPr="00F5228B" w:rsidRDefault="00602EF9" w:rsidP="00261EC1">
      <w:pPr>
        <w:numPr>
          <w:ilvl w:val="0"/>
          <w:numId w:val="66"/>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признавать собственные ошибки;</w:t>
      </w:r>
    </w:p>
    <w:p w14:paraId="6BAA7722"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оценивать собственные успехи в освоении вычислительных навыков;</w:t>
      </w:r>
    </w:p>
    <w:p w14:paraId="05A943FA" w14:textId="77777777" w:rsidR="00602EF9" w:rsidRPr="00F5228B" w:rsidRDefault="00602EF9" w:rsidP="00602EF9">
      <w:pPr>
        <w:tabs>
          <w:tab w:val="left" w:pos="426"/>
        </w:tabs>
        <w:spacing w:after="0" w:line="240" w:lineRule="auto"/>
        <w:ind w:left="426" w:hanging="426"/>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Могут быть сформированы:</w:t>
      </w:r>
    </w:p>
    <w:p w14:paraId="49A17229"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оценивать трудность заданий, предложенных для выполнения по выбору учащегося (материалы рубрики «Выбираем, чем заняться»);</w:t>
      </w:r>
    </w:p>
    <w:p w14:paraId="51A56C67" w14:textId="77777777" w:rsidR="00602EF9" w:rsidRPr="00F5228B" w:rsidRDefault="00602EF9" w:rsidP="00261EC1">
      <w:pPr>
        <w:numPr>
          <w:ilvl w:val="0"/>
          <w:numId w:val="66"/>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сопоставлять собственную оценку своей деятельности с оценкой её товарищами, учителем;</w:t>
      </w:r>
    </w:p>
    <w:p w14:paraId="523C9FA2" w14:textId="77777777" w:rsidR="00602EF9" w:rsidRPr="00F5228B" w:rsidRDefault="00602EF9" w:rsidP="00261EC1">
      <w:pPr>
        <w:numPr>
          <w:ilvl w:val="0"/>
          <w:numId w:val="66"/>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восприятие математики как части общечеловеческой культуры.</w:t>
      </w:r>
    </w:p>
    <w:p w14:paraId="7AC4D91F" w14:textId="77777777" w:rsidR="00602EF9" w:rsidRPr="00F5228B" w:rsidRDefault="00602EF9" w:rsidP="00602EF9">
      <w:pPr>
        <w:tabs>
          <w:tab w:val="left" w:pos="284"/>
        </w:tabs>
        <w:spacing w:after="0" w:line="240" w:lineRule="auto"/>
        <w:ind w:left="284" w:hanging="284"/>
        <w:jc w:val="both"/>
        <w:rPr>
          <w:rFonts w:ascii="Times New Roman" w:eastAsia="Times New Roman" w:hAnsi="Times New Roman" w:cs="Times New Roman"/>
          <w:sz w:val="24"/>
          <w:szCs w:val="24"/>
          <w:lang w:eastAsia="ru-RU"/>
        </w:rPr>
      </w:pPr>
    </w:p>
    <w:p w14:paraId="6CCA8135" w14:textId="77777777" w:rsidR="00602EF9" w:rsidRPr="00F5228B" w:rsidRDefault="00602EF9" w:rsidP="00602EF9">
      <w:pPr>
        <w:tabs>
          <w:tab w:val="left" w:pos="284"/>
        </w:tabs>
        <w:spacing w:after="0" w:line="240" w:lineRule="auto"/>
        <w:ind w:left="284" w:firstLine="142"/>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2FCBAD57" w14:textId="77777777" w:rsidR="00602EF9" w:rsidRPr="00F5228B" w:rsidRDefault="00602EF9" w:rsidP="00602EF9">
      <w:pPr>
        <w:tabs>
          <w:tab w:val="left" w:pos="284"/>
          <w:tab w:val="left" w:pos="6946"/>
          <w:tab w:val="left" w:pos="7655"/>
          <w:tab w:val="left" w:pos="8222"/>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r w:rsidRPr="00F5228B">
        <w:rPr>
          <w:rFonts w:ascii="Times New Roman" w:eastAsia="Times New Roman" w:hAnsi="Times New Roman" w:cs="Times New Roman"/>
          <w:bCs/>
          <w:i/>
          <w:sz w:val="24"/>
          <w:szCs w:val="24"/>
          <w:lang w:eastAsia="ru-RU"/>
        </w:rPr>
        <w:tab/>
      </w:r>
    </w:p>
    <w:p w14:paraId="33C5A96A" w14:textId="77777777" w:rsidR="00602EF9" w:rsidRPr="00F5228B" w:rsidRDefault="00602EF9" w:rsidP="00261EC1">
      <w:pPr>
        <w:numPr>
          <w:ilvl w:val="0"/>
          <w:numId w:val="88"/>
        </w:numPr>
        <w:tabs>
          <w:tab w:val="num" w:pos="426"/>
          <w:tab w:val="num" w:pos="720"/>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устно сложение и вычитание чисел в пределах 100 с переходом через десяток;</w:t>
      </w:r>
    </w:p>
    <w:p w14:paraId="410113EF" w14:textId="77777777" w:rsidR="00602EF9" w:rsidRPr="00F5228B" w:rsidRDefault="00602EF9" w:rsidP="00261EC1">
      <w:pPr>
        <w:numPr>
          <w:ilvl w:val="0"/>
          <w:numId w:val="88"/>
        </w:numPr>
        <w:tabs>
          <w:tab w:val="num" w:pos="426"/>
          <w:tab w:val="num" w:pos="720"/>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табличное умножение и деление чисел на 2, 3, 4 и 5;</w:t>
      </w:r>
      <w:r w:rsidRPr="00F5228B">
        <w:rPr>
          <w:rFonts w:ascii="Times New Roman" w:eastAsia="Times New Roman" w:hAnsi="Times New Roman" w:cs="Times New Roman"/>
          <w:sz w:val="24"/>
          <w:szCs w:val="24"/>
          <w:lang w:eastAsia="ru-RU"/>
        </w:rPr>
        <w:tab/>
      </w:r>
    </w:p>
    <w:p w14:paraId="61669C27" w14:textId="77777777" w:rsidR="00602EF9" w:rsidRPr="00F5228B" w:rsidRDefault="00602EF9" w:rsidP="00261EC1">
      <w:pPr>
        <w:numPr>
          <w:ilvl w:val="0"/>
          <w:numId w:val="88"/>
        </w:numPr>
        <w:tabs>
          <w:tab w:val="num" w:pos="426"/>
          <w:tab w:val="num" w:pos="720"/>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арифметические действия с числом 0;</w:t>
      </w:r>
      <w:r w:rsidRPr="00F5228B">
        <w:rPr>
          <w:rFonts w:ascii="Times New Roman" w:eastAsia="Times New Roman" w:hAnsi="Times New Roman" w:cs="Times New Roman"/>
          <w:sz w:val="24"/>
          <w:szCs w:val="24"/>
          <w:lang w:eastAsia="ru-RU"/>
        </w:rPr>
        <w:tab/>
      </w:r>
    </w:p>
    <w:p w14:paraId="38816653" w14:textId="77777777" w:rsidR="00602EF9" w:rsidRPr="00F5228B" w:rsidRDefault="00602EF9" w:rsidP="00261EC1">
      <w:pPr>
        <w:numPr>
          <w:ilvl w:val="0"/>
          <w:numId w:val="88"/>
        </w:numPr>
        <w:tabs>
          <w:tab w:val="num" w:pos="426"/>
          <w:tab w:val="num" w:pos="720"/>
          <w:tab w:val="left" w:pos="6946"/>
          <w:tab w:val="left" w:pos="7655"/>
          <w:tab w:val="left" w:pos="8222"/>
        </w:tabs>
        <w:spacing w:after="0" w:line="240" w:lineRule="auto"/>
        <w:ind w:left="426" w:hanging="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правильно употреблять в речи названия компонентов сложения (слагаемые), вычитания (уменьшаемое, вычитаемое) и умножения (множители), а также числовых выражений (произведение, частное);</w:t>
      </w:r>
    </w:p>
    <w:p w14:paraId="573F560B" w14:textId="77777777" w:rsidR="00602EF9" w:rsidRPr="00F5228B" w:rsidRDefault="00602EF9" w:rsidP="00261EC1">
      <w:pPr>
        <w:numPr>
          <w:ilvl w:val="0"/>
          <w:numId w:val="88"/>
        </w:numPr>
        <w:tabs>
          <w:tab w:val="num" w:pos="426"/>
          <w:tab w:val="num" w:pos="720"/>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последовательность действий при вычислении значения числового выражения;</w:t>
      </w:r>
    </w:p>
    <w:p w14:paraId="33D4C04F" w14:textId="77777777" w:rsidR="00602EF9" w:rsidRPr="00F5228B" w:rsidRDefault="00602EF9" w:rsidP="00261EC1">
      <w:pPr>
        <w:numPr>
          <w:ilvl w:val="0"/>
          <w:numId w:val="88"/>
        </w:numPr>
        <w:tabs>
          <w:tab w:val="num" w:pos="426"/>
          <w:tab w:val="num" w:pos="720"/>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текстовые задачи в 1 действие на сложение и вычитание (нахождение уменьшаемого, вычитаемого, разностное сравнение), умножение и деление (нахождение произведения, деление на части и по содержанию);</w:t>
      </w:r>
    </w:p>
    <w:p w14:paraId="03E26826" w14:textId="77777777" w:rsidR="00602EF9" w:rsidRPr="00F5228B" w:rsidRDefault="00602EF9" w:rsidP="00261EC1">
      <w:pPr>
        <w:numPr>
          <w:ilvl w:val="0"/>
          <w:numId w:val="88"/>
        </w:numPr>
        <w:tabs>
          <w:tab w:val="num" w:pos="426"/>
          <w:tab w:val="num" w:pos="720"/>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измерять длину заданного отрезка и выражать ее в сантиметрах и в миллиметрах; чертить с помощью линейки отрезок заданной длины;</w:t>
      </w:r>
      <w:r w:rsidRPr="00F5228B">
        <w:rPr>
          <w:rFonts w:ascii="Times New Roman" w:eastAsia="Times New Roman" w:hAnsi="Times New Roman" w:cs="Times New Roman"/>
          <w:sz w:val="24"/>
          <w:szCs w:val="24"/>
          <w:lang w:eastAsia="ru-RU"/>
        </w:rPr>
        <w:tab/>
      </w:r>
    </w:p>
    <w:p w14:paraId="1FC23E4B" w14:textId="77777777" w:rsidR="00602EF9" w:rsidRPr="00F5228B" w:rsidRDefault="00602EF9" w:rsidP="00261EC1">
      <w:pPr>
        <w:numPr>
          <w:ilvl w:val="0"/>
          <w:numId w:val="88"/>
        </w:numPr>
        <w:tabs>
          <w:tab w:val="num" w:pos="426"/>
          <w:tab w:val="num" w:pos="720"/>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свойства сторон прямоугольника при вычислении его периметра;</w:t>
      </w:r>
    </w:p>
    <w:p w14:paraId="79DC7778" w14:textId="77777777" w:rsidR="00602EF9" w:rsidRPr="00F5228B" w:rsidRDefault="00602EF9" w:rsidP="00261EC1">
      <w:pPr>
        <w:numPr>
          <w:ilvl w:val="0"/>
          <w:numId w:val="88"/>
        </w:numPr>
        <w:tabs>
          <w:tab w:val="num" w:pos="426"/>
          <w:tab w:val="num" w:pos="720"/>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площадь прямоугольника (в условных единицах с опорой на иллюстрации);</w:t>
      </w:r>
    </w:p>
    <w:p w14:paraId="19E02797" w14:textId="77777777" w:rsidR="00602EF9" w:rsidRPr="00F5228B" w:rsidRDefault="00602EF9" w:rsidP="00261EC1">
      <w:pPr>
        <w:numPr>
          <w:ilvl w:val="0"/>
          <w:numId w:val="88"/>
        </w:numPr>
        <w:tabs>
          <w:tab w:val="num" w:pos="426"/>
          <w:tab w:val="num" w:pos="72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прямой, острый и тупой углы; распознавать прямоугольный треугольник;</w:t>
      </w:r>
    </w:p>
    <w:p w14:paraId="475B7C09" w14:textId="77777777" w:rsidR="00602EF9" w:rsidRPr="00F5228B" w:rsidRDefault="00602EF9" w:rsidP="00261EC1">
      <w:pPr>
        <w:numPr>
          <w:ilvl w:val="0"/>
          <w:numId w:val="88"/>
        </w:numPr>
        <w:tabs>
          <w:tab w:val="num" w:pos="426"/>
          <w:tab w:val="num" w:pos="72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время по часам.</w:t>
      </w:r>
    </w:p>
    <w:p w14:paraId="1BB2373E" w14:textId="77777777" w:rsidR="00602EF9" w:rsidRPr="00F5228B" w:rsidRDefault="00602EF9" w:rsidP="00602EF9">
      <w:pPr>
        <w:tabs>
          <w:tab w:val="num" w:pos="426"/>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1EFE146D" w14:textId="77777777" w:rsidR="00602EF9" w:rsidRPr="00F5228B" w:rsidRDefault="00602EF9" w:rsidP="00261EC1">
      <w:pPr>
        <w:numPr>
          <w:ilvl w:val="0"/>
          <w:numId w:val="86"/>
        </w:numPr>
        <w:tabs>
          <w:tab w:val="num" w:pos="426"/>
          <w:tab w:val="left" w:pos="6946"/>
          <w:tab w:val="left" w:pos="7655"/>
          <w:tab w:val="left" w:pos="8222"/>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табличное умножение и деление чисел на 6, 7, 8, 9, 10;</w:t>
      </w:r>
      <w:r w:rsidRPr="00F5228B">
        <w:rPr>
          <w:rFonts w:ascii="Times New Roman" w:eastAsia="Times New Roman" w:hAnsi="Times New Roman" w:cs="Times New Roman"/>
          <w:sz w:val="24"/>
          <w:szCs w:val="24"/>
          <w:lang w:eastAsia="ru-RU"/>
        </w:rPr>
        <w:tab/>
      </w:r>
    </w:p>
    <w:p w14:paraId="14625757" w14:textId="77777777" w:rsidR="00602EF9" w:rsidRPr="00F5228B" w:rsidRDefault="00602EF9" w:rsidP="00261EC1">
      <w:pPr>
        <w:numPr>
          <w:ilvl w:val="0"/>
          <w:numId w:val="86"/>
        </w:numPr>
        <w:tabs>
          <w:tab w:val="num"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переместительное и сочетательное свойства сложения и переместительное свойство умножения при выполнении вычислений;</w:t>
      </w:r>
    </w:p>
    <w:p w14:paraId="1BBD71DC" w14:textId="77777777" w:rsidR="00602EF9" w:rsidRPr="00F5228B" w:rsidRDefault="00602EF9" w:rsidP="00261EC1">
      <w:pPr>
        <w:numPr>
          <w:ilvl w:val="0"/>
          <w:numId w:val="86"/>
        </w:numPr>
        <w:tabs>
          <w:tab w:val="num" w:pos="426"/>
          <w:tab w:val="left" w:pos="6946"/>
          <w:tab w:val="left" w:pos="7655"/>
          <w:tab w:val="left" w:pos="8222"/>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текстовые задачи в 2-3 действия;</w:t>
      </w:r>
    </w:p>
    <w:p w14:paraId="4DC5C2D0" w14:textId="77777777" w:rsidR="00602EF9" w:rsidRPr="00F5228B" w:rsidRDefault="00602EF9" w:rsidP="00261EC1">
      <w:pPr>
        <w:numPr>
          <w:ilvl w:val="0"/>
          <w:numId w:val="86"/>
        </w:numPr>
        <w:tabs>
          <w:tab w:val="num" w:pos="426"/>
          <w:tab w:val="left" w:pos="6946"/>
          <w:tab w:val="left" w:pos="7655"/>
          <w:tab w:val="left" w:pos="8222"/>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составлять выражение по условию задачи;</w:t>
      </w:r>
    </w:p>
    <w:p w14:paraId="36CF80C0" w14:textId="77777777" w:rsidR="00602EF9" w:rsidRPr="00F5228B" w:rsidRDefault="00602EF9" w:rsidP="00261EC1">
      <w:pPr>
        <w:numPr>
          <w:ilvl w:val="0"/>
          <w:numId w:val="8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вычислять значение числового выражения в несколько действий рациональным способом (с помощью изученных свойств сложения, вычитания и умножения);</w:t>
      </w:r>
    </w:p>
    <w:p w14:paraId="518B21C3" w14:textId="77777777" w:rsidR="00602EF9" w:rsidRPr="00F5228B" w:rsidRDefault="00602EF9" w:rsidP="00261EC1">
      <w:pPr>
        <w:numPr>
          <w:ilvl w:val="0"/>
          <w:numId w:val="86"/>
        </w:numPr>
        <w:tabs>
          <w:tab w:val="num"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округлять данные, полученные путем измерения.</w:t>
      </w:r>
    </w:p>
    <w:p w14:paraId="619B11C6" w14:textId="77777777" w:rsidR="00602EF9" w:rsidRPr="00F5228B" w:rsidRDefault="00602EF9" w:rsidP="00602EF9">
      <w:pPr>
        <w:tabs>
          <w:tab w:val="num" w:pos="426"/>
        </w:tabs>
        <w:spacing w:after="0" w:line="240" w:lineRule="auto"/>
        <w:ind w:left="284" w:hanging="284"/>
        <w:jc w:val="both"/>
        <w:rPr>
          <w:rFonts w:ascii="Times New Roman" w:eastAsia="Times New Roman" w:hAnsi="Times New Roman" w:cs="Times New Roman"/>
          <w:bCs/>
          <w:i/>
          <w:sz w:val="24"/>
          <w:szCs w:val="24"/>
          <w:lang w:eastAsia="ru-RU"/>
        </w:rPr>
      </w:pPr>
    </w:p>
    <w:p w14:paraId="1505D444" w14:textId="77777777" w:rsidR="00602EF9" w:rsidRPr="00F5228B" w:rsidRDefault="00602EF9" w:rsidP="00602EF9">
      <w:pPr>
        <w:tabs>
          <w:tab w:val="left" w:pos="284"/>
        </w:tabs>
        <w:spacing w:after="0" w:line="240" w:lineRule="auto"/>
        <w:ind w:left="284" w:firstLine="142"/>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1BACE76F" w14:textId="77777777" w:rsidR="00602EF9" w:rsidRPr="00F5228B" w:rsidRDefault="00602EF9" w:rsidP="00602EF9">
      <w:pPr>
        <w:keepNext/>
        <w:spacing w:after="0" w:line="240" w:lineRule="auto"/>
        <w:ind w:firstLine="426"/>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Регулятивные</w:t>
      </w:r>
    </w:p>
    <w:p w14:paraId="53373FAD"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0992AC17"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удерживать цель учебной деятельности на уроке (с опорой на ориентиры, данные учителем) и внеучебной (с опорой на развороты проектной деятельности);</w:t>
      </w:r>
    </w:p>
    <w:p w14:paraId="5AE09278"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проверять результаты вычислений с помощью обратных действий;</w:t>
      </w:r>
    </w:p>
    <w:p w14:paraId="745FF48F"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собственные действия по устранению пробелов в знаниях (знание табличных случаев сложения, вычитания, умножения, деления).</w:t>
      </w:r>
    </w:p>
    <w:p w14:paraId="20361287" w14:textId="77777777" w:rsidR="00602EF9" w:rsidRPr="00F5228B" w:rsidRDefault="00602EF9" w:rsidP="00602EF9">
      <w:p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55719331"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собственную вычислительную деятельность;</w:t>
      </w:r>
    </w:p>
    <w:p w14:paraId="0128A9F4"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собственную внеучебную деятельность (в рамках проектной деятельности) с опорой на шаблоны в рабочих тетрадях.</w:t>
      </w:r>
    </w:p>
    <w:p w14:paraId="100C9F61" w14:textId="77777777" w:rsidR="00602EF9" w:rsidRPr="00F5228B" w:rsidRDefault="00602EF9" w:rsidP="00602EF9">
      <w:pPr>
        <w:tabs>
          <w:tab w:val="left" w:pos="426"/>
          <w:tab w:val="left" w:pos="540"/>
        </w:tabs>
        <w:spacing w:after="0" w:line="240" w:lineRule="auto"/>
        <w:ind w:left="426" w:hanging="426"/>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ab/>
        <w:t>Познавательные</w:t>
      </w:r>
    </w:p>
    <w:p w14:paraId="4F4B0662" w14:textId="77777777" w:rsidR="00602EF9" w:rsidRPr="00F5228B" w:rsidRDefault="00602EF9" w:rsidP="00602EF9">
      <w:pPr>
        <w:tabs>
          <w:tab w:val="left" w:pos="426"/>
          <w:tab w:val="left" w:pos="540"/>
        </w:tabs>
        <w:spacing w:after="0" w:line="240" w:lineRule="auto"/>
        <w:ind w:left="426" w:hanging="426"/>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0C40C126"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выделять существенное и несущественное в условии задачи; составлять краткую запись условия задачи;</w:t>
      </w:r>
    </w:p>
    <w:p w14:paraId="2B3E7B04"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использовать схемы при решении текстовых задач; </w:t>
      </w:r>
    </w:p>
    <w:p w14:paraId="17020260"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наблюдать за свойствами чисел, устанавливать закономерности в числовых выражениях и использовать их при вычислениях;</w:t>
      </w:r>
    </w:p>
    <w:p w14:paraId="4321E003"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выполнять вычисления по аналогии; </w:t>
      </w:r>
      <w:r w:rsidRPr="00F5228B">
        <w:rPr>
          <w:rFonts w:ascii="Times New Roman" w:eastAsia="Times New Roman" w:hAnsi="Times New Roman" w:cs="Times New Roman"/>
          <w:sz w:val="24"/>
          <w:szCs w:val="24"/>
          <w:lang w:eastAsia="ru-RU"/>
        </w:rPr>
        <w:tab/>
      </w:r>
    </w:p>
    <w:p w14:paraId="059BA358"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соотносить действия умножения и деления с геометрическими моделями (площадью прямоугольника); </w:t>
      </w:r>
      <w:r w:rsidRPr="00F5228B">
        <w:rPr>
          <w:rFonts w:ascii="Times New Roman" w:eastAsia="Times New Roman" w:hAnsi="Times New Roman" w:cs="Times New Roman"/>
          <w:sz w:val="24"/>
          <w:szCs w:val="24"/>
          <w:lang w:eastAsia="ru-RU"/>
        </w:rPr>
        <w:tab/>
      </w:r>
    </w:p>
    <w:p w14:paraId="3ED608B0"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вычислять площадь многоугольной фигуры, разбивая ее на прямоугольники.</w:t>
      </w:r>
    </w:p>
    <w:p w14:paraId="341817BD" w14:textId="77777777" w:rsidR="00602EF9" w:rsidRPr="00F5228B" w:rsidRDefault="00602EF9" w:rsidP="00602EF9">
      <w:pPr>
        <w:tabs>
          <w:tab w:val="left" w:pos="426"/>
        </w:tabs>
        <w:spacing w:after="0" w:line="240" w:lineRule="auto"/>
        <w:ind w:left="426" w:hanging="426"/>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1B53724C"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сопоставлять условие задачи с числовым выражением;</w:t>
      </w:r>
    </w:p>
    <w:p w14:paraId="6B548FC5"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разные способы вычислений, решения задач;</w:t>
      </w:r>
    </w:p>
    <w:p w14:paraId="261C6151"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комбинировать данные при выполнении задания;</w:t>
      </w:r>
    </w:p>
    <w:p w14:paraId="29CE37DE"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ориентироваться в рисунках, схемах, цепочках вычислений; </w:t>
      </w:r>
      <w:r w:rsidRPr="00F5228B">
        <w:rPr>
          <w:rFonts w:ascii="Times New Roman" w:eastAsia="Times New Roman" w:hAnsi="Times New Roman" w:cs="Times New Roman"/>
          <w:sz w:val="24"/>
          <w:szCs w:val="24"/>
          <w:lang w:eastAsia="ru-RU"/>
        </w:rPr>
        <w:tab/>
      </w:r>
    </w:p>
    <w:p w14:paraId="67421883"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ориентироваться в календаре (недели, месяцы, рабочие и выходные дни);</w:t>
      </w:r>
    </w:p>
    <w:p w14:paraId="6DB343C3"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исследовать зависимости между величинами (длиной стороны прямоугольника и его периметром, площадью; скоростью, временем движения и длиной пройденного пути);</w:t>
      </w:r>
    </w:p>
    <w:p w14:paraId="113B7871"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получать информацию из научно-популярных текстов (под руководством учителя на основе материалов рубрики «Разворот истории»);</w:t>
      </w:r>
    </w:p>
    <w:p w14:paraId="31885068"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пользоваться справочными материалами, помещенными в учебнике (таблицами сложения и умножения, именным указателем).</w:t>
      </w:r>
    </w:p>
    <w:p w14:paraId="558178F3" w14:textId="77777777" w:rsidR="00602EF9" w:rsidRPr="00F5228B" w:rsidRDefault="00602EF9" w:rsidP="00602EF9">
      <w:pPr>
        <w:spacing w:after="0" w:line="240" w:lineRule="auto"/>
        <w:ind w:firstLine="426"/>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Коммуникативные</w:t>
      </w:r>
    </w:p>
    <w:p w14:paraId="6309F3F1" w14:textId="77777777" w:rsidR="00602EF9" w:rsidRPr="00F5228B" w:rsidRDefault="00602EF9" w:rsidP="00602EF9">
      <w:pPr>
        <w:tabs>
          <w:tab w:val="left" w:pos="54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0FE05373"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организовывать взаимопроверку выполненной работы;</w:t>
      </w:r>
    </w:p>
    <w:p w14:paraId="2BEE0FA9"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высказывать свое мнение при обсуждении задания.</w:t>
      </w:r>
    </w:p>
    <w:p w14:paraId="66DB98AA" w14:textId="77777777" w:rsidR="00602EF9" w:rsidRPr="00F5228B" w:rsidRDefault="00602EF9" w:rsidP="00602EF9">
      <w:p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117C9C89" w14:textId="77777777" w:rsidR="00602EF9" w:rsidRPr="00F5228B" w:rsidRDefault="00602EF9" w:rsidP="00261EC1">
      <w:pPr>
        <w:numPr>
          <w:ilvl w:val="0"/>
          <w:numId w:val="65"/>
        </w:numPr>
        <w:tabs>
          <w:tab w:val="left" w:pos="426"/>
          <w:tab w:val="left" w:pos="6946"/>
          <w:tab w:val="left" w:pos="7655"/>
          <w:tab w:val="left" w:pos="8222"/>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сотрудничать с товарищами при выполнении заданий в паре: выполнять задания, предложенные товарищем; сравнивать разные способы выполнения задания; объединять полученные результаты при совместной презентации решения).</w:t>
      </w:r>
    </w:p>
    <w:p w14:paraId="748DE106" w14:textId="77777777" w:rsidR="00602EF9" w:rsidRPr="00F5228B" w:rsidRDefault="00602EF9" w:rsidP="00602EF9">
      <w:pPr>
        <w:spacing w:after="0" w:line="240" w:lineRule="auto"/>
        <w:rPr>
          <w:rFonts w:ascii="Times New Roman" w:eastAsia="Times New Roman" w:hAnsi="Times New Roman" w:cs="Times New Roman"/>
          <w:sz w:val="24"/>
          <w:szCs w:val="24"/>
          <w:lang w:eastAsia="ru-RU"/>
        </w:rPr>
      </w:pPr>
    </w:p>
    <w:p w14:paraId="01FE984C" w14:textId="77777777" w:rsidR="00602EF9" w:rsidRPr="00F5228B" w:rsidRDefault="00602EF9" w:rsidP="00602EF9">
      <w:pPr>
        <w:tabs>
          <w:tab w:val="left" w:pos="5220"/>
        </w:tabs>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3 класс  </w:t>
      </w:r>
      <w:r w:rsidRPr="00F5228B">
        <w:rPr>
          <w:rFonts w:ascii="Times New Roman" w:eastAsia="Times New Roman" w:hAnsi="Times New Roman" w:cs="Times New Roman"/>
          <w:bCs/>
          <w:sz w:val="24"/>
          <w:szCs w:val="24"/>
          <w:lang w:eastAsia="ru-RU"/>
        </w:rPr>
        <w:t>(140 ч)</w:t>
      </w:r>
    </w:p>
    <w:p w14:paraId="1F254B7E" w14:textId="77777777" w:rsidR="00602EF9" w:rsidRPr="00F5228B" w:rsidRDefault="00602EF9" w:rsidP="00602EF9">
      <w:pPr>
        <w:tabs>
          <w:tab w:val="left" w:pos="284"/>
        </w:tabs>
        <w:spacing w:after="0" w:line="240" w:lineRule="auto"/>
        <w:ind w:left="284"/>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74CDD6DF" w14:textId="77777777" w:rsidR="00602EF9" w:rsidRPr="00F5228B" w:rsidRDefault="00602EF9" w:rsidP="00602EF9">
      <w:pPr>
        <w:tabs>
          <w:tab w:val="left" w:pos="284"/>
        </w:tabs>
        <w:spacing w:after="0" w:line="240" w:lineRule="auto"/>
        <w:ind w:left="284"/>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математике</w:t>
      </w:r>
    </w:p>
    <w:p w14:paraId="17B91F67"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
          <w:caps/>
          <w:sz w:val="24"/>
          <w:szCs w:val="24"/>
          <w:lang w:eastAsia="ru-RU"/>
        </w:rPr>
      </w:pPr>
      <w:r w:rsidRPr="00F5228B">
        <w:rPr>
          <w:rFonts w:ascii="Times New Roman" w:eastAsia="Times New Roman" w:hAnsi="Times New Roman" w:cs="Times New Roman"/>
          <w:b/>
          <w:sz w:val="24"/>
          <w:szCs w:val="24"/>
          <w:lang w:eastAsia="ru-RU"/>
        </w:rPr>
        <w:t>к концу 3 класса</w:t>
      </w:r>
    </w:p>
    <w:p w14:paraId="33F66598" w14:textId="77777777" w:rsidR="00602EF9" w:rsidRPr="00F5228B" w:rsidRDefault="00602EF9" w:rsidP="00602EF9">
      <w:pPr>
        <w:tabs>
          <w:tab w:val="left" w:pos="0"/>
          <w:tab w:val="left" w:pos="426"/>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ab/>
        <w:t>ЛИЧНОСТНЫЕ</w:t>
      </w:r>
    </w:p>
    <w:p w14:paraId="0EA45462"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У обучающихсябудут сформированы:</w:t>
      </w:r>
    </w:p>
    <w:p w14:paraId="5145F71C"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положительное отношение и интерес к изучению математики;</w:t>
      </w:r>
    </w:p>
    <w:p w14:paraId="0425E044"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ориентация на сопоставление самооценки собственной деятельности с оценкой ее товарищами, учителем;</w:t>
      </w:r>
    </w:p>
    <w:p w14:paraId="3C19442E" w14:textId="77777777" w:rsidR="00602EF9" w:rsidRPr="00F5228B" w:rsidRDefault="00602EF9" w:rsidP="00602EF9">
      <w:pPr>
        <w:tabs>
          <w:tab w:val="left" w:pos="284"/>
        </w:tabs>
        <w:spacing w:after="0" w:line="240" w:lineRule="auto"/>
        <w:ind w:left="284"/>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могут быть сформированы:</w:t>
      </w:r>
    </w:p>
    <w:p w14:paraId="30596A62" w14:textId="77777777" w:rsidR="00602EF9" w:rsidRPr="00F5228B" w:rsidRDefault="00602EF9" w:rsidP="00261EC1">
      <w:pPr>
        <w:numPr>
          <w:ilvl w:val="0"/>
          <w:numId w:val="66"/>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ориентация на понимание причин личной успешности/неуспешности в освоении материала;</w:t>
      </w:r>
    </w:p>
    <w:p w14:paraId="71530AFD"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чувство ответственности за выполнение своей части работы при работе в группах (в ходе проектной деятельности).</w:t>
      </w:r>
    </w:p>
    <w:p w14:paraId="19D98080" w14:textId="77777777" w:rsidR="00602EF9" w:rsidRPr="00F5228B" w:rsidRDefault="00602EF9" w:rsidP="00602EF9">
      <w:pPr>
        <w:tabs>
          <w:tab w:val="left" w:pos="284"/>
        </w:tabs>
        <w:spacing w:after="0" w:line="240" w:lineRule="auto"/>
        <w:ind w:left="284" w:hanging="284"/>
        <w:jc w:val="both"/>
        <w:rPr>
          <w:rFonts w:ascii="Times New Roman" w:eastAsia="Times New Roman" w:hAnsi="Times New Roman" w:cs="Times New Roman"/>
          <w:sz w:val="24"/>
          <w:szCs w:val="24"/>
          <w:lang w:eastAsia="ru-RU"/>
        </w:rPr>
      </w:pPr>
    </w:p>
    <w:p w14:paraId="48237A41" w14:textId="77777777" w:rsidR="00602EF9" w:rsidRPr="00F5228B" w:rsidRDefault="00602EF9" w:rsidP="00602EF9">
      <w:pPr>
        <w:tabs>
          <w:tab w:val="left" w:pos="0"/>
        </w:tabs>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1415DB98" w14:textId="77777777" w:rsidR="00602EF9" w:rsidRPr="00F5228B" w:rsidRDefault="00602EF9" w:rsidP="00602EF9">
      <w:pPr>
        <w:tabs>
          <w:tab w:val="left" w:pos="284"/>
          <w:tab w:val="left" w:pos="6946"/>
          <w:tab w:val="left" w:pos="7655"/>
          <w:tab w:val="left" w:pos="8222"/>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r w:rsidRPr="00F5228B">
        <w:rPr>
          <w:rFonts w:ascii="Times New Roman" w:eastAsia="Times New Roman" w:hAnsi="Times New Roman" w:cs="Times New Roman"/>
          <w:bCs/>
          <w:i/>
          <w:sz w:val="24"/>
          <w:szCs w:val="24"/>
          <w:lang w:eastAsia="ru-RU"/>
        </w:rPr>
        <w:tab/>
      </w:r>
    </w:p>
    <w:p w14:paraId="259610BD" w14:textId="77777777" w:rsidR="00602EF9" w:rsidRPr="00F5228B" w:rsidRDefault="00602EF9" w:rsidP="00261EC1">
      <w:pPr>
        <w:numPr>
          <w:ilvl w:val="0"/>
          <w:numId w:val="8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записывать и сравнивать числа в пределах 10 000;</w:t>
      </w:r>
    </w:p>
    <w:p w14:paraId="090CF72F" w14:textId="77777777" w:rsidR="00602EF9" w:rsidRPr="00F5228B" w:rsidRDefault="00602EF9" w:rsidP="00261EC1">
      <w:pPr>
        <w:numPr>
          <w:ilvl w:val="0"/>
          <w:numId w:val="8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устно выполнять сложение и вычитание разрядных слагаемых в пределах 10 000;</w:t>
      </w:r>
    </w:p>
    <w:p w14:paraId="5173755A" w14:textId="77777777" w:rsidR="00602EF9" w:rsidRPr="00F5228B" w:rsidRDefault="00602EF9" w:rsidP="00261EC1">
      <w:pPr>
        <w:numPr>
          <w:ilvl w:val="0"/>
          <w:numId w:val="8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письменно выполнять сложение и вычитание чисел в пределах 10 000;</w:t>
      </w:r>
    </w:p>
    <w:p w14:paraId="5569EF23" w14:textId="77777777" w:rsidR="00602EF9" w:rsidRPr="00F5228B" w:rsidRDefault="00602EF9" w:rsidP="00261EC1">
      <w:pPr>
        <w:numPr>
          <w:ilvl w:val="0"/>
          <w:numId w:val="8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правильно использовать в речи названия компонентов деления (делимое, делитель);</w:t>
      </w:r>
    </w:p>
    <w:p w14:paraId="5C07EBB4" w14:textId="77777777" w:rsidR="00602EF9" w:rsidRPr="00F5228B" w:rsidRDefault="00602EF9" w:rsidP="00261EC1">
      <w:pPr>
        <w:numPr>
          <w:ilvl w:val="0"/>
          <w:numId w:val="8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знание табличных случаев умножения и деления при устных вычислениях в случаях, легко сводимым к табличным;</w:t>
      </w:r>
    </w:p>
    <w:p w14:paraId="36EA3800" w14:textId="77777777" w:rsidR="00602EF9" w:rsidRPr="00F5228B" w:rsidRDefault="00602EF9" w:rsidP="00261EC1">
      <w:pPr>
        <w:numPr>
          <w:ilvl w:val="0"/>
          <w:numId w:val="8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устно выполнять умножение и деление на однозначное число, используя правила умножения и деления суммы на число;</w:t>
      </w:r>
    </w:p>
    <w:p w14:paraId="52732926" w14:textId="77777777" w:rsidR="00602EF9" w:rsidRPr="00F5228B" w:rsidRDefault="00602EF9" w:rsidP="00261EC1">
      <w:pPr>
        <w:numPr>
          <w:ilvl w:val="0"/>
          <w:numId w:val="8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письменно выполнять умножение на однозначное число в пределах 10 000;</w:t>
      </w:r>
    </w:p>
    <w:p w14:paraId="26FE65C8" w14:textId="77777777" w:rsidR="00602EF9" w:rsidRPr="00F5228B" w:rsidRDefault="00602EF9" w:rsidP="00261EC1">
      <w:pPr>
        <w:numPr>
          <w:ilvl w:val="0"/>
          <w:numId w:val="8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деление с остатком в пределах 100;</w:t>
      </w:r>
    </w:p>
    <w:p w14:paraId="08936E5F" w14:textId="77777777" w:rsidR="00602EF9" w:rsidRPr="00F5228B" w:rsidRDefault="00602EF9" w:rsidP="00261EC1">
      <w:pPr>
        <w:numPr>
          <w:ilvl w:val="0"/>
          <w:numId w:val="8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умножение и деление на 10, 100, 1000;</w:t>
      </w:r>
    </w:p>
    <w:p w14:paraId="1AFDD548" w14:textId="77777777" w:rsidR="00602EF9" w:rsidRPr="00F5228B" w:rsidRDefault="00602EF9" w:rsidP="00261EC1">
      <w:pPr>
        <w:numPr>
          <w:ilvl w:val="0"/>
          <w:numId w:val="89"/>
        </w:numPr>
        <w:tabs>
          <w:tab w:val="num"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вычислять значение числового выражения, содержащего 3-4 действия со скобками;</w:t>
      </w:r>
    </w:p>
    <w:p w14:paraId="16EBE96D" w14:textId="77777777" w:rsidR="00602EF9" w:rsidRPr="00F5228B" w:rsidRDefault="00602EF9" w:rsidP="00261EC1">
      <w:pPr>
        <w:numPr>
          <w:ilvl w:val="0"/>
          <w:numId w:val="89"/>
        </w:numPr>
        <w:tabs>
          <w:tab w:val="num"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свойства арифметических действий при вычислениях;</w:t>
      </w:r>
    </w:p>
    <w:p w14:paraId="7366ABE6" w14:textId="77777777" w:rsidR="00602EF9" w:rsidRPr="00F5228B" w:rsidRDefault="00602EF9" w:rsidP="00261EC1">
      <w:pPr>
        <w:numPr>
          <w:ilvl w:val="0"/>
          <w:numId w:val="89"/>
        </w:numPr>
        <w:tabs>
          <w:tab w:val="num"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неизвестные компоненты арифметических действий;</w:t>
      </w:r>
    </w:p>
    <w:p w14:paraId="44DD8453" w14:textId="77777777" w:rsidR="00602EF9" w:rsidRPr="00F5228B" w:rsidRDefault="00602EF9" w:rsidP="00261EC1">
      <w:pPr>
        <w:numPr>
          <w:ilvl w:val="0"/>
          <w:numId w:val="89"/>
        </w:numPr>
        <w:tabs>
          <w:tab w:val="num"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текстовые задачи (на кратное сравнение; определение длины пути, времени и скорости движения; определение цены, количества товара и стоимости; определение начала, конца, длительности события);</w:t>
      </w:r>
    </w:p>
    <w:p w14:paraId="012A420B" w14:textId="77777777" w:rsidR="00602EF9" w:rsidRPr="00F5228B" w:rsidRDefault="00602EF9" w:rsidP="00261EC1">
      <w:pPr>
        <w:numPr>
          <w:ilvl w:val="0"/>
          <w:numId w:val="89"/>
        </w:numPr>
        <w:tabs>
          <w:tab w:val="num"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взаимосвязь между длиной пройденного пути, временем и скоростью при решении задач;</w:t>
      </w:r>
    </w:p>
    <w:p w14:paraId="4D3443F6" w14:textId="77777777" w:rsidR="00602EF9" w:rsidRPr="00F5228B" w:rsidRDefault="00602EF9" w:rsidP="00261EC1">
      <w:pPr>
        <w:numPr>
          <w:ilvl w:val="0"/>
          <w:numId w:val="89"/>
        </w:numPr>
        <w:tabs>
          <w:tab w:val="num"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названия единиц длины (дециметр), массы (грамм, килограмм), времени (секунда, сутки, неделя, год), емкости (литр) и метрические соотношения между ними при решении задач.</w:t>
      </w:r>
    </w:p>
    <w:p w14:paraId="69201566"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0EE1D7FA" w14:textId="77777777" w:rsidR="00602EF9" w:rsidRPr="00F5228B" w:rsidRDefault="00602EF9" w:rsidP="00261EC1">
      <w:pPr>
        <w:numPr>
          <w:ilvl w:val="0"/>
          <w:numId w:val="9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письменно выполнять деление на однозначное число в пределах 1000;</w:t>
      </w:r>
    </w:p>
    <w:p w14:paraId="09275735" w14:textId="77777777" w:rsidR="00602EF9" w:rsidRPr="00F5228B" w:rsidRDefault="00602EF9" w:rsidP="00261EC1">
      <w:pPr>
        <w:numPr>
          <w:ilvl w:val="0"/>
          <w:numId w:val="9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выполнять умножение и деление круглых чисел; </w:t>
      </w:r>
    </w:p>
    <w:p w14:paraId="4549475F" w14:textId="77777777" w:rsidR="00602EF9" w:rsidRPr="00F5228B" w:rsidRDefault="00602EF9" w:rsidP="00261EC1">
      <w:pPr>
        <w:numPr>
          <w:ilvl w:val="0"/>
          <w:numId w:val="9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оценивать приближенно результаты арифметических действий;</w:t>
      </w:r>
    </w:p>
    <w:p w14:paraId="2743ED6B" w14:textId="77777777" w:rsidR="00602EF9" w:rsidRPr="00F5228B" w:rsidRDefault="00602EF9" w:rsidP="00261EC1">
      <w:pPr>
        <w:numPr>
          <w:ilvl w:val="0"/>
          <w:numId w:val="9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вычислять значение числового выражения в 3-4 действия рациональным способом (с помощью свойств арифметических действий, знания разрядного состава чисел, признаков делимости).</w:t>
      </w:r>
    </w:p>
    <w:p w14:paraId="73F7D68B" w14:textId="77777777" w:rsidR="00602EF9" w:rsidRPr="00F5228B" w:rsidRDefault="00602EF9" w:rsidP="00261EC1">
      <w:pPr>
        <w:numPr>
          <w:ilvl w:val="0"/>
          <w:numId w:val="9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долю числа и число по доле;</w:t>
      </w:r>
    </w:p>
    <w:p w14:paraId="05EE86F0" w14:textId="77777777" w:rsidR="00602EF9" w:rsidRPr="00F5228B" w:rsidRDefault="00602EF9" w:rsidP="00261EC1">
      <w:pPr>
        <w:numPr>
          <w:ilvl w:val="0"/>
          <w:numId w:val="9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текстовые задачи на нахождение доли числа и числа по доле;</w:t>
      </w:r>
    </w:p>
    <w:p w14:paraId="2ABB6328" w14:textId="77777777" w:rsidR="00602EF9" w:rsidRPr="00F5228B" w:rsidRDefault="00602EF9" w:rsidP="00261EC1">
      <w:pPr>
        <w:numPr>
          <w:ilvl w:val="0"/>
          <w:numId w:val="9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соотносить слова  «тонна», «миллиграмм» с единицами массы, «кубический метр», «кубический сантиметр», «кубический километр» с единицами объёма;</w:t>
      </w:r>
    </w:p>
    <w:p w14:paraId="71D7B152" w14:textId="77777777" w:rsidR="00602EF9" w:rsidRPr="00F5228B" w:rsidRDefault="00602EF9" w:rsidP="00261EC1">
      <w:pPr>
        <w:numPr>
          <w:ilvl w:val="0"/>
          <w:numId w:val="91"/>
        </w:numPr>
        <w:tabs>
          <w:tab w:val="num" w:pos="360"/>
        </w:tabs>
        <w:spacing w:after="0" w:line="240" w:lineRule="auto"/>
        <w:ind w:left="360"/>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различать окружность и круг;</w:t>
      </w:r>
    </w:p>
    <w:p w14:paraId="7ABA950A" w14:textId="77777777" w:rsidR="00602EF9" w:rsidRPr="00F5228B" w:rsidRDefault="00602EF9" w:rsidP="00261EC1">
      <w:pPr>
        <w:numPr>
          <w:ilvl w:val="0"/>
          <w:numId w:val="65"/>
        </w:numPr>
        <w:tabs>
          <w:tab w:val="num" w:pos="360"/>
          <w:tab w:val="left" w:pos="426"/>
          <w:tab w:val="left" w:pos="6946"/>
          <w:tab w:val="left" w:pos="7655"/>
          <w:tab w:val="left" w:pos="8222"/>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делить круг на 2, 3, 4 и 6 частей с помощью циркуля и угольника;</w:t>
      </w:r>
    </w:p>
    <w:p w14:paraId="62F4A362" w14:textId="77777777" w:rsidR="00602EF9" w:rsidRPr="00F5228B"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определять  объём  фигуры,  состоящей  из  единичных  кубиков.</w:t>
      </w:r>
    </w:p>
    <w:p w14:paraId="5E2CBF17" w14:textId="77777777" w:rsidR="00602EF9" w:rsidRPr="00F5228B" w:rsidRDefault="00602EF9" w:rsidP="00602EF9">
      <w:pPr>
        <w:tabs>
          <w:tab w:val="left" w:pos="284"/>
        </w:tabs>
        <w:spacing w:after="0" w:line="240" w:lineRule="auto"/>
        <w:ind w:left="284"/>
        <w:jc w:val="both"/>
        <w:rPr>
          <w:rFonts w:ascii="Times New Roman" w:eastAsia="Times New Roman" w:hAnsi="Times New Roman" w:cs="Times New Roman"/>
          <w:sz w:val="24"/>
          <w:szCs w:val="24"/>
          <w:lang w:eastAsia="ru-RU"/>
        </w:rPr>
      </w:pPr>
    </w:p>
    <w:p w14:paraId="75ABC30C" w14:textId="77777777" w:rsidR="00602EF9" w:rsidRPr="00F5228B" w:rsidRDefault="00602EF9" w:rsidP="00602EF9">
      <w:pPr>
        <w:tabs>
          <w:tab w:val="left" w:pos="284"/>
        </w:tabs>
        <w:spacing w:after="0" w:line="240" w:lineRule="auto"/>
        <w:ind w:left="284" w:firstLine="142"/>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5966A090" w14:textId="77777777" w:rsidR="00602EF9" w:rsidRPr="00F5228B" w:rsidRDefault="00602EF9" w:rsidP="00602EF9">
      <w:pPr>
        <w:keepNext/>
        <w:spacing w:after="0" w:line="240" w:lineRule="auto"/>
        <w:ind w:firstLine="426"/>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Регулятивные</w:t>
      </w:r>
    </w:p>
    <w:p w14:paraId="512AA23B"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6B9E9D2E"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итоговый и пошаговый контроль результатов вычислений с опорой на знание алгоритмов вычислений и с помощью способов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14:paraId="3F00CF31"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вносить необходимые коррективы в собственные вычислительные действия по итогам самопроверки; </w:t>
      </w:r>
    </w:p>
    <w:p w14:paraId="1D1970C8"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собственную внеучебную деятельность (в рамках проектной деятельности) с опорой на шаблоны в рабочих тетрадях.</w:t>
      </w:r>
    </w:p>
    <w:p w14:paraId="7408644C" w14:textId="77777777" w:rsidR="00602EF9" w:rsidRPr="00F5228B" w:rsidRDefault="00602EF9" w:rsidP="00602EF9">
      <w:pPr>
        <w:tabs>
          <w:tab w:val="left" w:pos="284"/>
          <w:tab w:val="left" w:pos="6946"/>
          <w:tab w:val="left" w:pos="7655"/>
          <w:tab w:val="left" w:pos="8222"/>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00FCA7EE"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ход решения задачи в несколько действий;</w:t>
      </w:r>
    </w:p>
    <w:p w14:paraId="77C313B9"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итоговый контроль результатов вычислений с помощью освоенных приемов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14:paraId="11D89E3E"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прогнозировать результаты вычислений (оценивать количество знаков в ответе);</w:t>
      </w:r>
    </w:p>
    <w:p w14:paraId="3E3B5D1B" w14:textId="77777777" w:rsidR="00602EF9" w:rsidRPr="00F5228B"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ставить цель собственной познавательной деятельности (в рамках проектной деятельности) и удерживать ее (с опорой на шаблоны в рабочих тетрадях).</w:t>
      </w:r>
    </w:p>
    <w:p w14:paraId="066FB193" w14:textId="77777777" w:rsidR="00602EF9" w:rsidRPr="00F5228B" w:rsidRDefault="00602EF9" w:rsidP="00602EF9">
      <w:pPr>
        <w:tabs>
          <w:tab w:val="left" w:pos="540"/>
        </w:tabs>
        <w:spacing w:after="0" w:line="240" w:lineRule="auto"/>
        <w:ind w:left="360"/>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ab/>
        <w:t>Познавательные</w:t>
      </w:r>
    </w:p>
    <w:p w14:paraId="05FC02F0" w14:textId="77777777" w:rsidR="00602EF9" w:rsidRPr="00F5228B" w:rsidRDefault="00602EF9" w:rsidP="00602EF9">
      <w:pPr>
        <w:tabs>
          <w:tab w:val="left" w:pos="54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30095CF2"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обобщенные способы решения задач (на определение стоимости, длины пройденного пути и др.);</w:t>
      </w:r>
    </w:p>
    <w:p w14:paraId="723F8CBF"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свойства арифметических действий для выполнения вычислений и решения задач разными способами;</w:t>
      </w:r>
    </w:p>
    <w:p w14:paraId="0B077D9E"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сравнивать длину предметов, выраженную в разных единицах; сравнивать массу предметов, выраженную в разных единицах; </w:t>
      </w:r>
    </w:p>
    <w:p w14:paraId="396ABE30"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ориентироваться в рисунках, схемах, цепочках вычислений;</w:t>
      </w:r>
    </w:p>
    <w:p w14:paraId="4F0EFC39"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считывать данные из таблицы и заполнять данными ячейки таблицы; </w:t>
      </w:r>
    </w:p>
    <w:p w14:paraId="0CEEE6CF"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считывать данные с гистограммы;</w:t>
      </w:r>
    </w:p>
    <w:p w14:paraId="44194D58"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ориентироваться на «ленте времени», определять начало, конец и длительность события.</w:t>
      </w:r>
    </w:p>
    <w:p w14:paraId="19B90103"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696893F9"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выбирать наиболее удобный способ вычисления значения выражения;</w:t>
      </w:r>
    </w:p>
    <w:p w14:paraId="6C01A706"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моделировать условие задачи освоенными способами; изменять схемы в зависимости от условия задачи;</w:t>
      </w:r>
    </w:p>
    <w:p w14:paraId="16717CC8" w14:textId="77777777" w:rsidR="00602EF9" w:rsidRPr="00F5228B"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давать качественную оценку ответа к задаче («сможет ли…»,  «хватит ли…», «успеет ли…»); </w:t>
      </w:r>
    </w:p>
    <w:p w14:paraId="1ACCB1D7"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соотносить данные таблицы и диаграммы, отображать данные на диаграмме; </w:t>
      </w:r>
    </w:p>
    <w:p w14:paraId="39CF4CE3"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проводить квази-исследования по предложенному плану.</w:t>
      </w:r>
    </w:p>
    <w:p w14:paraId="60C57AC0" w14:textId="77777777" w:rsidR="00602EF9" w:rsidRPr="00F5228B" w:rsidRDefault="00602EF9" w:rsidP="00602EF9">
      <w:pPr>
        <w:spacing w:after="0" w:line="240" w:lineRule="auto"/>
        <w:ind w:firstLine="426"/>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Коммуникативные</w:t>
      </w:r>
    </w:p>
    <w:p w14:paraId="1303133C" w14:textId="77777777" w:rsidR="00602EF9" w:rsidRPr="00F5228B" w:rsidRDefault="00602EF9" w:rsidP="00602EF9">
      <w:pPr>
        <w:tabs>
          <w:tab w:val="left" w:pos="54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7805A575"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задавать вопросы с целью получения нужной информации;</w:t>
      </w:r>
    </w:p>
    <w:p w14:paraId="0BA97058"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обсуждать варианты выполнения заданий; </w:t>
      </w:r>
    </w:p>
    <w:p w14:paraId="7E4796BD"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осознавать необходимость аргументации собственной позиции и критической оценки мнения партнера.</w:t>
      </w:r>
    </w:p>
    <w:p w14:paraId="1B6EC866"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040AAEBA" w14:textId="77777777" w:rsidR="00602EF9" w:rsidRPr="00F5228B" w:rsidRDefault="00602EF9" w:rsidP="00261EC1">
      <w:pPr>
        <w:numPr>
          <w:ilvl w:val="0"/>
          <w:numId w:val="65"/>
        </w:numPr>
        <w:tabs>
          <w:tab w:val="left" w:pos="284"/>
          <w:tab w:val="left" w:pos="6946"/>
          <w:tab w:val="left" w:pos="7655"/>
          <w:tab w:val="left" w:pos="8222"/>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сотрудничать с товарищами при групповой работе (в ходе проектной деятельности): распределять обязанности; планировать свою часть работы; объединять полученные результаты при совместной презентации проекта.</w:t>
      </w:r>
    </w:p>
    <w:p w14:paraId="28DDB57E" w14:textId="77777777" w:rsidR="00602EF9" w:rsidRPr="00F5228B" w:rsidRDefault="00602EF9" w:rsidP="00602EF9">
      <w:pPr>
        <w:spacing w:after="0" w:line="240" w:lineRule="auto"/>
        <w:rPr>
          <w:rFonts w:ascii="Times New Roman" w:eastAsia="Times New Roman" w:hAnsi="Times New Roman" w:cs="Times New Roman"/>
          <w:sz w:val="24"/>
          <w:szCs w:val="24"/>
          <w:lang w:eastAsia="ru-RU"/>
        </w:rPr>
      </w:pPr>
    </w:p>
    <w:p w14:paraId="5C8864C9" w14:textId="77777777" w:rsidR="00602EF9" w:rsidRPr="00F5228B" w:rsidRDefault="00602EF9" w:rsidP="00602EF9">
      <w:pPr>
        <w:tabs>
          <w:tab w:val="left" w:pos="5220"/>
        </w:tabs>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4 класс  </w:t>
      </w:r>
      <w:r w:rsidRPr="00F5228B">
        <w:rPr>
          <w:rFonts w:ascii="Times New Roman" w:eastAsia="Times New Roman" w:hAnsi="Times New Roman" w:cs="Times New Roman"/>
          <w:bCs/>
          <w:sz w:val="24"/>
          <w:szCs w:val="24"/>
          <w:lang w:eastAsia="ru-RU"/>
        </w:rPr>
        <w:t>(140 ч)</w:t>
      </w:r>
    </w:p>
    <w:p w14:paraId="778F4DD4" w14:textId="77777777" w:rsidR="00602EF9" w:rsidRPr="00F5228B" w:rsidRDefault="00602EF9" w:rsidP="00602EF9">
      <w:pPr>
        <w:keepNext/>
        <w:spacing w:after="0" w:line="240" w:lineRule="auto"/>
        <w:ind w:left="360"/>
        <w:jc w:val="center"/>
        <w:outlineLvl w:val="2"/>
        <w:rPr>
          <w:rFonts w:ascii="Times New Roman" w:eastAsia="Times New Roman" w:hAnsi="Times New Roman" w:cs="Times New Roman"/>
          <w:b/>
          <w:iCs/>
          <w:sz w:val="24"/>
          <w:szCs w:val="24"/>
          <w:lang w:eastAsia="ru-RU"/>
        </w:rPr>
      </w:pPr>
      <w:r w:rsidRPr="00F5228B">
        <w:rPr>
          <w:rFonts w:ascii="Times New Roman" w:eastAsia="Times New Roman" w:hAnsi="Times New Roman" w:cs="Times New Roman"/>
          <w:b/>
          <w:iCs/>
          <w:sz w:val="24"/>
          <w:szCs w:val="24"/>
          <w:lang w:eastAsia="ru-RU"/>
        </w:rPr>
        <w:t>ПЛАНИРУЕМЫЕ РЕЗУЛЬТАТЫ</w:t>
      </w:r>
    </w:p>
    <w:p w14:paraId="4FA9C3E9" w14:textId="77777777" w:rsidR="00602EF9" w:rsidRPr="00F5228B" w:rsidRDefault="00602EF9" w:rsidP="00602EF9">
      <w:pPr>
        <w:keepNext/>
        <w:spacing w:after="0" w:line="240" w:lineRule="auto"/>
        <w:ind w:left="360"/>
        <w:jc w:val="center"/>
        <w:outlineLvl w:val="2"/>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освоения программы по математике</w:t>
      </w:r>
    </w:p>
    <w:p w14:paraId="3ECDB243" w14:textId="77777777" w:rsidR="00602EF9" w:rsidRPr="00F5228B" w:rsidRDefault="00602EF9" w:rsidP="00602EF9">
      <w:pPr>
        <w:keepNext/>
        <w:spacing w:after="0" w:line="240" w:lineRule="auto"/>
        <w:outlineLvl w:val="2"/>
        <w:rPr>
          <w:rFonts w:ascii="Times New Roman" w:eastAsia="Times New Roman" w:hAnsi="Times New Roman" w:cs="Times New Roman"/>
          <w:b/>
          <w:bCs/>
          <w:i/>
          <w:caps/>
          <w:sz w:val="24"/>
          <w:szCs w:val="24"/>
          <w:lang w:eastAsia="ru-RU"/>
        </w:rPr>
      </w:pPr>
      <w:r w:rsidRPr="00F5228B">
        <w:rPr>
          <w:rFonts w:ascii="Times New Roman" w:eastAsia="Times New Roman" w:hAnsi="Times New Roman" w:cs="Times New Roman"/>
          <w:b/>
          <w:bCs/>
          <w:sz w:val="24"/>
          <w:szCs w:val="24"/>
          <w:lang w:eastAsia="ru-RU"/>
        </w:rPr>
        <w:t>к концу 4 класса</w:t>
      </w:r>
    </w:p>
    <w:p w14:paraId="743C8E67" w14:textId="77777777" w:rsidR="00602EF9" w:rsidRPr="00F5228B" w:rsidRDefault="00602EF9" w:rsidP="00602EF9">
      <w:pPr>
        <w:tabs>
          <w:tab w:val="left" w:pos="284"/>
        </w:tabs>
        <w:spacing w:after="0" w:line="240" w:lineRule="auto"/>
        <w:ind w:left="284" w:firstLine="142"/>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522FEBFE"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У обучающихсябудут сформированы:</w:t>
      </w:r>
    </w:p>
    <w:p w14:paraId="137D62BE"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положительное отношение и интерес к изучению математики;</w:t>
      </w:r>
    </w:p>
    <w:p w14:paraId="4C41C2FA"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ориентация на понимание причин личной успешности/неуспешности в освоении материала;</w:t>
      </w:r>
    </w:p>
    <w:p w14:paraId="11E1D441"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признавать собственные ошибки;</w:t>
      </w:r>
    </w:p>
    <w:p w14:paraId="1F987684"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Могут быть сформированы:</w:t>
      </w:r>
    </w:p>
    <w:p w14:paraId="37076292"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оценивать трудность предлагаемого задания;</w:t>
      </w:r>
    </w:p>
    <w:p w14:paraId="315D52DB"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адекватная самооценка;</w:t>
      </w:r>
    </w:p>
    <w:p w14:paraId="644070E6"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чувство ответственности за выполнение своей части работы при работе в группе (в ходе проектной деятельности);</w:t>
      </w:r>
    </w:p>
    <w:p w14:paraId="1738237D"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восприятие математики как части общечеловеческой культуры;</w:t>
      </w:r>
    </w:p>
    <w:p w14:paraId="5FB63685" w14:textId="77777777" w:rsidR="00602EF9" w:rsidRPr="00F5228B" w:rsidRDefault="00602EF9" w:rsidP="00261EC1">
      <w:pPr>
        <w:numPr>
          <w:ilvl w:val="0"/>
          <w:numId w:val="66"/>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устойчивая учебно-познавательная мотивация учения.</w:t>
      </w:r>
    </w:p>
    <w:p w14:paraId="6C566A6D" w14:textId="77777777" w:rsidR="00602EF9" w:rsidRPr="00F5228B" w:rsidRDefault="00602EF9" w:rsidP="00602EF9">
      <w:pPr>
        <w:tabs>
          <w:tab w:val="left" w:pos="284"/>
        </w:tabs>
        <w:spacing w:after="0" w:line="240" w:lineRule="auto"/>
        <w:ind w:left="284" w:hanging="284"/>
        <w:jc w:val="both"/>
        <w:rPr>
          <w:rFonts w:ascii="Times New Roman" w:eastAsia="Times New Roman" w:hAnsi="Times New Roman" w:cs="Times New Roman"/>
          <w:sz w:val="24"/>
          <w:szCs w:val="24"/>
          <w:lang w:eastAsia="ru-RU"/>
        </w:rPr>
      </w:pPr>
    </w:p>
    <w:p w14:paraId="4A3DB6D5" w14:textId="77777777" w:rsidR="00602EF9" w:rsidRPr="00F5228B" w:rsidRDefault="00602EF9" w:rsidP="00602EF9">
      <w:pPr>
        <w:tabs>
          <w:tab w:val="left" w:pos="284"/>
        </w:tabs>
        <w:spacing w:after="0" w:line="240" w:lineRule="auto"/>
        <w:ind w:left="284" w:firstLine="142"/>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3C9BDE20"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42A535CF" w14:textId="77777777" w:rsidR="00602EF9" w:rsidRPr="00F5228B" w:rsidRDefault="00602EF9" w:rsidP="00261EC1">
      <w:pPr>
        <w:numPr>
          <w:ilvl w:val="0"/>
          <w:numId w:val="94"/>
        </w:numPr>
        <w:tabs>
          <w:tab w:val="left" w:pos="36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читать, записывать и сравнивать числа в пределах 1 000 000;</w:t>
      </w:r>
    </w:p>
    <w:p w14:paraId="570E2B47" w14:textId="77777777" w:rsidR="00602EF9" w:rsidRPr="00F5228B" w:rsidRDefault="00602EF9" w:rsidP="00261EC1">
      <w:pPr>
        <w:numPr>
          <w:ilvl w:val="0"/>
          <w:numId w:val="94"/>
        </w:numPr>
        <w:tabs>
          <w:tab w:val="left" w:pos="36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представлять многозначное число в виде суммы разрядных слагаемых;</w:t>
      </w:r>
    </w:p>
    <w:p w14:paraId="559F1DE8" w14:textId="77777777" w:rsidR="00602EF9" w:rsidRPr="00F5228B" w:rsidRDefault="00602EF9" w:rsidP="00261EC1">
      <w:pPr>
        <w:numPr>
          <w:ilvl w:val="0"/>
          <w:numId w:val="65"/>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Cs/>
          <w:sz w:val="24"/>
          <w:szCs w:val="24"/>
          <w:lang w:eastAsia="ru-RU"/>
        </w:rPr>
        <w:t>правильно и уместно использовать в речи</w:t>
      </w:r>
      <w:r w:rsidRPr="00F5228B">
        <w:rPr>
          <w:rFonts w:ascii="Times New Roman" w:eastAsia="Times New Roman" w:hAnsi="Times New Roman" w:cs="Times New Roman"/>
          <w:sz w:val="24"/>
          <w:szCs w:val="24"/>
          <w:lang w:eastAsia="ru-RU"/>
        </w:rPr>
        <w:t xml:space="preserve"> названия изученных единиц длины (метр, сантиметр, миллиметр, километр), площади (квадратный сантиметр, квадратный метр, квадратный километр), вместимости (литр), массы (грамм, килограмм, центнер, тонна), времени (секунда, минута, час, сутки, неделя, месяц, год, век); единицами длины, площади, массы, времени;</w:t>
      </w:r>
    </w:p>
    <w:p w14:paraId="544B2253" w14:textId="77777777" w:rsidR="00602EF9" w:rsidRPr="00F5228B" w:rsidRDefault="00602EF9" w:rsidP="00261EC1">
      <w:pPr>
        <w:numPr>
          <w:ilvl w:val="0"/>
          <w:numId w:val="65"/>
        </w:numPr>
        <w:tabs>
          <w:tab w:val="left"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сравнивать и упорядочивать изученные величины по их числовым значениям на основе знания метрических соотношений между ними; выражать величины в разных единицах измерения; </w:t>
      </w:r>
    </w:p>
    <w:p w14:paraId="6170AA35"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арифметические действия с величинами;</w:t>
      </w:r>
    </w:p>
    <w:p w14:paraId="3A3EAE36"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правильно употреблять в речи названия числовых выражений (сумма, разность, произведение, частное); названия компонентов сложения (слагаемые, сумма), вычитания (уменьшаемое, вычитаемое, разность), умножения (множители, произведение) и деления (делимое, делитель, частное);</w:t>
      </w:r>
    </w:p>
    <w:p w14:paraId="11AE2A3B" w14:textId="77777777" w:rsidR="00602EF9" w:rsidRPr="00F5228B" w:rsidRDefault="00602EF9" w:rsidP="00261EC1">
      <w:pPr>
        <w:numPr>
          <w:ilvl w:val="0"/>
          <w:numId w:val="92"/>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неизвестные компоненты арифметических действий;</w:t>
      </w:r>
    </w:p>
    <w:p w14:paraId="6196E064"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вычислять значение числового выражения, содержащего 3-4 действия на основе знания правил порядка выполнения действий;</w:t>
      </w:r>
    </w:p>
    <w:p w14:paraId="742B36B0"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арифметические действия с числами 0 и 1;</w:t>
      </w:r>
    </w:p>
    <w:p w14:paraId="38DE0063"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простые устные вычисления в пределах 1000;</w:t>
      </w:r>
    </w:p>
    <w:p w14:paraId="37C1B8F2"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устно выполнять простые арифметические действия с многозначными числами;</w:t>
      </w:r>
    </w:p>
    <w:p w14:paraId="1DE0F3BC"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письменно выполнять сложение и вычитание многозначных чисел; умножение и деление многозначных чисел на однозначные и двузначные числа;</w:t>
      </w:r>
    </w:p>
    <w:p w14:paraId="59F32247"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проверять результаты арифметических действий разными способами;</w:t>
      </w:r>
    </w:p>
    <w:p w14:paraId="5F76D35C"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использовать изученные свойства арифметических действий при вычислении значений выражений; </w:t>
      </w:r>
    </w:p>
    <w:p w14:paraId="6C975AE5"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анализ числового выражения, условия текстовой задачи и устанавливать зависимости между компонентами числового выражения, данными текстовой задачи;</w:t>
      </w:r>
    </w:p>
    <w:p w14:paraId="0586E14E"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Cs/>
          <w:sz w:val="24"/>
          <w:szCs w:val="24"/>
          <w:lang w:eastAsia="ru-RU"/>
        </w:rPr>
        <w:t>понимать</w:t>
      </w:r>
      <w:r w:rsidRPr="00F5228B">
        <w:rPr>
          <w:rFonts w:ascii="Times New Roman" w:eastAsia="Times New Roman" w:hAnsi="Times New Roman" w:cs="Times New Roman"/>
          <w:sz w:val="24"/>
          <w:szCs w:val="24"/>
          <w:lang w:eastAsia="ru-RU"/>
        </w:rPr>
        <w:t xml:space="preserve"> зависимости между: скоростью, временем движением и длиной пройденного пути; стоимостью единицы товара, количеством купленных единиц товара и общей стоимостью покупки; производительностью, временем работы и общим объёмом выполненной работы; затратами на изготовление изделия, количеством изделий и расходом материалов;</w:t>
      </w:r>
    </w:p>
    <w:p w14:paraId="227E2635"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текстовые задачи в 2–3 действия: на увеличение/уменьшение количества; нахождение суммы, остатка, слагаемого, уменьшаемого, вычитаемого; нахождение произведения, деления на части и по содержанию, нахождение множителя, делимого, делителя; на стоимость; движение одного объекта; разностное и кратное сравнение;</w:t>
      </w:r>
    </w:p>
    <w:p w14:paraId="5C8C93EC"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задачи в 1-2 действия на нахождение доли числа и числа по доле; на встречное движение и движение в противоположных направлениях: на производительность; на расход материалов;</w:t>
      </w:r>
    </w:p>
    <w:p w14:paraId="1813A851"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распознавать изображения геометрических фигур и называть их (точка, отрезок, ломаная, прямая, треугольник, четырёхугольник, многоугольник, прямоугольник, квадрат, куб, шар);</w:t>
      </w:r>
    </w:p>
    <w:p w14:paraId="452CEE43" w14:textId="77777777" w:rsidR="00602EF9" w:rsidRPr="00F5228B" w:rsidRDefault="00602EF9" w:rsidP="00261EC1">
      <w:pPr>
        <w:numPr>
          <w:ilvl w:val="0"/>
          <w:numId w:val="65"/>
        </w:numPr>
        <w:tabs>
          <w:tab w:val="left" w:pos="360"/>
          <w:tab w:val="left" w:pos="426"/>
          <w:tab w:val="left" w:pos="54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плоские и пространственные геометрические фигуры;</w:t>
      </w:r>
    </w:p>
    <w:p w14:paraId="67BD5B13" w14:textId="77777777" w:rsidR="00602EF9" w:rsidRPr="00F5228B" w:rsidRDefault="00602EF9" w:rsidP="00261EC1">
      <w:pPr>
        <w:numPr>
          <w:ilvl w:val="0"/>
          <w:numId w:val="65"/>
        </w:numPr>
        <w:tabs>
          <w:tab w:val="left" w:pos="426"/>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изображать геометрические фигуры на клетчатой бумаге;</w:t>
      </w:r>
    </w:p>
    <w:p w14:paraId="665BE6D4" w14:textId="77777777" w:rsidR="00602EF9" w:rsidRPr="00F5228B" w:rsidRDefault="00602EF9" w:rsidP="00261EC1">
      <w:pPr>
        <w:numPr>
          <w:ilvl w:val="0"/>
          <w:numId w:val="65"/>
        </w:numPr>
        <w:tabs>
          <w:tab w:val="left" w:pos="426"/>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строить прямоугольник с заданными параметрами с помощью угольника;</w:t>
      </w:r>
    </w:p>
    <w:p w14:paraId="6EB347AD" w14:textId="77777777" w:rsidR="00602EF9" w:rsidRPr="00F5228B" w:rsidRDefault="00602EF9" w:rsidP="00261EC1">
      <w:pPr>
        <w:numPr>
          <w:ilvl w:val="0"/>
          <w:numId w:val="65"/>
        </w:numPr>
        <w:tabs>
          <w:tab w:val="left" w:pos="426"/>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геометрические задачи на определение площади и периметра прямоугольника.</w:t>
      </w:r>
    </w:p>
    <w:p w14:paraId="6ED1B0EE" w14:textId="77777777" w:rsidR="00602EF9" w:rsidRPr="00F5228B" w:rsidRDefault="00602EF9" w:rsidP="00602EF9">
      <w:pPr>
        <w:tabs>
          <w:tab w:val="left" w:pos="426"/>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7D7D88AD" w14:textId="77777777" w:rsidR="00602EF9" w:rsidRPr="00F5228B" w:rsidRDefault="00602EF9" w:rsidP="00261EC1">
      <w:pPr>
        <w:numPr>
          <w:ilvl w:val="0"/>
          <w:numId w:val="93"/>
        </w:numPr>
        <w:tabs>
          <w:tab w:val="left"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умножение и деление на трёхзначное число;</w:t>
      </w:r>
    </w:p>
    <w:p w14:paraId="53F15C8B" w14:textId="77777777" w:rsidR="00602EF9" w:rsidRPr="00F5228B" w:rsidRDefault="00602EF9" w:rsidP="00261EC1">
      <w:pPr>
        <w:numPr>
          <w:ilvl w:val="0"/>
          <w:numId w:val="93"/>
        </w:numPr>
        <w:tabs>
          <w:tab w:val="left"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вычислять значения числовых выражений рациональными способами, используя свойства арифметических действий;</w:t>
      </w:r>
    </w:p>
    <w:p w14:paraId="6D781889" w14:textId="77777777" w:rsidR="00602EF9" w:rsidRPr="00F5228B" w:rsidRDefault="00602EF9" w:rsidP="00261EC1">
      <w:pPr>
        <w:numPr>
          <w:ilvl w:val="0"/>
          <w:numId w:val="93"/>
        </w:numPr>
        <w:tabs>
          <w:tab w:val="left"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прогнозировать результаты вычислений; оценивать результаты арифметических действий разными способами; </w:t>
      </w:r>
    </w:p>
    <w:p w14:paraId="33522A05" w14:textId="77777777" w:rsidR="00602EF9" w:rsidRPr="00F5228B" w:rsidRDefault="00602EF9" w:rsidP="00261EC1">
      <w:pPr>
        <w:numPr>
          <w:ilvl w:val="0"/>
          <w:numId w:val="93"/>
        </w:numPr>
        <w:tabs>
          <w:tab w:val="left"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решать текстовые задачи в 3–4 действия: на увеличение/уменьшение количества; нахождение суммы, остатка, слагаемого, уменьшаемого, вычитаемого; произведения, деления на части и по содержанию; нахождение множителя, делимого, делителя; задачи на стоимость; движение одного объекта; задачи в 1-2 действия на движение в одном направлении; </w:t>
      </w:r>
    </w:p>
    <w:p w14:paraId="7222CB2B" w14:textId="77777777" w:rsidR="00602EF9" w:rsidRPr="00F5228B" w:rsidRDefault="00602EF9" w:rsidP="00261EC1">
      <w:pPr>
        <w:numPr>
          <w:ilvl w:val="0"/>
          <w:numId w:val="93"/>
        </w:numPr>
        <w:tabs>
          <w:tab w:val="left"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видеть прямопропорциональную зависимость между величинами и использовать её при решении текстовых задач;</w:t>
      </w:r>
    </w:p>
    <w:p w14:paraId="3BD92A28" w14:textId="77777777" w:rsidR="00602EF9" w:rsidRPr="00F5228B" w:rsidRDefault="00602EF9" w:rsidP="00261EC1">
      <w:pPr>
        <w:numPr>
          <w:ilvl w:val="0"/>
          <w:numId w:val="93"/>
        </w:numPr>
        <w:tabs>
          <w:tab w:val="left" w:pos="360"/>
          <w:tab w:val="left" w:pos="426"/>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задачи разными способами.</w:t>
      </w:r>
    </w:p>
    <w:p w14:paraId="15330BFD" w14:textId="77777777" w:rsidR="00602EF9" w:rsidRPr="00F5228B" w:rsidRDefault="00602EF9" w:rsidP="00602EF9">
      <w:pPr>
        <w:tabs>
          <w:tab w:val="left" w:pos="284"/>
        </w:tabs>
        <w:spacing w:after="0" w:line="240" w:lineRule="auto"/>
        <w:ind w:left="284"/>
        <w:jc w:val="both"/>
        <w:rPr>
          <w:rFonts w:ascii="Times New Roman" w:eastAsia="Times New Roman" w:hAnsi="Times New Roman" w:cs="Times New Roman"/>
          <w:sz w:val="24"/>
          <w:szCs w:val="24"/>
          <w:lang w:eastAsia="ru-RU"/>
        </w:rPr>
      </w:pPr>
    </w:p>
    <w:p w14:paraId="625F9903" w14:textId="77777777" w:rsidR="00602EF9" w:rsidRPr="00F5228B" w:rsidRDefault="00602EF9" w:rsidP="00602EF9">
      <w:pPr>
        <w:tabs>
          <w:tab w:val="left" w:pos="0"/>
        </w:tabs>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087DF976" w14:textId="77777777" w:rsidR="00602EF9" w:rsidRPr="00F5228B" w:rsidRDefault="00602EF9" w:rsidP="00602EF9">
      <w:pPr>
        <w:keepNext/>
        <w:spacing w:after="0" w:line="240" w:lineRule="auto"/>
        <w:ind w:firstLine="426"/>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Регулятивные</w:t>
      </w:r>
    </w:p>
    <w:p w14:paraId="63D7D086"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69678868"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удерживать цель учебной и внеучебной деятельности;</w:t>
      </w:r>
    </w:p>
    <w:p w14:paraId="43E8F4EB"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учитывать ориентиры, данные учителем, при освоении нового учебного материала;</w:t>
      </w:r>
    </w:p>
    <w:p w14:paraId="5B08ADDE"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использовать изученные правила, способы действий, приёмы вычислений, свойства объектов при выполнении учебных заданий и в познавательной деятельности; </w:t>
      </w:r>
    </w:p>
    <w:p w14:paraId="7702F6F6"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самостоятельно планировать собственную вычислительную деятельность и действия, необходимые для решения задачи; </w:t>
      </w:r>
    </w:p>
    <w:p w14:paraId="47C928FD"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14:paraId="0B3641DD"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вносить необходимые коррективы в собственные действия по итогам самопроверки;</w:t>
      </w:r>
    </w:p>
    <w:p w14:paraId="3B89677E"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сопоставлять результаты собственной деятельности с оценкой её товарищами, учителем;</w:t>
      </w:r>
    </w:p>
    <w:p w14:paraId="21542D0F"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адекватно воспринимать аргументированную критику ошибок и учитывать её в работе над ошибками. </w:t>
      </w:r>
    </w:p>
    <w:p w14:paraId="35515B96"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0D3359BE"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планировать собственную познавательную деятельность с учётом поставленной цели (под руководством учителя); </w:t>
      </w:r>
    </w:p>
    <w:p w14:paraId="0606961C"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универсальные способы контроля результата вычислений (прогнозирование результата, приёмы приближённых вычислений, оценка результата).</w:t>
      </w:r>
    </w:p>
    <w:p w14:paraId="45B9599B" w14:textId="77777777" w:rsidR="00602EF9" w:rsidRPr="00F5228B" w:rsidRDefault="00602EF9" w:rsidP="00602EF9">
      <w:pPr>
        <w:tabs>
          <w:tab w:val="left" w:pos="426"/>
          <w:tab w:val="left" w:pos="540"/>
        </w:tabs>
        <w:spacing w:after="0" w:line="240" w:lineRule="auto"/>
        <w:ind w:left="426" w:hanging="426"/>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Cs/>
          <w:iCs/>
          <w:sz w:val="24"/>
          <w:szCs w:val="24"/>
          <w:lang w:eastAsia="ru-RU"/>
        </w:rPr>
        <w:tab/>
      </w:r>
      <w:r w:rsidRPr="00F5228B">
        <w:rPr>
          <w:rFonts w:ascii="Times New Roman" w:eastAsia="Times New Roman" w:hAnsi="Times New Roman" w:cs="Times New Roman"/>
          <w:b/>
          <w:bCs/>
          <w:iCs/>
          <w:sz w:val="24"/>
          <w:szCs w:val="24"/>
          <w:lang w:eastAsia="ru-RU"/>
        </w:rPr>
        <w:t>Познавательные</w:t>
      </w:r>
    </w:p>
    <w:p w14:paraId="72AF7A4E" w14:textId="77777777" w:rsidR="00602EF9" w:rsidRPr="00F5228B" w:rsidRDefault="00602EF9" w:rsidP="00602EF9">
      <w:pPr>
        <w:tabs>
          <w:tab w:val="left" w:pos="426"/>
          <w:tab w:val="left" w:pos="540"/>
        </w:tabs>
        <w:spacing w:after="0" w:line="240" w:lineRule="auto"/>
        <w:ind w:left="426" w:hanging="426"/>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50F3EADC"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выделять существенное и несущественное в тексте задачи, составлять краткую запись условия задачи; </w:t>
      </w:r>
    </w:p>
    <w:p w14:paraId="3885E2BF"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моделировать условия текстовых задач освоенными способами; </w:t>
      </w:r>
    </w:p>
    <w:p w14:paraId="035897A7"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сопоставлять разные способы решения задач;</w:t>
      </w:r>
    </w:p>
    <w:p w14:paraId="78BE821C"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обобщённые способы решения текстовых задач (например, на пропорциональную зависимость);</w:t>
      </w:r>
    </w:p>
    <w:p w14:paraId="3F925EF6" w14:textId="77777777" w:rsidR="00602EF9" w:rsidRPr="00F5228B" w:rsidRDefault="00602EF9" w:rsidP="00261EC1">
      <w:pPr>
        <w:numPr>
          <w:ilvl w:val="0"/>
          <w:numId w:val="6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закономерности и использовать их при выполнении заданий (продолжать ряд, заполнять пустые клетки в таблице, составлять равенства и решать задачи по аналогии);</w:t>
      </w:r>
    </w:p>
    <w:p w14:paraId="6D51E7B2"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осуществлять синтез числового выражения (восстанавление деформированных равенств), условия текстовой задачи (восстановление условия по рисунку, схеме, краткой записи); </w:t>
      </w:r>
    </w:p>
    <w:p w14:paraId="7A3279D1"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конструировать геометрические фигуры из заданных частей; достраивать часть до заданной геометрической фигуры; мысленно делить геометрическую фигуру на части; </w:t>
      </w:r>
    </w:p>
    <w:p w14:paraId="7D784554"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и классифицировать числовые и буквенные выражения, текстовые задачи, геометрические фигуры по заданным критериям;</w:t>
      </w:r>
    </w:p>
    <w:p w14:paraId="0A0891D8"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информацию, представленную в виде текста, схемы, таблицы, диаграммы; дополнять таблицы недостающими данными, достраивать диаграммы;</w:t>
      </w:r>
    </w:p>
    <w:p w14:paraId="05CFB55C"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нужную информацию в учебнике.</w:t>
      </w:r>
    </w:p>
    <w:p w14:paraId="0C6D2C25" w14:textId="77777777" w:rsidR="00602EF9" w:rsidRPr="00F5228B" w:rsidRDefault="00602EF9" w:rsidP="00602EF9">
      <w:pPr>
        <w:tabs>
          <w:tab w:val="left" w:pos="284"/>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534330E0"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моделировать условия текстовых задач, составлять генеральную схему решения задачи в несколько действий; </w:t>
      </w:r>
    </w:p>
    <w:p w14:paraId="53B6EC5F"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решать задачи разными способами; </w:t>
      </w:r>
    </w:p>
    <w:p w14:paraId="2B96E10A"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устанавливать причинно-следственные связи, строить логическое рассуждение, проводить аналогии и осваивать новые приёмы вычислений, способы решения задач; </w:t>
      </w:r>
    </w:p>
    <w:p w14:paraId="5643FF05"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проявлять познавательную инициативу при решении конкурсных задач;</w:t>
      </w:r>
    </w:p>
    <w:p w14:paraId="099B3A1D"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выбирать наиболее эффективные способы вычисления значения конкретного выражения;</w:t>
      </w:r>
    </w:p>
    <w:p w14:paraId="23110F1A"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сопоставлять информацию, представленную в разных видах, обобщать её, использовать при выполнении заданий; переводить информацию из одного вида в другой;</w:t>
      </w:r>
    </w:p>
    <w:p w14:paraId="607D247F"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нужную информацию в детской энциклопедии, Интернете;</w:t>
      </w:r>
    </w:p>
    <w:p w14:paraId="3BEE03FD" w14:textId="77777777" w:rsidR="00602EF9" w:rsidRPr="00F5228B"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маршрут движения, время, расход продуктов;</w:t>
      </w:r>
    </w:p>
    <w:p w14:paraId="351BD14F" w14:textId="77777777" w:rsidR="00602EF9" w:rsidRPr="00F5228B"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покупку, оценивать количество товара и его стоимость;</w:t>
      </w:r>
    </w:p>
    <w:p w14:paraId="073999B8" w14:textId="77777777" w:rsidR="00602EF9" w:rsidRPr="00F5228B" w:rsidRDefault="00602EF9" w:rsidP="00261EC1">
      <w:pPr>
        <w:numPr>
          <w:ilvl w:val="0"/>
          <w:numId w:val="65"/>
        </w:numPr>
        <w:tabs>
          <w:tab w:val="num" w:pos="360"/>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выбирать оптимальные варианты решения задач, связанных с бытовыми жизненными ситуациями (измерение величин, планирование затрат, расхода материалов).</w:t>
      </w:r>
    </w:p>
    <w:p w14:paraId="47CAEF66" w14:textId="77777777" w:rsidR="00602EF9" w:rsidRPr="00F5228B" w:rsidRDefault="00602EF9" w:rsidP="00602EF9">
      <w:pPr>
        <w:spacing w:after="0" w:line="240" w:lineRule="auto"/>
        <w:ind w:firstLine="426"/>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Коммуникативные</w:t>
      </w:r>
    </w:p>
    <w:p w14:paraId="4F4F07CD" w14:textId="77777777" w:rsidR="00602EF9" w:rsidRPr="00F5228B" w:rsidRDefault="00602EF9" w:rsidP="00602EF9">
      <w:pPr>
        <w:tabs>
          <w:tab w:val="left" w:pos="54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25EB24F5"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сотрудничать с товарищами при выполнении заданий в паре: устанавливать очерёдность действий; осуществлять взаимопроверку; обсуждать совместное решение (предлагать варианты, сравнивать способы вычисления или решения задачи); объединять полученные результаты (при решении комбинаторных задач);</w:t>
      </w:r>
    </w:p>
    <w:p w14:paraId="48F58A8B"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задавать вопросы с целью получения нужной информации.</w:t>
      </w:r>
    </w:p>
    <w:p w14:paraId="0ED0D18A" w14:textId="77777777" w:rsidR="00602EF9" w:rsidRPr="00F5228B" w:rsidRDefault="00602EF9" w:rsidP="00602EF9">
      <w:pPr>
        <w:tabs>
          <w:tab w:val="left" w:pos="284"/>
        </w:tabs>
        <w:spacing w:after="0" w:line="240" w:lineRule="auto"/>
        <w:ind w:left="284"/>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7C0342D7"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учитывать мнение партнёра, аргументировано критиковать допущенные ошибки, обосновывать своё решение; </w:t>
      </w:r>
    </w:p>
    <w:p w14:paraId="24283CA6"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свою часть обязанностей в ходе групповой работы, учитывая общий план действий и конечную цель;</w:t>
      </w:r>
    </w:p>
    <w:p w14:paraId="36AB809A" w14:textId="77777777" w:rsidR="00602EF9" w:rsidRPr="00F5228B" w:rsidRDefault="00602EF9" w:rsidP="00261EC1">
      <w:pPr>
        <w:numPr>
          <w:ilvl w:val="0"/>
          <w:numId w:val="65"/>
        </w:numPr>
        <w:tabs>
          <w:tab w:val="left" w:pos="284"/>
        </w:tabs>
        <w:spacing w:after="0" w:line="240" w:lineRule="auto"/>
        <w:ind w:left="284" w:hanging="28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задавать вопросы с целью планирования хода решения задачи, формулирования познавательных целей в ходе проектной деятельности.</w:t>
      </w:r>
    </w:p>
    <w:p w14:paraId="6C7154AE" w14:textId="77777777" w:rsidR="00602EF9" w:rsidRPr="00F5228B" w:rsidRDefault="00602EF9" w:rsidP="00602EF9">
      <w:pPr>
        <w:tabs>
          <w:tab w:val="left" w:pos="284"/>
        </w:tabs>
        <w:spacing w:after="0" w:line="240" w:lineRule="auto"/>
        <w:ind w:left="284"/>
        <w:jc w:val="both"/>
        <w:rPr>
          <w:rFonts w:ascii="Times New Roman" w:eastAsia="Times New Roman" w:hAnsi="Times New Roman" w:cs="Times New Roman"/>
          <w:sz w:val="24"/>
          <w:szCs w:val="24"/>
          <w:lang w:eastAsia="ru-RU"/>
        </w:rPr>
      </w:pPr>
    </w:p>
    <w:p w14:paraId="52CA9504" w14:textId="77777777" w:rsidR="00602EF9" w:rsidRPr="00F5228B" w:rsidRDefault="00D51572" w:rsidP="00D51572">
      <w:pPr>
        <w:keepNext/>
        <w:spacing w:after="0" w:line="240" w:lineRule="auto"/>
        <w:jc w:val="center"/>
        <w:outlineLvl w:val="0"/>
        <w:rPr>
          <w:rFonts w:ascii="Times New Roman" w:eastAsia="Times New Roman" w:hAnsi="Times New Roman" w:cs="Times New Roman"/>
          <w:b/>
          <w:kern w:val="32"/>
          <w:sz w:val="24"/>
          <w:szCs w:val="24"/>
          <w:lang w:eastAsia="ru-RU"/>
        </w:rPr>
      </w:pPr>
      <w:r w:rsidRPr="00F5228B">
        <w:rPr>
          <w:rFonts w:ascii="Times New Roman" w:eastAsia="Times New Roman" w:hAnsi="Times New Roman" w:cs="Times New Roman"/>
          <w:b/>
          <w:sz w:val="24"/>
          <w:szCs w:val="24"/>
          <w:lang w:eastAsia="ru-RU"/>
        </w:rPr>
        <w:t>2.2.2.5.</w:t>
      </w:r>
      <w:r w:rsidR="00602EF9" w:rsidRPr="00F5228B">
        <w:rPr>
          <w:rFonts w:ascii="Times New Roman" w:eastAsia="Times New Roman" w:hAnsi="Times New Roman" w:cs="Times New Roman"/>
          <w:b/>
          <w:kern w:val="32"/>
          <w:sz w:val="24"/>
          <w:szCs w:val="24"/>
          <w:lang w:eastAsia="ru-RU"/>
        </w:rPr>
        <w:t>ОКРУЖАЮЩИЙ МИР</w:t>
      </w:r>
    </w:p>
    <w:p w14:paraId="40C39365" w14:textId="77777777" w:rsidR="00602EF9" w:rsidRPr="00F5228B" w:rsidRDefault="00D51572" w:rsidP="00602EF9">
      <w:pPr>
        <w:keepNext/>
        <w:spacing w:after="0" w:line="240" w:lineRule="auto"/>
        <w:ind w:firstLine="360"/>
        <w:jc w:val="center"/>
        <w:outlineLvl w:val="0"/>
        <w:rPr>
          <w:rFonts w:ascii="Times New Roman" w:eastAsia="Times New Roman" w:hAnsi="Times New Roman" w:cs="Times New Roman"/>
          <w:b/>
          <w:kern w:val="32"/>
          <w:sz w:val="24"/>
          <w:szCs w:val="24"/>
          <w:lang w:eastAsia="ru-RU"/>
        </w:rPr>
      </w:pPr>
      <w:r w:rsidRPr="00F5228B">
        <w:rPr>
          <w:rFonts w:ascii="Times New Roman" w:eastAsia="Times New Roman" w:hAnsi="Times New Roman" w:cs="Times New Roman"/>
          <w:b/>
          <w:kern w:val="32"/>
          <w:sz w:val="24"/>
          <w:szCs w:val="24"/>
          <w:lang w:eastAsia="ru-RU"/>
        </w:rPr>
        <w:t>Программа курса</w:t>
      </w:r>
      <w:r w:rsidR="00602EF9" w:rsidRPr="00F5228B">
        <w:rPr>
          <w:rFonts w:ascii="Times New Roman" w:eastAsia="Times New Roman" w:hAnsi="Times New Roman" w:cs="Times New Roman"/>
          <w:b/>
          <w:kern w:val="32"/>
          <w:sz w:val="24"/>
          <w:szCs w:val="24"/>
          <w:lang w:eastAsia="ru-RU"/>
        </w:rPr>
        <w:t xml:space="preserve"> «Окружающий мир. 1-4 классы»</w:t>
      </w:r>
    </w:p>
    <w:p w14:paraId="29FA5479" w14:textId="77777777" w:rsidR="00D51572" w:rsidRPr="00F5228B" w:rsidRDefault="00D51572" w:rsidP="00602EF9">
      <w:pPr>
        <w:keepNext/>
        <w:spacing w:after="0" w:line="240" w:lineRule="auto"/>
        <w:ind w:firstLine="360"/>
        <w:jc w:val="center"/>
        <w:outlineLvl w:val="0"/>
        <w:rPr>
          <w:rFonts w:ascii="Times New Roman" w:eastAsia="Times New Roman" w:hAnsi="Times New Roman" w:cs="Times New Roman"/>
          <w:b/>
          <w:kern w:val="32"/>
          <w:sz w:val="24"/>
          <w:szCs w:val="24"/>
          <w:lang w:eastAsia="ru-RU"/>
        </w:rPr>
      </w:pPr>
      <w:r w:rsidRPr="00F5228B">
        <w:rPr>
          <w:rFonts w:ascii="Times New Roman" w:eastAsia="Times New Roman" w:hAnsi="Times New Roman" w:cs="Times New Roman"/>
          <w:b/>
          <w:kern w:val="32"/>
          <w:sz w:val="24"/>
          <w:szCs w:val="24"/>
          <w:lang w:eastAsia="ru-RU"/>
        </w:rPr>
        <w:t>УМК «Планета знаний» (под общей редакцией И.А.Петровой и авторской программы Г.Г.Ивченковой, И.В.Потапова</w:t>
      </w:r>
    </w:p>
    <w:p w14:paraId="03876414" w14:textId="77777777" w:rsidR="00602EF9" w:rsidRPr="00F5228B" w:rsidRDefault="00602EF9" w:rsidP="00D51572">
      <w:pPr>
        <w:keepNext/>
        <w:spacing w:after="0" w:line="240" w:lineRule="auto"/>
        <w:outlineLvl w:val="2"/>
        <w:rPr>
          <w:rFonts w:ascii="Times New Roman" w:eastAsia="Times New Roman" w:hAnsi="Times New Roman" w:cs="Times New Roman"/>
          <w:b/>
          <w:bCs/>
          <w:sz w:val="24"/>
          <w:szCs w:val="24"/>
          <w:lang w:eastAsia="ru-RU"/>
        </w:rPr>
      </w:pPr>
    </w:p>
    <w:p w14:paraId="7C16F6A1" w14:textId="77777777" w:rsidR="00602EF9" w:rsidRPr="00F5228B" w:rsidRDefault="00602EF9" w:rsidP="00602EF9">
      <w:pPr>
        <w:keepNext/>
        <w:spacing w:after="0" w:line="240" w:lineRule="auto"/>
        <w:jc w:val="center"/>
        <w:outlineLvl w:val="2"/>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Пояснительная записка</w:t>
      </w:r>
    </w:p>
    <w:p w14:paraId="18007481"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 «Окружающий мир» изучается в начальной школе с 1 по 4 класс. Особое значение данного предмета заключается в формировании у детей 6-11 (12) лет целостного и системного представления о мире и месте человека в нём. Это и определяет его цель – формирование знаний о природе, человеке и обществе, осознание характера взаимодействий между ними и на этой основе воспитание правильного отношения к окружающему миру.</w:t>
      </w:r>
    </w:p>
    <w:p w14:paraId="64822FA2" w14:textId="77777777" w:rsidR="00602EF9" w:rsidRPr="00F5228B" w:rsidRDefault="00602EF9" w:rsidP="00602EF9">
      <w:pPr>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Задачи курса:</w:t>
      </w:r>
    </w:p>
    <w:p w14:paraId="716A5196"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систематизация имеющихся у детей представлений об окружающем мире;</w:t>
      </w:r>
    </w:p>
    <w:p w14:paraId="16C8CB60"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элементарных знаний о природе, человеке и обществе в их взаимодействии;</w:t>
      </w:r>
    </w:p>
    <w:p w14:paraId="302EDA4C"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знакомство с методами изучения окружающего мира (наблюдение, эксперимент, моделирование, измерение и др.);</w:t>
      </w:r>
    </w:p>
    <w:p w14:paraId="107966D6"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социализация ребёнка;</w:t>
      </w:r>
    </w:p>
    <w:p w14:paraId="1C6ACF53"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развитие познавательных процессов (ощущение, восприятие, осмысление, запоминание, обобщение и др.);</w:t>
      </w:r>
    </w:p>
    <w:p w14:paraId="48A063BE"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воспитание внимательности, наблюдательности и любознательности;</w:t>
      </w:r>
    </w:p>
    <w:p w14:paraId="4C1F3987"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самостоятельной познавательной деятельности;</w:t>
      </w:r>
    </w:p>
    <w:p w14:paraId="64EED126"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развитие мышления, воображения и творческих способностей;</w:t>
      </w:r>
    </w:p>
    <w:p w14:paraId="38DA883B"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информационной грамотности (ориентировка в информационном пространстве, отбор необходимой информации, её систематизация и др.);</w:t>
      </w:r>
    </w:p>
    <w:p w14:paraId="32A908B7"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умений сравнивать объекты, выявлять их сходства и различия, существенные признаки, классифицировать, устанавливать взаимосвязи и причинно-следственные связи, выявлять последовательность процессов и прогнозировать их;</w:t>
      </w:r>
    </w:p>
    <w:p w14:paraId="19C020AF"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умений работать в больших и малых группах (парах постоянного и сменного состава);</w:t>
      </w:r>
    </w:p>
    <w:p w14:paraId="7AB2A8FF" w14:textId="77777777" w:rsidR="00602EF9" w:rsidRPr="00F5228B" w:rsidRDefault="00602EF9" w:rsidP="00261EC1">
      <w:pPr>
        <w:numPr>
          <w:ilvl w:val="0"/>
          <w:numId w:val="8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рефлексии (принятие плана предстоящего обучения, осознание своего продвижения в овладении знаниями и умениями, наличия пробелов в знаниях и умениях);</w:t>
      </w:r>
    </w:p>
    <w:p w14:paraId="330A2D28" w14:textId="77777777" w:rsidR="00602EF9" w:rsidRPr="00F5228B" w:rsidRDefault="00602EF9" w:rsidP="00602EF9">
      <w:pPr>
        <w:spacing w:after="0" w:line="240" w:lineRule="auto"/>
        <w:ind w:firstLine="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основ экологической культуры;</w:t>
      </w:r>
    </w:p>
    <w:p w14:paraId="28732E60" w14:textId="77777777" w:rsidR="00602EF9" w:rsidRPr="00F5228B" w:rsidRDefault="00602EF9" w:rsidP="00602EF9">
      <w:pPr>
        <w:spacing w:after="0" w:line="240" w:lineRule="auto"/>
        <w:ind w:firstLine="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патриотическое и духовно-нравственное воспитание обучающихся.</w:t>
      </w:r>
    </w:p>
    <w:p w14:paraId="65C6E05B"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 отборе содержания курса «Окружающий мир» учитывались основные дидактические принципы: </w:t>
      </w:r>
      <w:r w:rsidRPr="00F5228B">
        <w:rPr>
          <w:rFonts w:ascii="Times New Roman" w:eastAsia="Times New Roman" w:hAnsi="Times New Roman" w:cs="Times New Roman"/>
          <w:i/>
          <w:iCs/>
          <w:sz w:val="24"/>
          <w:szCs w:val="24"/>
          <w:lang w:eastAsia="ru-RU"/>
        </w:rPr>
        <w:t>научности, доступности, систематичности, последовательности</w:t>
      </w:r>
      <w:r w:rsidRPr="00F5228B">
        <w:rPr>
          <w:rFonts w:ascii="Times New Roman" w:eastAsia="Times New Roman" w:hAnsi="Times New Roman" w:cs="Times New Roman"/>
          <w:sz w:val="24"/>
          <w:szCs w:val="24"/>
          <w:lang w:eastAsia="ru-RU"/>
        </w:rPr>
        <w:t xml:space="preserve">, а также принципы </w:t>
      </w:r>
      <w:r w:rsidRPr="00F5228B">
        <w:rPr>
          <w:rFonts w:ascii="Times New Roman" w:eastAsia="Times New Roman" w:hAnsi="Times New Roman" w:cs="Times New Roman"/>
          <w:i/>
          <w:iCs/>
          <w:sz w:val="24"/>
          <w:szCs w:val="24"/>
          <w:lang w:eastAsia="ru-RU"/>
        </w:rPr>
        <w:t>развития, гуманитаризации, целостности образа мира, культуросообразности, вариативности</w:t>
      </w:r>
      <w:r w:rsidRPr="00F5228B">
        <w:rPr>
          <w:rFonts w:ascii="Times New Roman" w:eastAsia="Times New Roman" w:hAnsi="Times New Roman" w:cs="Times New Roman"/>
          <w:sz w:val="24"/>
          <w:szCs w:val="24"/>
          <w:lang w:eastAsia="ru-RU"/>
        </w:rPr>
        <w:t>.</w:t>
      </w:r>
    </w:p>
    <w:p w14:paraId="1999E7D7"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Ведущим из них является принцип </w:t>
      </w:r>
      <w:r w:rsidRPr="00F5228B">
        <w:rPr>
          <w:rFonts w:ascii="Times New Roman" w:eastAsia="Times New Roman" w:hAnsi="Times New Roman" w:cs="Times New Roman"/>
          <w:b/>
          <w:bCs/>
          <w:i/>
          <w:iCs/>
          <w:sz w:val="24"/>
          <w:szCs w:val="24"/>
          <w:lang w:eastAsia="ru-RU"/>
        </w:rPr>
        <w:t>целостности</w:t>
      </w:r>
      <w:r w:rsidRPr="00F5228B">
        <w:rPr>
          <w:rFonts w:ascii="Times New Roman" w:eastAsia="Times New Roman" w:hAnsi="Times New Roman" w:cs="Times New Roman"/>
          <w:sz w:val="24"/>
          <w:szCs w:val="24"/>
          <w:lang w:eastAsia="ru-RU"/>
        </w:rPr>
        <w:t>, который достигается за счёт интеграции знаний. В основу интеграции знаний по курсу «Окружающий мир» положено диалектическое единство системы «природа — человек — общество». Сведения о каждой составляющей этой системы также носят интегрированный характер и относятся к различным отраслям научных знаний. Так, сведения о природе включают элементы географии, геологии, метеорологии, почвоведения, биологии, физики, химии. Интеграция этих элементов создаёт условия для формирования у младших школьников представления о природе как едином целом, в котором все компоненты взаимодействуют  друг с другом.</w:t>
      </w:r>
    </w:p>
    <w:p w14:paraId="405FE258"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Сведения о социальной составляющей окружающей действительности представлены в курсе элементами этики, эстетики, истории, психологии, экономики и других отраслей научного знания. Человек в данном курсе рассматривается как биосоциальное существо. В связи с этим сведения о человеке являются связующим звеном между знаниями о природе и знаниями о социальной действительности. У детей формируется первоначальное понятие о человеке как живом организме, выясняется его сходство с животными, а также различия между ними. Обращается внимание на такие отличительные особенности человека, как логическое мышление, членораздельная речь, сознательный труд с использованием орудий труда. Отмечаются важнейшие условия полноценного развития человека: общение с другими людьми и познание окружающего мира.</w:t>
      </w:r>
    </w:p>
    <w:p w14:paraId="397B2F7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color w:val="000000"/>
          <w:spacing w:val="-3"/>
          <w:sz w:val="24"/>
          <w:szCs w:val="24"/>
          <w:lang w:eastAsia="ru-RU"/>
        </w:rPr>
        <w:t xml:space="preserve">Историко-обществоведческие знания необходимы </w:t>
      </w:r>
      <w:r w:rsidRPr="00F5228B">
        <w:rPr>
          <w:rFonts w:ascii="Times New Roman" w:eastAsia="Times New Roman" w:hAnsi="Times New Roman" w:cs="Times New Roman"/>
          <w:i/>
          <w:iCs/>
          <w:color w:val="000000"/>
          <w:spacing w:val="-3"/>
          <w:sz w:val="24"/>
          <w:szCs w:val="24"/>
          <w:lang w:eastAsia="ru-RU"/>
        </w:rPr>
        <w:t xml:space="preserve">для </w:t>
      </w:r>
      <w:r w:rsidRPr="00F5228B">
        <w:rPr>
          <w:rFonts w:ascii="Times New Roman" w:eastAsia="Times New Roman" w:hAnsi="Times New Roman" w:cs="Times New Roman"/>
          <w:color w:val="000000"/>
          <w:spacing w:val="-3"/>
          <w:sz w:val="24"/>
          <w:szCs w:val="24"/>
          <w:lang w:eastAsia="ru-RU"/>
        </w:rPr>
        <w:t>фор</w:t>
      </w:r>
      <w:r w:rsidRPr="00F5228B">
        <w:rPr>
          <w:rFonts w:ascii="Times New Roman" w:eastAsia="Times New Roman" w:hAnsi="Times New Roman" w:cs="Times New Roman"/>
          <w:color w:val="000000"/>
          <w:spacing w:val="-3"/>
          <w:sz w:val="24"/>
          <w:szCs w:val="24"/>
          <w:lang w:eastAsia="ru-RU"/>
        </w:rPr>
        <w:softHyphen/>
      </w:r>
      <w:r w:rsidRPr="00F5228B">
        <w:rPr>
          <w:rFonts w:ascii="Times New Roman" w:eastAsia="Times New Roman" w:hAnsi="Times New Roman" w:cs="Times New Roman"/>
          <w:color w:val="000000"/>
          <w:spacing w:val="2"/>
          <w:sz w:val="24"/>
          <w:szCs w:val="24"/>
          <w:lang w:eastAsia="ru-RU"/>
        </w:rPr>
        <w:t>мирования каждого человека как культурного и об</w:t>
      </w:r>
      <w:r w:rsidRPr="00F5228B">
        <w:rPr>
          <w:rFonts w:ascii="Times New Roman" w:eastAsia="Times New Roman" w:hAnsi="Times New Roman" w:cs="Times New Roman"/>
          <w:color w:val="000000"/>
          <w:spacing w:val="2"/>
          <w:sz w:val="24"/>
          <w:szCs w:val="24"/>
          <w:lang w:eastAsia="ru-RU"/>
        </w:rPr>
        <w:softHyphen/>
      </w:r>
      <w:r w:rsidRPr="00F5228B">
        <w:rPr>
          <w:rFonts w:ascii="Times New Roman" w:eastAsia="Times New Roman" w:hAnsi="Times New Roman" w:cs="Times New Roman"/>
          <w:color w:val="000000"/>
          <w:spacing w:val="3"/>
          <w:sz w:val="24"/>
          <w:szCs w:val="24"/>
          <w:lang w:eastAsia="ru-RU"/>
        </w:rPr>
        <w:t xml:space="preserve">разованного гражданина своей страны. </w:t>
      </w:r>
      <w:r w:rsidRPr="00F5228B">
        <w:rPr>
          <w:rFonts w:ascii="Times New Roman" w:eastAsia="Times New Roman" w:hAnsi="Times New Roman" w:cs="Times New Roman"/>
          <w:color w:val="000000"/>
          <w:spacing w:val="1"/>
          <w:sz w:val="24"/>
          <w:szCs w:val="24"/>
          <w:lang w:eastAsia="ru-RU"/>
        </w:rPr>
        <w:t>Пропедевтические знания по истории в начальной школе в рамках курса «Окружающий мир» нацелены на формирование.</w:t>
      </w:r>
    </w:p>
    <w:p w14:paraId="45D9F9B2"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Принцип </w:t>
      </w:r>
      <w:r w:rsidRPr="00F5228B">
        <w:rPr>
          <w:rFonts w:ascii="Times New Roman" w:eastAsia="Times New Roman" w:hAnsi="Times New Roman" w:cs="Times New Roman"/>
          <w:b/>
          <w:bCs/>
          <w:i/>
          <w:iCs/>
          <w:sz w:val="24"/>
          <w:szCs w:val="24"/>
          <w:lang w:eastAsia="ru-RU"/>
        </w:rPr>
        <w:t>развития</w:t>
      </w:r>
      <w:r w:rsidRPr="00F5228B">
        <w:rPr>
          <w:rFonts w:ascii="Times New Roman" w:eastAsia="Times New Roman" w:hAnsi="Times New Roman" w:cs="Times New Roman"/>
          <w:sz w:val="24"/>
          <w:szCs w:val="24"/>
          <w:lang w:eastAsia="ru-RU"/>
        </w:rPr>
        <w:t xml:space="preserve"> предполагает стимулирование эмоционального, духовно-нравственного и интеллектуального развития ребёнка. Данный принцип реализуется за счёт создания условий для проявления самостоятельности, инициативности, творчества детей в различной деятельности. Усвоение обучающимися знаний и умений рассматривается как средство развития, а не самоцель.</w:t>
      </w:r>
    </w:p>
    <w:p w14:paraId="564D0458"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 связи со сказанным, большое внимание в курсе уделяется эмоциям человека. Программа предусматривает знакомство с положительными и отрицательными эмоциями, их влиянием на собственный организм и на окружающих людей. Дети убеждаются в необходимости уметь управлять своими чувствами и обучаются некоторым приёмам владения собой.</w:t>
      </w:r>
    </w:p>
    <w:p w14:paraId="63AC8646"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Содержание курса позволяет организовывать целенаправленную работу по развитию эстетического восприятия окружающего мира. Программа последовательно раскрывает не только научную и практическую значимость изучаемых объектов, но и их эстетическую ценность для человека и общества в целом.</w:t>
      </w:r>
    </w:p>
    <w:p w14:paraId="6CA81141"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Развитие мышления обеспечивается включением в учебные пособия разнообразных заданий на сравнение объектов, выявление их существенных признаков, классификацию, установление причинно-следственных связей и зависимостей.</w:t>
      </w:r>
    </w:p>
    <w:p w14:paraId="06AAE50D"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Содержание курса предоставляет большие возможности для развития наблюдательности. Знакомство с окружающим миром осуществляется таким образом, чтобы в его восприятии участвовало как можно больше органов чувств. В учебных пособиях предлагаются задания для развития умения работать со схемами, моделями, характеризовать объекты действительности.</w:t>
      </w:r>
    </w:p>
    <w:p w14:paraId="6521CFB4"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Важное место занимают задания, направленные на развитие информационной грамотности, которые предполагают работу детей со справочниками, энциклопедиями, словарями. Выполняя эти задания, ученики учатся находить нужную информацию и обмениваться ею.</w:t>
      </w:r>
    </w:p>
    <w:p w14:paraId="5D2A1E21"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Принцип </w:t>
      </w:r>
      <w:r w:rsidRPr="00F5228B">
        <w:rPr>
          <w:rFonts w:ascii="Times New Roman" w:eastAsia="Times New Roman" w:hAnsi="Times New Roman" w:cs="Times New Roman"/>
          <w:b/>
          <w:bCs/>
          <w:i/>
          <w:iCs/>
          <w:sz w:val="24"/>
          <w:szCs w:val="24"/>
          <w:lang w:eastAsia="ru-RU"/>
        </w:rPr>
        <w:t>гуманитаризации</w:t>
      </w:r>
      <w:r w:rsidRPr="00F5228B">
        <w:rPr>
          <w:rFonts w:ascii="Times New Roman" w:eastAsia="Times New Roman" w:hAnsi="Times New Roman" w:cs="Times New Roman"/>
          <w:sz w:val="24"/>
          <w:szCs w:val="24"/>
          <w:lang w:eastAsia="ru-RU"/>
        </w:rPr>
        <w:t xml:space="preserve"> реализуется через расширение социальной составляющей содержания курса, осознание школьниками необходимости здорового образа жизни и безопасности жизнедеятельности.</w:t>
      </w:r>
    </w:p>
    <w:p w14:paraId="33D2CDDA"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Принцип </w:t>
      </w:r>
      <w:r w:rsidRPr="00F5228B">
        <w:rPr>
          <w:rFonts w:ascii="Times New Roman" w:eastAsia="Times New Roman" w:hAnsi="Times New Roman" w:cs="Times New Roman"/>
          <w:b/>
          <w:bCs/>
          <w:i/>
          <w:iCs/>
          <w:sz w:val="24"/>
          <w:szCs w:val="24"/>
          <w:lang w:eastAsia="ru-RU"/>
        </w:rPr>
        <w:t>культуросообразности</w:t>
      </w:r>
      <w:r w:rsidRPr="00F5228B">
        <w:rPr>
          <w:rFonts w:ascii="Times New Roman" w:eastAsia="Times New Roman" w:hAnsi="Times New Roman" w:cs="Times New Roman"/>
          <w:sz w:val="24"/>
          <w:szCs w:val="24"/>
          <w:lang w:eastAsia="ru-RU"/>
        </w:rPr>
        <w:t xml:space="preserve"> предполагает: включение материала о достижениях культуры; воспитание у обучающихся уважения к истории родной страны и бережного отношения к объектам культуры; осознание детьми непреходящей ценности культурного наследия и необходимости его охраны.</w:t>
      </w:r>
    </w:p>
    <w:p w14:paraId="392FF352"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 конструировании содержания программы использовался принцип </w:t>
      </w:r>
      <w:r w:rsidRPr="00F5228B">
        <w:rPr>
          <w:rFonts w:ascii="Times New Roman" w:eastAsia="Times New Roman" w:hAnsi="Times New Roman" w:cs="Times New Roman"/>
          <w:b/>
          <w:bCs/>
          <w:i/>
          <w:iCs/>
          <w:sz w:val="24"/>
          <w:szCs w:val="24"/>
          <w:lang w:eastAsia="ru-RU"/>
        </w:rPr>
        <w:t>спиралевидности</w:t>
      </w:r>
      <w:r w:rsidRPr="00F5228B">
        <w:rPr>
          <w:rFonts w:ascii="Times New Roman" w:eastAsia="Times New Roman" w:hAnsi="Times New Roman" w:cs="Times New Roman"/>
          <w:sz w:val="24"/>
          <w:szCs w:val="24"/>
          <w:lang w:eastAsia="ru-RU"/>
        </w:rPr>
        <w:t>. В соответствии с этим принципом процесс изучения курса «Окружающий мир» рассматривается как ряд этапов (витков спирали). К вопросам, изученным на предыдущих этапах, обучающиеся неоднократно возвращаются на последующих этапах, но на более высоком уровне. Так, если в 1–2-м классах обучающиеся получают первые представления о воде, воздухе, камнях, растениях и животных, способах научного познания (наблюдениях, опытах, измерениях и др.), то в 3–4 классах с помощью этих способов они изучают свойства воды, воздуха и горных пород, жизненные процессы растений и животных и т. д.</w:t>
      </w:r>
    </w:p>
    <w:p w14:paraId="7F96636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Принцип </w:t>
      </w:r>
      <w:r w:rsidRPr="00F5228B">
        <w:rPr>
          <w:rFonts w:ascii="Times New Roman" w:eastAsia="Times New Roman" w:hAnsi="Times New Roman" w:cs="Times New Roman"/>
          <w:b/>
          <w:bCs/>
          <w:i/>
          <w:iCs/>
          <w:sz w:val="24"/>
          <w:szCs w:val="24"/>
          <w:lang w:eastAsia="ru-RU"/>
        </w:rPr>
        <w:t>вариативности</w:t>
      </w:r>
      <w:r w:rsidRPr="00F5228B">
        <w:rPr>
          <w:rFonts w:ascii="Times New Roman" w:eastAsia="Times New Roman" w:hAnsi="Times New Roman" w:cs="Times New Roman"/>
          <w:sz w:val="24"/>
          <w:szCs w:val="24"/>
          <w:lang w:eastAsia="ru-RU"/>
        </w:rPr>
        <w:t xml:space="preserve"> предусматривает реализацию дифференциации, обеспечивающей индивидуальный подход к каждому ученику. Данный принцип реализуется через выделение инвариантного минимума содержания образования и вариативной части.</w:t>
      </w:r>
    </w:p>
    <w:p w14:paraId="47718093"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Инвариантная часть содержит новый материал и задания для его первичного закрепления. Эта часть обеспечивает реализацию обязательного минимума содержания начального общего образования и требований к уровню подготовки обучающихся в образовательном компоненте «Окружающий мир» на момент окончания детьми начальной школы, предусмотренных Федеральным государственным образовательным стандартом начального общего образования.</w:t>
      </w:r>
    </w:p>
    <w:p w14:paraId="685E6CE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Вариативная часть включает материал на расширение знаний по теме, задания для дополнительного закрепления, формирования различных умений, применения полученных знаний в нестандартной ситуации. Учебные пособия предлагают блоки заданий, дифференцированных по уровню сложности. Важное место в вариативной части занимают задания на развитие творческих и интеллектуальных способностей (творческая работа, интеллектуальный марафон, тест, кроссворд). Они предполагают наличие определённого уровня развития воображения и нестандартного мышления у обучающихся.</w:t>
      </w:r>
    </w:p>
    <w:p w14:paraId="0985C506"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Вариативная часть предусматривает организацию проектной деятельности младших школьников. Проекты ориентируют детей на расширение знаний, выходящих за рамки содержания учебника. Все задания вариативной части выполняются по выбору.</w:t>
      </w:r>
    </w:p>
    <w:p w14:paraId="6BE4337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 отборе и построении содержания курса «Окружающий мир» учитывались также и специфические для него принципы: </w:t>
      </w:r>
      <w:r w:rsidRPr="00F5228B">
        <w:rPr>
          <w:rFonts w:ascii="Times New Roman" w:eastAsia="Times New Roman" w:hAnsi="Times New Roman" w:cs="Times New Roman"/>
          <w:b/>
          <w:bCs/>
          <w:i/>
          <w:iCs/>
          <w:sz w:val="24"/>
          <w:szCs w:val="24"/>
          <w:lang w:eastAsia="ru-RU"/>
        </w:rPr>
        <w:t>краеведческий, сезонный и экологический</w:t>
      </w:r>
      <w:r w:rsidRPr="00F5228B">
        <w:rPr>
          <w:rFonts w:ascii="Times New Roman" w:eastAsia="Times New Roman" w:hAnsi="Times New Roman" w:cs="Times New Roman"/>
          <w:sz w:val="24"/>
          <w:szCs w:val="24"/>
          <w:lang w:eastAsia="ru-RU"/>
        </w:rPr>
        <w:t>.</w:t>
      </w:r>
    </w:p>
    <w:p w14:paraId="2C987172"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 процессе ознакомления младших школьников с окружающим миром в роли главного метода выступает наблюдение. На первом этапе используются в основном общеклассные кратковременные эпизодические наблюдения. Постепенно они становятся более длительными и систематическими. На смену общеклассным наблюдениям приходят групповые и индивидуальные. Однако в дальнейшем процессе обучения различные виды наблюдений комбинируются друг с другом.</w:t>
      </w:r>
    </w:p>
    <w:p w14:paraId="6F44E1E0"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Свойства объектов изучаются через </w:t>
      </w:r>
      <w:r w:rsidRPr="00F5228B">
        <w:rPr>
          <w:rFonts w:ascii="Times New Roman" w:eastAsia="Times New Roman" w:hAnsi="Times New Roman" w:cs="Times New Roman"/>
          <w:b/>
          <w:bCs/>
          <w:i/>
          <w:iCs/>
          <w:sz w:val="24"/>
          <w:szCs w:val="24"/>
          <w:lang w:eastAsia="ru-RU"/>
        </w:rPr>
        <w:t>опыты</w:t>
      </w:r>
      <w:r w:rsidRPr="00F5228B">
        <w:rPr>
          <w:rFonts w:ascii="Times New Roman" w:eastAsia="Times New Roman" w:hAnsi="Times New Roman" w:cs="Times New Roman"/>
          <w:sz w:val="24"/>
          <w:szCs w:val="24"/>
          <w:lang w:eastAsia="ru-RU"/>
        </w:rPr>
        <w:t xml:space="preserve">. В ознакомлении с окружающим миром используются опыты, проводимые в течение одного урока, а также длительные опыты, проведение которых может занимать несколько дней. Главным при этом является вооружение обучающихся методом познания, подведение их к осознанию способности человека путём опытов изучать свойства различных объектов окружающего мира. Постепенно одним из важнейших способов приобретения знаний становится </w:t>
      </w:r>
      <w:r w:rsidRPr="00F5228B">
        <w:rPr>
          <w:rFonts w:ascii="Times New Roman" w:eastAsia="Times New Roman" w:hAnsi="Times New Roman" w:cs="Times New Roman"/>
          <w:b/>
          <w:bCs/>
          <w:i/>
          <w:iCs/>
          <w:sz w:val="24"/>
          <w:szCs w:val="24"/>
          <w:lang w:eastAsia="ru-RU"/>
        </w:rPr>
        <w:t>экспериментирование</w:t>
      </w:r>
      <w:r w:rsidRPr="00F5228B">
        <w:rPr>
          <w:rFonts w:ascii="Times New Roman" w:eastAsia="Times New Roman" w:hAnsi="Times New Roman" w:cs="Times New Roman"/>
          <w:sz w:val="24"/>
          <w:szCs w:val="24"/>
          <w:lang w:eastAsia="ru-RU"/>
        </w:rPr>
        <w:t>. Познавательная деятельность при этом усиливается постановкой гипотезы, её проверкой, отбором относящейся к ней информации. Ученики учатся наблюдать происходящие в течение эксперимента явления, обосновывают свои выводы. Экспериментирование организуется с самыми разнообразными объектами: жидкостями, газами, твёрдыми телами, растениями и животными.</w:t>
      </w:r>
    </w:p>
    <w:p w14:paraId="409A48C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Представления, полученные детьми чувственным путём, закрепляются в процессе выполнения различных </w:t>
      </w:r>
      <w:r w:rsidRPr="00F5228B">
        <w:rPr>
          <w:rFonts w:ascii="Times New Roman" w:eastAsia="Times New Roman" w:hAnsi="Times New Roman" w:cs="Times New Roman"/>
          <w:b/>
          <w:bCs/>
          <w:i/>
          <w:iCs/>
          <w:sz w:val="24"/>
          <w:szCs w:val="24"/>
          <w:lang w:eastAsia="ru-RU"/>
        </w:rPr>
        <w:t>практических работ</w:t>
      </w:r>
      <w:r w:rsidRPr="00F5228B">
        <w:rPr>
          <w:rFonts w:ascii="Times New Roman" w:eastAsia="Times New Roman" w:hAnsi="Times New Roman" w:cs="Times New Roman"/>
          <w:sz w:val="24"/>
          <w:szCs w:val="24"/>
          <w:lang w:eastAsia="ru-RU"/>
        </w:rPr>
        <w:t>. Обучающимся предлагаются работы с планами и картами, приборами и моделями, объектами живой и неживой природы, рисунками, таблицами, схемами и диаграммами, а также графические практические работы.</w:t>
      </w:r>
    </w:p>
    <w:p w14:paraId="79E7FF8B"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Работа с различными моделями помогает ребёнку рассматривать структуру природных и социальных объектов, устанавливать связи между их компонентами, выявлять последовательность процессов и прогнозировать их. Дети используют готовые модели и конструируют свои.</w:t>
      </w:r>
    </w:p>
    <w:p w14:paraId="5443693D"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 разнообразной практической деятельности младшие школьники учатся работать в коллективе: распределять работу, договариваться, получать общий результат. В связи с этим ряд заданий предусматривает деятельность обучающихся в парах постоянного и сменного состава. Выполняя эти задания, ребята усваивают новые формы общения, решают конфликтные ситуации.</w:t>
      </w:r>
    </w:p>
    <w:p w14:paraId="392918C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 связи с тем, что у детей происходит переход от игровой деятельности, ведущей в дошкольном возрасте, к учебной, ведущей в младшем школьном возрасте, в процессе изучения предмета «Окружающий мир» часто используются игры (дидактические и ролевые). По мере формирования у учеников познавательных интересов и основных компонентов учебной деятельности доля игры в обучении сокращается и на первое место выходит практико-ориентированная деятельность и работа с учебными текстами.</w:t>
      </w:r>
    </w:p>
    <w:p w14:paraId="78A99A42"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Основной формой организации учебно-воспитательного процесса по курсу «Окружающий мир» является урок. В процессе изучения курса используются уроки-экскурсии, уроки-практические занятия, уроки с демонстрацией объектов или их изображений.</w:t>
      </w:r>
    </w:p>
    <w:p w14:paraId="1D8FC6B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Уроки-экскурсии посвящены наблюдениям за природной и социальной средой. Основная цель экскурсии – формирование у младших школьников представлений о предметах и явлениях окружающего мира в реальной обстановке. Эти представления используются на последующих уроках как основа для формирования конкретных знаний и практических умений.</w:t>
      </w:r>
    </w:p>
    <w:p w14:paraId="2FC84F1A"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Уроки-практические занятия связаны с организацией работ обучающихся с объектами природы. На этих уроках дети наблюдают, описывают, сравнивают различные предметы, проводят элементарные опыты по определению свойств некоторых из них. Ученики получают разные или одинаковые для всех задания и выполняют их под руководством учителя.</w:t>
      </w:r>
    </w:p>
    <w:p w14:paraId="328F5763"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Уроки с демонстрацией объектов или их изображений проводятся тогда, когда педагог не имеет возможности организовать индивидуальную работу школьников из-за сложности изучаемых объектов, или руководствуясь техникой безопасности. Демонстрация изображений объектов проводится также в связи с недоступностью их для непосредственных наблюдений в реальной обстановке или в классе.</w:t>
      </w:r>
    </w:p>
    <w:p w14:paraId="40183A9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 основе реализуемых межпредметных связей в курсе «Окружающий мир» обучающиеся усваивают общие способы деятельности, применимые как в рамках образовательного процесса, так и при решении проблем, возникающих в реальных жизненных ситуациях: умения организовать свою деятельность, определив её цели и задачи; взаимодействовать в группе в процессе этой деятельности; оценивать достигнутые результаты. В курсе формируются также исследовательские, коммуникативные и информационные умения.</w:t>
      </w:r>
    </w:p>
    <w:p w14:paraId="7C8DAE70"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В процессе обучения формируется готовность следовать этическим нормам поведения в школе, на улице, дома, а также умение оценивать свои поступки и поступки других людей в соответствии с этими нормами.</w:t>
      </w:r>
    </w:p>
    <w:p w14:paraId="626A063B"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 программе выделены «Планируемые результаты к освоению программы» по каждому году обучения. Планируемые результаты определяют как обязательный минимум, которым должны овладеть ученики к концу каждого класса, чтобы успешно продолжить дальнейшее обучение, так и определяют зону ближайшего развития обучающихся – знания и умения, которыми дети могут овладеть за счёт более полного усвоения содержания программы благодаря своей любознательности и способностям.</w:t>
      </w:r>
    </w:p>
    <w:p w14:paraId="187DF5E7"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Данная программа обеспечивает результаты деятельности, которая выражается в усвоении знаний, умений и навыков, необходимых для успешного обучения в среднем звене школы, а также в формировании универсальных учебных действий: познавательных (общеучебных и логических), коммуникативных, регулятивных и личностных, которые способствуют овладению младшими школьниками компетентностью «уметь учиться».</w:t>
      </w:r>
    </w:p>
    <w:p w14:paraId="334F6B0C" w14:textId="77777777" w:rsidR="00602EF9" w:rsidRPr="00F5228B" w:rsidRDefault="00602EF9" w:rsidP="00602EF9">
      <w:pPr>
        <w:spacing w:after="0" w:line="240" w:lineRule="auto"/>
        <w:ind w:firstLine="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Программа обеспечивается учебно-методическим комплектом, который включает учебники, рабочие тетради и методические рекомендации для учителя.</w:t>
      </w:r>
    </w:p>
    <w:p w14:paraId="08CA73D2" w14:textId="77777777" w:rsidR="00602EF9" w:rsidRPr="00F5228B" w:rsidRDefault="00602EF9" w:rsidP="00602EF9">
      <w:pPr>
        <w:keepNext/>
        <w:spacing w:after="0" w:line="240" w:lineRule="auto"/>
        <w:outlineLvl w:val="3"/>
        <w:rPr>
          <w:rFonts w:ascii="Times New Roman" w:eastAsia="Times New Roman" w:hAnsi="Times New Roman" w:cs="Times New Roman"/>
          <w:b/>
          <w:bCs/>
          <w:i/>
          <w:sz w:val="24"/>
          <w:szCs w:val="24"/>
          <w:lang w:eastAsia="ru-RU"/>
        </w:rPr>
      </w:pPr>
    </w:p>
    <w:p w14:paraId="59C9E534" w14:textId="77777777" w:rsidR="00602EF9" w:rsidRPr="00F5228B" w:rsidRDefault="00602EF9" w:rsidP="00602EF9">
      <w:pPr>
        <w:keepNext/>
        <w:spacing w:after="0" w:line="240" w:lineRule="auto"/>
        <w:outlineLvl w:val="3"/>
        <w:rPr>
          <w:rFonts w:ascii="Times New Roman" w:eastAsia="Times New Roman" w:hAnsi="Times New Roman" w:cs="Times New Roman"/>
          <w:b/>
          <w:bCs/>
          <w:i/>
          <w:sz w:val="24"/>
          <w:szCs w:val="24"/>
          <w:lang w:eastAsia="ru-RU"/>
        </w:rPr>
      </w:pPr>
      <w:r w:rsidRPr="00F5228B">
        <w:rPr>
          <w:rFonts w:ascii="Times New Roman" w:eastAsia="Times New Roman" w:hAnsi="Times New Roman" w:cs="Times New Roman"/>
          <w:b/>
          <w:bCs/>
          <w:i/>
          <w:sz w:val="24"/>
          <w:szCs w:val="24"/>
          <w:lang w:eastAsia="ru-RU"/>
        </w:rPr>
        <w:t>Предметные линии</w:t>
      </w:r>
    </w:p>
    <w:p w14:paraId="316AD249" w14:textId="77777777" w:rsidR="00602EF9" w:rsidRPr="00F5228B" w:rsidRDefault="00602EF9" w:rsidP="00602EF9">
      <w:pPr>
        <w:spacing w:after="0" w:line="240" w:lineRule="auto"/>
        <w:jc w:val="center"/>
        <w:rPr>
          <w:rFonts w:ascii="Times New Roman" w:eastAsia="Times New Roman" w:hAnsi="Times New Roman" w:cs="Times New Roman"/>
          <w:b/>
          <w:i/>
          <w:sz w:val="24"/>
          <w:szCs w:val="24"/>
          <w:u w:val="single"/>
          <w:lang w:eastAsia="ru-RU"/>
        </w:rPr>
      </w:pPr>
      <w:r w:rsidRPr="00F5228B">
        <w:rPr>
          <w:rFonts w:ascii="Times New Roman" w:eastAsia="Times New Roman" w:hAnsi="Times New Roman" w:cs="Times New Roman"/>
          <w:b/>
          <w:i/>
          <w:sz w:val="24"/>
          <w:szCs w:val="24"/>
          <w:u w:val="single"/>
          <w:lang w:eastAsia="ru-RU"/>
        </w:rPr>
        <w:t>Человек и природа</w:t>
      </w:r>
    </w:p>
    <w:p w14:paraId="6A11FE8D"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Природа</w:t>
      </w:r>
      <w:r w:rsidRPr="00F5228B">
        <w:rPr>
          <w:rFonts w:ascii="Times New Roman" w:eastAsia="Times New Roman" w:hAnsi="Times New Roman" w:cs="Times New Roman"/>
          <w:sz w:val="24"/>
          <w:szCs w:val="24"/>
          <w:lang w:eastAsia="ru-RU"/>
        </w:rPr>
        <w:t xml:space="preserve"> – это то, что нас окружает, но не создано человеком. Природные объекты и предметы, созданные человеком.</w:t>
      </w:r>
    </w:p>
    <w:p w14:paraId="4F5F64BA"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Неживая и живая природа.</w:t>
      </w:r>
      <w:r w:rsidRPr="00F5228B">
        <w:rPr>
          <w:rFonts w:ascii="Times New Roman" w:eastAsia="Times New Roman" w:hAnsi="Times New Roman" w:cs="Times New Roman"/>
          <w:sz w:val="24"/>
          <w:szCs w:val="24"/>
          <w:lang w:eastAsia="ru-RU"/>
        </w:rPr>
        <w:t xml:space="preserve">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14:paraId="19A816E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Вещество</w:t>
      </w:r>
      <w:r w:rsidRPr="00F5228B">
        <w:rPr>
          <w:rFonts w:ascii="Times New Roman" w:eastAsia="Times New Roman" w:hAnsi="Times New Roman" w:cs="Times New Roman"/>
          <w:sz w:val="24"/>
          <w:szCs w:val="24"/>
          <w:lang w:eastAsia="ru-RU"/>
        </w:rPr>
        <w:t xml:space="preserve">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14:paraId="60845664"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Звёзды и планеты.</w:t>
      </w:r>
      <w:r w:rsidRPr="00F5228B">
        <w:rPr>
          <w:rFonts w:ascii="Times New Roman" w:eastAsia="Times New Roman" w:hAnsi="Times New Roman" w:cs="Times New Roman"/>
          <w:sz w:val="24"/>
          <w:szCs w:val="24"/>
          <w:lang w:eastAsia="ru-RU"/>
        </w:rPr>
        <w:t xml:space="preserve">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w:t>
      </w:r>
    </w:p>
    <w:p w14:paraId="4FF3216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14:paraId="3D565067"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Погода, её составляющие</w:t>
      </w:r>
      <w:r w:rsidRPr="00F5228B">
        <w:rPr>
          <w:rFonts w:ascii="Times New Roman" w:eastAsia="Times New Roman" w:hAnsi="Times New Roman" w:cs="Times New Roman"/>
          <w:sz w:val="24"/>
          <w:szCs w:val="24"/>
          <w:lang w:eastAsia="ru-RU"/>
        </w:rPr>
        <w:t>(температура воздуха, облачность, осадки, ветер). Наблюдение за погодой своего края. Предсказание погоды и его значение в жизни людей.</w:t>
      </w:r>
    </w:p>
    <w:p w14:paraId="33575849"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Формы земной поверхности</w:t>
      </w:r>
      <w:r w:rsidRPr="00F5228B">
        <w:rPr>
          <w:rFonts w:ascii="Times New Roman" w:eastAsia="Times New Roman" w:hAnsi="Times New Roman" w:cs="Times New Roman"/>
          <w:b/>
          <w:sz w:val="24"/>
          <w:szCs w:val="24"/>
          <w:lang w:eastAsia="ru-RU"/>
        </w:rPr>
        <w:t xml:space="preserve">: </w:t>
      </w:r>
      <w:r w:rsidRPr="00F5228B">
        <w:rPr>
          <w:rFonts w:ascii="Times New Roman" w:eastAsia="Times New Roman" w:hAnsi="Times New Roman" w:cs="Times New Roman"/>
          <w:sz w:val="24"/>
          <w:szCs w:val="24"/>
          <w:lang w:eastAsia="ru-RU"/>
        </w:rPr>
        <w:t>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38E2AC55"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Водоёмы, их разнообразие</w:t>
      </w:r>
      <w:r w:rsidRPr="00F5228B">
        <w:rPr>
          <w:rFonts w:ascii="Times New Roman" w:eastAsia="Times New Roman" w:hAnsi="Times New Roman" w:cs="Times New Roman"/>
          <w:sz w:val="24"/>
          <w:szCs w:val="24"/>
          <w:lang w:eastAsia="ru-RU"/>
        </w:rPr>
        <w:t xml:space="preserve"> (океан, море, река, озеро, пруд); использование человеком. Водоёмы родного края (названия, краткая характеристика на основе наблюдений).</w:t>
      </w:r>
    </w:p>
    <w:p w14:paraId="6AF9FB1D"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Воздух</w:t>
      </w:r>
      <w:r w:rsidRPr="00F5228B">
        <w:rPr>
          <w:rFonts w:ascii="Times New Roman" w:eastAsia="Times New Roman" w:hAnsi="Times New Roman" w:cs="Times New Roman"/>
          <w:sz w:val="24"/>
          <w:szCs w:val="24"/>
          <w:lang w:eastAsia="ru-RU"/>
        </w:rPr>
        <w:t xml:space="preserve"> — смесь газов. Свойства воздуха. Значение воздуха для растений, животных, человека.</w:t>
      </w:r>
    </w:p>
    <w:p w14:paraId="13237742"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Вода.</w:t>
      </w:r>
      <w:r w:rsidRPr="00F5228B">
        <w:rPr>
          <w:rFonts w:ascii="Times New Roman" w:eastAsia="Times New Roman" w:hAnsi="Times New Roman" w:cs="Times New Roman"/>
          <w:sz w:val="24"/>
          <w:szCs w:val="24"/>
          <w:lang w:eastAsia="ru-RU"/>
        </w:rPr>
        <w:t xml:space="preserve"> Свойства воды. Состояния воды, её распространение в природе, значение для живых организмов и хозяйственной жизни человека. Круговорот воды в природе. </w:t>
      </w:r>
    </w:p>
    <w:p w14:paraId="52A2CBDC"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Полезные ископаемые</w:t>
      </w:r>
      <w:r w:rsidRPr="00F5228B">
        <w:rPr>
          <w:rFonts w:ascii="Times New Roman" w:eastAsia="Times New Roman" w:hAnsi="Times New Roman" w:cs="Times New Roman"/>
          <w:sz w:val="24"/>
          <w:szCs w:val="24"/>
          <w:lang w:eastAsia="ru-RU"/>
        </w:rPr>
        <w:t>, их значение в хозяйстве человека,бережное отношение людей к полезным ископаемым. Полезные ископаемые родного края (2—3 примера).</w:t>
      </w:r>
    </w:p>
    <w:p w14:paraId="4A738931"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Почва,</w:t>
      </w:r>
      <w:r w:rsidRPr="00F5228B">
        <w:rPr>
          <w:rFonts w:ascii="Times New Roman" w:eastAsia="Times New Roman" w:hAnsi="Times New Roman" w:cs="Times New Roman"/>
          <w:sz w:val="24"/>
          <w:szCs w:val="24"/>
          <w:lang w:eastAsia="ru-RU"/>
        </w:rPr>
        <w:t xml:space="preserve"> её состав, значение для живой природы и для хозяйственной жизни человека.</w:t>
      </w:r>
    </w:p>
    <w:p w14:paraId="4D630793"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Растения</w:t>
      </w:r>
      <w:r w:rsidRPr="00F5228B">
        <w:rPr>
          <w:rFonts w:ascii="Times New Roman" w:eastAsia="Times New Roman" w:hAnsi="Times New Roman" w:cs="Times New Roman"/>
          <w:sz w:val="24"/>
          <w:szCs w:val="24"/>
          <w:lang w:eastAsia="ru-RU"/>
        </w:rPr>
        <w:t>,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6B266605"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 xml:space="preserve">Грибы: </w:t>
      </w:r>
      <w:r w:rsidRPr="00F5228B">
        <w:rPr>
          <w:rFonts w:ascii="Times New Roman" w:eastAsia="Times New Roman" w:hAnsi="Times New Roman" w:cs="Times New Roman"/>
          <w:sz w:val="24"/>
          <w:szCs w:val="24"/>
          <w:lang w:eastAsia="ru-RU"/>
        </w:rPr>
        <w:t>съедобные и ядовитые. Правила сбора грибов.</w:t>
      </w:r>
    </w:p>
    <w:p w14:paraId="3B24C2E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Животные</w:t>
      </w:r>
      <w:r w:rsidRPr="00F5228B">
        <w:rPr>
          <w:rFonts w:ascii="Times New Roman" w:eastAsia="Times New Roman" w:hAnsi="Times New Roman" w:cs="Times New Roman"/>
          <w:sz w:val="24"/>
          <w:szCs w:val="24"/>
          <w:lang w:eastAsia="ru-RU"/>
        </w:rPr>
        <w:t>,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0C56FAB5"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Лес, луг, водоём — единство живой и неживой природы (солнечный свет, воздух, вода, почва, растения, животные).</w:t>
      </w:r>
    </w:p>
    <w:p w14:paraId="7FDCA7D9"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Круговорот веществ.</w:t>
      </w:r>
      <w:r w:rsidRPr="00F5228B">
        <w:rPr>
          <w:rFonts w:ascii="Times New Roman" w:eastAsia="Times New Roman" w:hAnsi="Times New Roman" w:cs="Times New Roman"/>
          <w:sz w:val="24"/>
          <w:szCs w:val="24"/>
          <w:lang w:eastAsia="ru-RU"/>
        </w:rPr>
        <w:t xml:space="preserve">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14:paraId="4F203594"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Природные зоны России:</w:t>
      </w:r>
      <w:r w:rsidRPr="00F5228B">
        <w:rPr>
          <w:rFonts w:ascii="Times New Roman" w:eastAsia="Times New Roman" w:hAnsi="Times New Roman" w:cs="Times New Roman"/>
          <w:sz w:val="24"/>
          <w:szCs w:val="24"/>
          <w:lang w:eastAsia="ru-RU"/>
        </w:rPr>
        <w:t xml:space="preserve">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21B45173"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Человек</w:t>
      </w:r>
      <w:r w:rsidRPr="00F5228B">
        <w:rPr>
          <w:rFonts w:ascii="Times New Roman" w:eastAsia="Times New Roman" w:hAnsi="Times New Roman" w:cs="Times New Roman"/>
          <w:sz w:val="24"/>
          <w:szCs w:val="24"/>
          <w:lang w:eastAsia="ru-RU"/>
        </w:rPr>
        <w:t xml:space="preserve">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1DA564B9"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14:paraId="6D15CCAB"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Заповедники</w:t>
      </w:r>
      <w:r w:rsidRPr="00F5228B">
        <w:rPr>
          <w:rFonts w:ascii="Times New Roman" w:eastAsia="Times New Roman" w:hAnsi="Times New Roman" w:cs="Times New Roman"/>
          <w:sz w:val="24"/>
          <w:szCs w:val="24"/>
          <w:lang w:eastAsia="ru-RU"/>
        </w:rPr>
        <w:t>,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7859B68D"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24BD37EF"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0A179748" w14:textId="77777777" w:rsidR="00602EF9" w:rsidRPr="00F5228B" w:rsidRDefault="00602EF9" w:rsidP="00602EF9">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Человек и общество</w:t>
      </w:r>
    </w:p>
    <w:p w14:paraId="46135543"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 xml:space="preserve">Общество </w:t>
      </w:r>
      <w:r w:rsidRPr="00F5228B">
        <w:rPr>
          <w:rFonts w:ascii="Times New Roman" w:eastAsia="Times New Roman" w:hAnsi="Times New Roman" w:cs="Times New Roman"/>
          <w:sz w:val="24"/>
          <w:szCs w:val="24"/>
          <w:lang w:eastAsia="ru-RU"/>
        </w:rPr>
        <w:t>—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14:paraId="6EBAB657"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Семья</w:t>
      </w:r>
      <w:r w:rsidRPr="00F5228B">
        <w:rPr>
          <w:rFonts w:ascii="Times New Roman" w:eastAsia="Times New Roman" w:hAnsi="Times New Roman" w:cs="Times New Roman"/>
          <w:sz w:val="24"/>
          <w:szCs w:val="24"/>
          <w:lang w:eastAsia="ru-RU"/>
        </w:rPr>
        <w:t xml:space="preserve">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14:paraId="0BF220F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62E86DA3"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09C2FD5B"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14:paraId="187E3832" w14:textId="77777777" w:rsidR="00602EF9" w:rsidRPr="00F5228B" w:rsidRDefault="00602EF9" w:rsidP="00602EF9">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14:paraId="3D3E891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Наша Родина — Россия, Российская Федерация.</w:t>
      </w:r>
      <w:r w:rsidRPr="00F5228B">
        <w:rPr>
          <w:rFonts w:ascii="Times New Roman" w:eastAsia="Times New Roman" w:hAnsi="Times New Roman" w:cs="Times New Roman"/>
          <w:sz w:val="24"/>
          <w:szCs w:val="24"/>
          <w:lang w:eastAsia="ru-RU"/>
        </w:rPr>
        <w:t xml:space="preserve">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14:paraId="231F0B28" w14:textId="77777777" w:rsidR="00602EF9" w:rsidRPr="00F5228B" w:rsidRDefault="00602EF9" w:rsidP="00602EF9">
      <w:pPr>
        <w:spacing w:after="0" w:line="240" w:lineRule="auto"/>
        <w:ind w:firstLine="426"/>
        <w:jc w:val="both"/>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Президент Российской Федерации — глава государства.</w:t>
      </w:r>
    </w:p>
    <w:p w14:paraId="78FBCD67"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Ответственность главы государства за социальное и духовно-нравственное благополучие граждан.</w:t>
      </w:r>
    </w:p>
    <w:p w14:paraId="6F03DA62"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14:paraId="01DDC616"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Россия на карте, государственная граница России. </w:t>
      </w:r>
      <w:r w:rsidRPr="00F5228B">
        <w:rPr>
          <w:rFonts w:ascii="Times New Roman" w:eastAsia="Times New Roman" w:hAnsi="Times New Roman" w:cs="Times New Roman"/>
          <w:b/>
          <w:sz w:val="24"/>
          <w:szCs w:val="24"/>
          <w:lang w:eastAsia="ru-RU"/>
        </w:rPr>
        <w:t>Москва — столица России</w:t>
      </w:r>
      <w:r w:rsidRPr="00F5228B">
        <w:rPr>
          <w:rFonts w:ascii="Times New Roman" w:eastAsia="Times New Roman" w:hAnsi="Times New Roman" w:cs="Times New Roman"/>
          <w:sz w:val="24"/>
          <w:szCs w:val="24"/>
          <w:lang w:eastAsia="ru-RU"/>
        </w:rPr>
        <w:t>.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14:paraId="3404DD6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14:paraId="39AFC1F2"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Родной край — частица России.</w:t>
      </w:r>
      <w:r w:rsidRPr="00F5228B">
        <w:rPr>
          <w:rFonts w:ascii="Times New Roman" w:eastAsia="Times New Roman" w:hAnsi="Times New Roman" w:cs="Times New Roman"/>
          <w:sz w:val="24"/>
          <w:szCs w:val="24"/>
          <w:lang w:eastAsia="ru-RU"/>
        </w:rPr>
        <w:t xml:space="preserve"> Родной город (населённый пункт), регион (область, край, республика): название, основные достопримечательности; музеи, театры, спортивные</w:t>
      </w:r>
    </w:p>
    <w:p w14:paraId="26B02A7F"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w:t>
      </w:r>
    </w:p>
    <w:p w14:paraId="4F5B0BD9"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Важные сведения из истории родного края. Святыни родного края. Проведение дня памяти выдающегося земляка.</w:t>
      </w:r>
    </w:p>
    <w:p w14:paraId="72E26922"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72E82D5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Страны и народы мира.</w:t>
      </w:r>
      <w:r w:rsidRPr="00F5228B">
        <w:rPr>
          <w:rFonts w:ascii="Times New Roman" w:eastAsia="Times New Roman" w:hAnsi="Times New Roman" w:cs="Times New Roman"/>
          <w:sz w:val="24"/>
          <w:szCs w:val="24"/>
          <w:lang w:eastAsia="ru-RU"/>
        </w:rPr>
        <w:t xml:space="preserve">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14:paraId="50215E44" w14:textId="77777777" w:rsidR="00602EF9" w:rsidRPr="00F5228B" w:rsidRDefault="00602EF9" w:rsidP="00602EF9">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Правила безопасной жизни</w:t>
      </w:r>
    </w:p>
    <w:p w14:paraId="2B2A3EEE" w14:textId="77777777" w:rsidR="00602EF9" w:rsidRPr="00F5228B" w:rsidRDefault="00602EF9" w:rsidP="00602EF9">
      <w:pPr>
        <w:spacing w:after="0" w:line="240" w:lineRule="auto"/>
        <w:ind w:firstLine="426"/>
        <w:jc w:val="both"/>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Ценность здоровья и здорового образа жизни.</w:t>
      </w:r>
    </w:p>
    <w:p w14:paraId="0EBCFD57"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14:paraId="034FB406"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14:paraId="23B9ED40" w14:textId="77777777" w:rsidR="00602EF9" w:rsidRPr="00F5228B" w:rsidRDefault="00602EF9" w:rsidP="00602EF9">
      <w:pPr>
        <w:spacing w:after="0" w:line="240" w:lineRule="auto"/>
        <w:ind w:firstLine="426"/>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Правила безопасного поведения в природе.</w:t>
      </w:r>
    </w:p>
    <w:p w14:paraId="2ECF6407"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Забота о здоровье и безопасности окружающих людей — нравственный долг каждого человека.</w:t>
      </w:r>
    </w:p>
    <w:p w14:paraId="653D3EBA"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799C4BC5"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sz w:val="24"/>
          <w:szCs w:val="24"/>
          <w:lang w:eastAsia="ru-RU"/>
        </w:rPr>
        <w:t>1 класс</w:t>
      </w:r>
      <w:r w:rsidRPr="00F5228B">
        <w:rPr>
          <w:rFonts w:ascii="Times New Roman" w:eastAsia="Times New Roman" w:hAnsi="Times New Roman" w:cs="Times New Roman"/>
          <w:sz w:val="24"/>
          <w:szCs w:val="24"/>
          <w:lang w:eastAsia="ru-RU"/>
        </w:rPr>
        <w:t xml:space="preserve"> (66 ч)</w:t>
      </w:r>
    </w:p>
    <w:p w14:paraId="7C13BB79" w14:textId="77777777" w:rsidR="00602EF9" w:rsidRPr="00F5228B" w:rsidRDefault="00602EF9" w:rsidP="00602EF9">
      <w:pPr>
        <w:spacing w:after="0" w:line="240" w:lineRule="auto"/>
        <w:ind w:firstLine="360"/>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1C0C1B5A" w14:textId="77777777" w:rsidR="00602EF9" w:rsidRPr="00F5228B" w:rsidRDefault="00602EF9" w:rsidP="00602EF9">
      <w:pPr>
        <w:spacing w:after="0" w:line="240" w:lineRule="auto"/>
        <w:ind w:firstLine="360"/>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sz w:val="24"/>
          <w:szCs w:val="24"/>
          <w:lang w:eastAsia="ru-RU"/>
        </w:rPr>
        <w:t>освоения программы по курсу «Окружающий мир»</w:t>
      </w:r>
    </w:p>
    <w:p w14:paraId="1782120E" w14:textId="77777777" w:rsidR="00602EF9" w:rsidRPr="00F5228B" w:rsidRDefault="00602EF9" w:rsidP="00602EF9">
      <w:pPr>
        <w:spacing w:after="0" w:line="240" w:lineRule="auto"/>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к концу 1 класса</w:t>
      </w:r>
    </w:p>
    <w:p w14:paraId="73FB6C10"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0F6D9EDF"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У обучающихся будут сформированы:</w:t>
      </w:r>
    </w:p>
    <w:p w14:paraId="7B748AA1" w14:textId="77777777" w:rsidR="00602EF9" w:rsidRPr="00F5228B" w:rsidRDefault="00602EF9" w:rsidP="00261EC1">
      <w:pPr>
        <w:numPr>
          <w:ilvl w:val="0"/>
          <w:numId w:val="73"/>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ориентация на выполнение основных правил безопасного поведения в школе, дома, на улице, в общественных местах;</w:t>
      </w:r>
    </w:p>
    <w:p w14:paraId="40F7367A" w14:textId="77777777" w:rsidR="00602EF9" w:rsidRPr="00F5228B" w:rsidRDefault="00602EF9" w:rsidP="00261EC1">
      <w:pPr>
        <w:numPr>
          <w:ilvl w:val="0"/>
          <w:numId w:val="73"/>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необходимости выполнения правил личной гигиены для сохранения здоровья;</w:t>
      </w:r>
    </w:p>
    <w:p w14:paraId="66F1C70D" w14:textId="77777777" w:rsidR="00602EF9" w:rsidRPr="00F5228B" w:rsidRDefault="00602EF9" w:rsidP="00261EC1">
      <w:pPr>
        <w:numPr>
          <w:ilvl w:val="0"/>
          <w:numId w:val="73"/>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необходимости бережного отношения к природе;</w:t>
      </w:r>
    </w:p>
    <w:p w14:paraId="646E2AAB"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Могут быть сформированы:</w:t>
      </w:r>
    </w:p>
    <w:p w14:paraId="7167C001" w14:textId="77777777" w:rsidR="00602EF9" w:rsidRPr="00F5228B" w:rsidRDefault="00602EF9" w:rsidP="00261EC1">
      <w:pPr>
        <w:numPr>
          <w:ilvl w:val="0"/>
          <w:numId w:val="7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значения изучения курса «Окружающий мир»;</w:t>
      </w:r>
    </w:p>
    <w:p w14:paraId="343DD70E" w14:textId="77777777" w:rsidR="00602EF9" w:rsidRPr="00F5228B" w:rsidRDefault="00602EF9" w:rsidP="00261EC1">
      <w:pPr>
        <w:numPr>
          <w:ilvl w:val="0"/>
          <w:numId w:val="7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необходимости заботливого и уважительного отношения к членам семьи;</w:t>
      </w:r>
    </w:p>
    <w:p w14:paraId="4370151E" w14:textId="77777777" w:rsidR="00602EF9" w:rsidRPr="00F5228B" w:rsidRDefault="00602EF9" w:rsidP="00261EC1">
      <w:pPr>
        <w:numPr>
          <w:ilvl w:val="0"/>
          <w:numId w:val="7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своей сопричастности к жизни страны;</w:t>
      </w:r>
    </w:p>
    <w:p w14:paraId="3DE7025B" w14:textId="77777777" w:rsidR="00602EF9" w:rsidRPr="00F5228B" w:rsidRDefault="00602EF9" w:rsidP="00261EC1">
      <w:pPr>
        <w:numPr>
          <w:ilvl w:val="0"/>
          <w:numId w:val="7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красоты окружающего мира.</w:t>
      </w:r>
    </w:p>
    <w:p w14:paraId="62522A75"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0533BCB3"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2CDACB9C"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Человек и природа</w:t>
      </w:r>
    </w:p>
    <w:p w14:paraId="60C1FC6E"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0CFE0339" w14:textId="77777777" w:rsidR="00602EF9" w:rsidRPr="00F5228B" w:rsidRDefault="00602EF9" w:rsidP="00261EC1">
      <w:pPr>
        <w:numPr>
          <w:ilvl w:val="0"/>
          <w:numId w:val="7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характерные признаки времен года;</w:t>
      </w:r>
    </w:p>
    <w:p w14:paraId="07CE4D78" w14:textId="77777777" w:rsidR="00602EF9" w:rsidRPr="00F5228B" w:rsidRDefault="00602EF9" w:rsidP="00261EC1">
      <w:pPr>
        <w:numPr>
          <w:ilvl w:val="0"/>
          <w:numId w:val="7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и называть части растений;</w:t>
      </w:r>
    </w:p>
    <w:p w14:paraId="107EAB12" w14:textId="77777777" w:rsidR="00602EF9" w:rsidRPr="00F5228B" w:rsidRDefault="00602EF9" w:rsidP="00261EC1">
      <w:pPr>
        <w:numPr>
          <w:ilvl w:val="0"/>
          <w:numId w:val="7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ухаживать за комнатными растениями;</w:t>
      </w:r>
    </w:p>
    <w:p w14:paraId="66758709" w14:textId="77777777" w:rsidR="00602EF9" w:rsidRPr="00F5228B" w:rsidRDefault="00602EF9" w:rsidP="00261EC1">
      <w:pPr>
        <w:numPr>
          <w:ilvl w:val="0"/>
          <w:numId w:val="7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правила поведения в природе, узнавать и называть некоторые охраняемые растения и животные;</w:t>
      </w:r>
    </w:p>
    <w:p w14:paraId="45CA58A2" w14:textId="77777777" w:rsidR="00602EF9" w:rsidRPr="00F5228B" w:rsidRDefault="00602EF9" w:rsidP="00261EC1">
      <w:pPr>
        <w:numPr>
          <w:ilvl w:val="0"/>
          <w:numId w:val="7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и называть основные части тела человека;</w:t>
      </w:r>
    </w:p>
    <w:p w14:paraId="7EB71C0F" w14:textId="77777777" w:rsidR="00602EF9" w:rsidRPr="00F5228B" w:rsidRDefault="00602EF9" w:rsidP="00261EC1">
      <w:pPr>
        <w:numPr>
          <w:ilvl w:val="0"/>
          <w:numId w:val="7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органы чувств и рассказывать об их значении;</w:t>
      </w:r>
    </w:p>
    <w:p w14:paraId="51BC6A27" w14:textId="77777777" w:rsidR="00602EF9" w:rsidRPr="00F5228B" w:rsidRDefault="00602EF9" w:rsidP="00261EC1">
      <w:pPr>
        <w:numPr>
          <w:ilvl w:val="0"/>
          <w:numId w:val="7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культурных и дикорастущих растений, диких и домашних животных;</w:t>
      </w:r>
    </w:p>
    <w:p w14:paraId="44413A00" w14:textId="77777777" w:rsidR="00602EF9" w:rsidRPr="00F5228B" w:rsidRDefault="00602EF9" w:rsidP="00261EC1">
      <w:pPr>
        <w:numPr>
          <w:ilvl w:val="0"/>
          <w:numId w:val="7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значении домашних животных в жизни человека;</w:t>
      </w:r>
    </w:p>
    <w:p w14:paraId="155AF80E" w14:textId="77777777" w:rsidR="00602EF9" w:rsidRPr="00F5228B" w:rsidRDefault="00602EF9" w:rsidP="00261EC1">
      <w:pPr>
        <w:numPr>
          <w:ilvl w:val="0"/>
          <w:numId w:val="75"/>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представителей разных групп животных (насекомых, рыб, птиц, зверей).</w:t>
      </w:r>
    </w:p>
    <w:p w14:paraId="5DEAF3B2"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1993DFDD" w14:textId="77777777" w:rsidR="00602EF9" w:rsidRPr="00F5228B" w:rsidRDefault="00602EF9" w:rsidP="00261EC1">
      <w:pPr>
        <w:numPr>
          <w:ilvl w:val="0"/>
          <w:numId w:val="76"/>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и приводить примеры объектов живой и неживой природы;</w:t>
      </w:r>
    </w:p>
    <w:p w14:paraId="58FFDFD9" w14:textId="77777777" w:rsidR="00602EF9" w:rsidRPr="00F5228B" w:rsidRDefault="00602EF9" w:rsidP="00261EC1">
      <w:pPr>
        <w:numPr>
          <w:ilvl w:val="0"/>
          <w:numId w:val="76"/>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характеризовать особенности времен года (состояние неба, тепло или холодно, виды осадков, состояние растений и животных); </w:t>
      </w:r>
    </w:p>
    <w:p w14:paraId="6B3B7B5F" w14:textId="77777777" w:rsidR="00602EF9" w:rsidRPr="00F5228B" w:rsidRDefault="00602EF9" w:rsidP="00261EC1">
      <w:pPr>
        <w:numPr>
          <w:ilvl w:val="0"/>
          <w:numId w:val="76"/>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основные возрастные периоды жизни человека;</w:t>
      </w:r>
    </w:p>
    <w:p w14:paraId="63F8C8CC" w14:textId="77777777" w:rsidR="00602EF9" w:rsidRPr="00F5228B" w:rsidRDefault="00602EF9" w:rsidP="00261EC1">
      <w:pPr>
        <w:numPr>
          <w:ilvl w:val="0"/>
          <w:numId w:val="76"/>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мире невидимых существ и их роли в распространении болезней;</w:t>
      </w:r>
    </w:p>
    <w:p w14:paraId="5A3C197E" w14:textId="77777777" w:rsidR="00602EF9" w:rsidRPr="00F5228B" w:rsidRDefault="00602EF9" w:rsidP="00261EC1">
      <w:pPr>
        <w:numPr>
          <w:ilvl w:val="0"/>
          <w:numId w:val="76"/>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некоторые отличительные признаки основных групп животных (насекомые, рыбы, земноводные, пресмыкающиеся, птицы, звери);</w:t>
      </w:r>
    </w:p>
    <w:p w14:paraId="4EAAD961" w14:textId="77777777" w:rsidR="00602EF9" w:rsidRPr="00F5228B" w:rsidRDefault="00602EF9" w:rsidP="00261EC1">
      <w:pPr>
        <w:numPr>
          <w:ilvl w:val="0"/>
          <w:numId w:val="76"/>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способах движения и питания животных;</w:t>
      </w:r>
    </w:p>
    <w:p w14:paraId="0B623994" w14:textId="77777777" w:rsidR="00602EF9" w:rsidRPr="00F5228B" w:rsidRDefault="00602EF9" w:rsidP="00261EC1">
      <w:pPr>
        <w:numPr>
          <w:ilvl w:val="0"/>
          <w:numId w:val="76"/>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об условиях, необходимых для жизни растений и животных;</w:t>
      </w:r>
    </w:p>
    <w:p w14:paraId="5247A65A" w14:textId="77777777" w:rsidR="00602EF9" w:rsidRPr="00F5228B" w:rsidRDefault="00602EF9" w:rsidP="00261EC1">
      <w:pPr>
        <w:numPr>
          <w:ilvl w:val="0"/>
          <w:numId w:val="76"/>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деревья, кустарники, травы, лиственные и хвойные растения;</w:t>
      </w:r>
    </w:p>
    <w:p w14:paraId="21C59E64" w14:textId="77777777" w:rsidR="00602EF9" w:rsidRPr="00F5228B" w:rsidRDefault="00602EF9" w:rsidP="00261EC1">
      <w:pPr>
        <w:numPr>
          <w:ilvl w:val="0"/>
          <w:numId w:val="76"/>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как развивается растение из семени;</w:t>
      </w:r>
    </w:p>
    <w:p w14:paraId="355A380C" w14:textId="77777777" w:rsidR="00602EF9" w:rsidRPr="00F5228B" w:rsidRDefault="00602EF9" w:rsidP="00261EC1">
      <w:pPr>
        <w:numPr>
          <w:ilvl w:val="0"/>
          <w:numId w:val="76"/>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выращивать растение одним из изученных способов.</w:t>
      </w:r>
    </w:p>
    <w:p w14:paraId="6124F667"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620DC9A6" w14:textId="77777777" w:rsidR="00602EF9" w:rsidRPr="00F5228B" w:rsidRDefault="00602EF9" w:rsidP="00602EF9">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Человек и общество</w:t>
      </w:r>
    </w:p>
    <w:p w14:paraId="45FDC54A"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33867582" w14:textId="77777777" w:rsidR="00602EF9" w:rsidRPr="00F5228B" w:rsidRDefault="00602EF9" w:rsidP="00261EC1">
      <w:pPr>
        <w:numPr>
          <w:ilvl w:val="0"/>
          <w:numId w:val="77"/>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свое имя, отчество, фамилию, дату рождения, домашний адрес;</w:t>
      </w:r>
    </w:p>
    <w:p w14:paraId="4856DCF5" w14:textId="77777777" w:rsidR="00602EF9" w:rsidRPr="00F5228B" w:rsidRDefault="00602EF9" w:rsidP="00261EC1">
      <w:pPr>
        <w:numPr>
          <w:ilvl w:val="0"/>
          <w:numId w:val="77"/>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приветствие, благодарность, просьбу;</w:t>
      </w:r>
    </w:p>
    <w:p w14:paraId="47678FF3" w14:textId="77777777" w:rsidR="00602EF9" w:rsidRPr="00F5228B" w:rsidRDefault="00602EF9" w:rsidP="00261EC1">
      <w:pPr>
        <w:numPr>
          <w:ilvl w:val="0"/>
          <w:numId w:val="77"/>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элементарные правила личной гигиены, пользоваться предметами личной гигиены;</w:t>
      </w:r>
    </w:p>
    <w:p w14:paraId="6B0A3B29" w14:textId="77777777" w:rsidR="00602EF9" w:rsidRPr="00F5228B" w:rsidRDefault="00602EF9" w:rsidP="00261EC1">
      <w:pPr>
        <w:numPr>
          <w:ilvl w:val="0"/>
          <w:numId w:val="77"/>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профессиях родителей и работников школы;</w:t>
      </w:r>
    </w:p>
    <w:p w14:paraId="028C8497" w14:textId="77777777" w:rsidR="00602EF9" w:rsidRPr="00F5228B" w:rsidRDefault="00602EF9" w:rsidP="00261EC1">
      <w:pPr>
        <w:numPr>
          <w:ilvl w:val="0"/>
          <w:numId w:val="77"/>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проявлять уважительное отношение к окружающим людям;</w:t>
      </w:r>
    </w:p>
    <w:p w14:paraId="63C74F86" w14:textId="77777777" w:rsidR="00602EF9" w:rsidRPr="00F5228B" w:rsidRDefault="00602EF9" w:rsidP="00261EC1">
      <w:pPr>
        <w:numPr>
          <w:ilvl w:val="0"/>
          <w:numId w:val="77"/>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основные правила безопасного поведения, дома, в школе, на улице, в природе и общественных местах;</w:t>
      </w:r>
    </w:p>
    <w:p w14:paraId="7042AA23" w14:textId="77777777" w:rsidR="00602EF9" w:rsidRPr="00F5228B" w:rsidRDefault="00602EF9" w:rsidP="00261EC1">
      <w:pPr>
        <w:numPr>
          <w:ilvl w:val="0"/>
          <w:numId w:val="77"/>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видов труда людей;</w:t>
      </w:r>
    </w:p>
    <w:p w14:paraId="4885E51E" w14:textId="77777777" w:rsidR="00602EF9" w:rsidRPr="00F5228B" w:rsidRDefault="00602EF9" w:rsidP="00261EC1">
      <w:pPr>
        <w:numPr>
          <w:ilvl w:val="0"/>
          <w:numId w:val="77"/>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узнавать герб и флаг России, называть ее столицу;</w:t>
      </w:r>
    </w:p>
    <w:p w14:paraId="53B39906" w14:textId="77777777" w:rsidR="00602EF9" w:rsidRPr="00F5228B" w:rsidRDefault="00602EF9" w:rsidP="00261EC1">
      <w:pPr>
        <w:numPr>
          <w:ilvl w:val="0"/>
          <w:numId w:val="77"/>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и называть виды транспорта (наземный, водный, воздушный).</w:t>
      </w:r>
    </w:p>
    <w:p w14:paraId="2C024EF3"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6F9B9CF6" w14:textId="77777777" w:rsidR="00602EF9" w:rsidRPr="00F5228B" w:rsidRDefault="00602EF9" w:rsidP="00261EC1">
      <w:pPr>
        <w:numPr>
          <w:ilvl w:val="0"/>
          <w:numId w:val="7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виды эмоционального состояния человека;</w:t>
      </w:r>
    </w:p>
    <w:p w14:paraId="3FE17DA8" w14:textId="77777777" w:rsidR="00602EF9" w:rsidRPr="00F5228B" w:rsidRDefault="00602EF9" w:rsidP="00261EC1">
      <w:pPr>
        <w:numPr>
          <w:ilvl w:val="0"/>
          <w:numId w:val="7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воспроизводить гимн России.</w:t>
      </w:r>
    </w:p>
    <w:p w14:paraId="489E6C46"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00AC95E5"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77FF2B35"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Регулятивные</w:t>
      </w:r>
    </w:p>
    <w:p w14:paraId="1329993A"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3DE80696" w14:textId="77777777" w:rsidR="00602EF9" w:rsidRPr="00F5228B" w:rsidRDefault="00602EF9" w:rsidP="00261EC1">
      <w:pPr>
        <w:numPr>
          <w:ilvl w:val="0"/>
          <w:numId w:val="7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свое продвижение в овладении содержанием курса;</w:t>
      </w:r>
    </w:p>
    <w:p w14:paraId="09516B08" w14:textId="77777777" w:rsidR="00602EF9" w:rsidRPr="00F5228B" w:rsidRDefault="00602EF9" w:rsidP="00261EC1">
      <w:pPr>
        <w:numPr>
          <w:ilvl w:val="0"/>
          <w:numId w:val="79"/>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что уже усвоено и что предстоит усвоить с опорой на маршрутные листы.</w:t>
      </w:r>
    </w:p>
    <w:p w14:paraId="1383D0C6"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42ECFE9E" w14:textId="77777777" w:rsidR="00602EF9" w:rsidRPr="00F5228B" w:rsidRDefault="00602EF9" w:rsidP="00261EC1">
      <w:pPr>
        <w:numPr>
          <w:ilvl w:val="0"/>
          <w:numId w:val="8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контроль за усвоением учебного материала при выполнении заданий учебника;</w:t>
      </w:r>
    </w:p>
    <w:p w14:paraId="18F0C034" w14:textId="77777777" w:rsidR="00602EF9" w:rsidRPr="00F5228B" w:rsidRDefault="00602EF9" w:rsidP="00261EC1">
      <w:pPr>
        <w:numPr>
          <w:ilvl w:val="0"/>
          <w:numId w:val="8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замечать и исправлять свои ошибки и ошибки одноклассников.</w:t>
      </w:r>
    </w:p>
    <w:p w14:paraId="670A4555" w14:textId="77777777" w:rsidR="00602EF9" w:rsidRPr="00F5228B" w:rsidRDefault="00602EF9" w:rsidP="00602EF9">
      <w:pPr>
        <w:spacing w:after="0" w:line="240" w:lineRule="auto"/>
        <w:ind w:firstLine="426"/>
        <w:jc w:val="both"/>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Познавательные</w:t>
      </w:r>
    </w:p>
    <w:p w14:paraId="1012C1CC"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3AA16283" w14:textId="77777777" w:rsidR="00602EF9" w:rsidRPr="00F5228B" w:rsidRDefault="00602EF9" w:rsidP="00261EC1">
      <w:pPr>
        <w:numPr>
          <w:ilvl w:val="0"/>
          <w:numId w:val="8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информацию, представленную в виде текста, рисунков, схем;</w:t>
      </w:r>
    </w:p>
    <w:p w14:paraId="5C4D064B" w14:textId="77777777" w:rsidR="00602EF9" w:rsidRPr="00F5228B" w:rsidRDefault="00602EF9" w:rsidP="00261EC1">
      <w:pPr>
        <w:numPr>
          <w:ilvl w:val="0"/>
          <w:numId w:val="8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и различать окружающие предметы и их признаки;</w:t>
      </w:r>
    </w:p>
    <w:p w14:paraId="11F748C2" w14:textId="77777777" w:rsidR="00602EF9" w:rsidRPr="00F5228B" w:rsidRDefault="00602EF9" w:rsidP="00261EC1">
      <w:pPr>
        <w:numPr>
          <w:ilvl w:val="0"/>
          <w:numId w:val="8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правильную последовательность событий (времен года, месяцев, дней недели, времени суток).</w:t>
      </w:r>
    </w:p>
    <w:p w14:paraId="56AF0853" w14:textId="77777777" w:rsidR="00602EF9" w:rsidRPr="00F5228B" w:rsidRDefault="00602EF9" w:rsidP="00602EF9">
      <w:pPr>
        <w:spacing w:after="0" w:line="240" w:lineRule="auto"/>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r w:rsidRPr="00F5228B">
        <w:rPr>
          <w:rFonts w:ascii="Times New Roman" w:eastAsia="Times New Roman" w:hAnsi="Times New Roman" w:cs="Times New Roman"/>
          <w:bCs/>
          <w:sz w:val="24"/>
          <w:szCs w:val="24"/>
          <w:lang w:eastAsia="ru-RU"/>
        </w:rPr>
        <w:t>:</w:t>
      </w:r>
    </w:p>
    <w:p w14:paraId="13DF4DCB" w14:textId="77777777" w:rsidR="00602EF9" w:rsidRPr="00F5228B" w:rsidRDefault="00602EF9" w:rsidP="00261EC1">
      <w:pPr>
        <w:numPr>
          <w:ilvl w:val="0"/>
          <w:numId w:val="82"/>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поиск информации при выполнении заданий и подготовке проектов;</w:t>
      </w:r>
    </w:p>
    <w:p w14:paraId="78B81EF6" w14:textId="77777777" w:rsidR="00602EF9" w:rsidRPr="00F5228B" w:rsidRDefault="00602EF9" w:rsidP="00261EC1">
      <w:pPr>
        <w:numPr>
          <w:ilvl w:val="0"/>
          <w:numId w:val="82"/>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объекты, выделяя сходства и различия;</w:t>
      </w:r>
    </w:p>
    <w:p w14:paraId="4A88C8BD" w14:textId="77777777" w:rsidR="00602EF9" w:rsidRPr="00F5228B" w:rsidRDefault="00602EF9" w:rsidP="00261EC1">
      <w:pPr>
        <w:numPr>
          <w:ilvl w:val="0"/>
          <w:numId w:val="82"/>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группировать различные предметы по заданному признаку.</w:t>
      </w:r>
    </w:p>
    <w:p w14:paraId="7C89E0C9" w14:textId="77777777" w:rsidR="00602EF9" w:rsidRPr="00F5228B" w:rsidRDefault="00602EF9" w:rsidP="00602EF9">
      <w:pPr>
        <w:spacing w:after="0" w:line="240" w:lineRule="auto"/>
        <w:ind w:firstLine="426"/>
        <w:jc w:val="both"/>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Коммуникативные</w:t>
      </w:r>
    </w:p>
    <w:p w14:paraId="50816EF6"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 xml:space="preserve">Обучающиеся научатся: </w:t>
      </w:r>
    </w:p>
    <w:p w14:paraId="108ABB98" w14:textId="77777777" w:rsidR="00602EF9" w:rsidRPr="00F5228B" w:rsidRDefault="00602EF9" w:rsidP="00261EC1">
      <w:pPr>
        <w:numPr>
          <w:ilvl w:val="0"/>
          <w:numId w:val="83"/>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диалоге при выполнении заданий;</w:t>
      </w:r>
    </w:p>
    <w:p w14:paraId="354B8319" w14:textId="77777777" w:rsidR="00602EF9" w:rsidRPr="00F5228B" w:rsidRDefault="00602EF9" w:rsidP="00261EC1">
      <w:pPr>
        <w:numPr>
          <w:ilvl w:val="0"/>
          <w:numId w:val="83"/>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оценивать действия одноклассников.</w:t>
      </w:r>
    </w:p>
    <w:p w14:paraId="2CF1177F"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381F2C91" w14:textId="77777777" w:rsidR="00602EF9" w:rsidRPr="00F5228B" w:rsidRDefault="00602EF9" w:rsidP="00261EC1">
      <w:pPr>
        <w:numPr>
          <w:ilvl w:val="0"/>
          <w:numId w:val="8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взаимопроверку при работе в паре;</w:t>
      </w:r>
    </w:p>
    <w:p w14:paraId="1EFD90D1" w14:textId="77777777" w:rsidR="00602EF9" w:rsidRPr="00F5228B" w:rsidRDefault="00602EF9" w:rsidP="00261EC1">
      <w:pPr>
        <w:numPr>
          <w:ilvl w:val="0"/>
          <w:numId w:val="8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сотрудничать в поиске и сборе информации при выполнении совместно выбранного проекта.</w:t>
      </w:r>
    </w:p>
    <w:p w14:paraId="00A9691D" w14:textId="77777777" w:rsidR="00602EF9" w:rsidRPr="00F5228B" w:rsidRDefault="00602EF9" w:rsidP="00602EF9">
      <w:pPr>
        <w:spacing w:after="0" w:line="240" w:lineRule="auto"/>
        <w:ind w:firstLine="360"/>
        <w:jc w:val="both"/>
        <w:rPr>
          <w:rFonts w:ascii="Times New Roman" w:eastAsia="Times New Roman" w:hAnsi="Times New Roman" w:cs="Times New Roman"/>
          <w:b/>
          <w:bCs/>
          <w:sz w:val="24"/>
          <w:szCs w:val="24"/>
          <w:lang w:eastAsia="ru-RU"/>
        </w:rPr>
      </w:pPr>
    </w:p>
    <w:p w14:paraId="7E322013"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sz w:val="24"/>
          <w:szCs w:val="24"/>
          <w:lang w:eastAsia="ru-RU"/>
        </w:rPr>
        <w:t>2 класс</w:t>
      </w:r>
      <w:r w:rsidRPr="00F5228B">
        <w:rPr>
          <w:rFonts w:ascii="Times New Roman" w:eastAsia="Times New Roman" w:hAnsi="Times New Roman" w:cs="Times New Roman"/>
          <w:sz w:val="24"/>
          <w:szCs w:val="24"/>
          <w:lang w:eastAsia="ru-RU"/>
        </w:rPr>
        <w:t xml:space="preserve">  (70 ч) </w:t>
      </w:r>
    </w:p>
    <w:p w14:paraId="64056EFD" w14:textId="77777777" w:rsidR="00602EF9" w:rsidRPr="00F5228B" w:rsidRDefault="00602EF9" w:rsidP="00602EF9">
      <w:pPr>
        <w:spacing w:after="0" w:line="240" w:lineRule="auto"/>
        <w:ind w:firstLine="360"/>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3F7FCF7B" w14:textId="77777777" w:rsidR="00602EF9" w:rsidRPr="00F5228B" w:rsidRDefault="00602EF9" w:rsidP="00602EF9">
      <w:pPr>
        <w:spacing w:after="0" w:line="240" w:lineRule="auto"/>
        <w:ind w:firstLine="360"/>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курсу «Окружающий мир»</w:t>
      </w:r>
    </w:p>
    <w:p w14:paraId="254766EB" w14:textId="77777777" w:rsidR="00602EF9" w:rsidRPr="00F5228B" w:rsidRDefault="00602EF9" w:rsidP="00602EF9">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к концу 2 класса</w:t>
      </w:r>
    </w:p>
    <w:p w14:paraId="3F4418EB"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327CB727" w14:textId="77777777" w:rsidR="00602EF9" w:rsidRPr="00F5228B" w:rsidRDefault="00602EF9" w:rsidP="00602EF9">
      <w:pPr>
        <w:tabs>
          <w:tab w:val="left" w:pos="360"/>
        </w:tabs>
        <w:spacing w:after="0" w:line="240" w:lineRule="auto"/>
        <w:ind w:left="360" w:hanging="360"/>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У обучающихся будут сформированы</w:t>
      </w:r>
      <w:r w:rsidRPr="00F5228B">
        <w:rPr>
          <w:rFonts w:ascii="Times New Roman" w:eastAsia="Times New Roman" w:hAnsi="Times New Roman" w:cs="Times New Roman"/>
          <w:bCs/>
          <w:sz w:val="24"/>
          <w:szCs w:val="24"/>
          <w:lang w:eastAsia="ru-RU"/>
        </w:rPr>
        <w:t>:</w:t>
      </w:r>
    </w:p>
    <w:p w14:paraId="758B2D74" w14:textId="77777777" w:rsidR="00602EF9" w:rsidRPr="00F5228B" w:rsidRDefault="00602EF9" w:rsidP="00261EC1">
      <w:pPr>
        <w:numPr>
          <w:ilvl w:val="0"/>
          <w:numId w:val="95"/>
        </w:numPr>
        <w:tabs>
          <w:tab w:val="left" w:pos="36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необходимости правильно вести себя дома, на улице, в гостях;</w:t>
      </w:r>
    </w:p>
    <w:p w14:paraId="775BB69F" w14:textId="77777777" w:rsidR="00602EF9" w:rsidRPr="00F5228B" w:rsidRDefault="00602EF9" w:rsidP="00261EC1">
      <w:pPr>
        <w:numPr>
          <w:ilvl w:val="0"/>
          <w:numId w:val="95"/>
        </w:numPr>
        <w:tabs>
          <w:tab w:val="left" w:pos="36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значения взаимопомощи в семье;</w:t>
      </w:r>
    </w:p>
    <w:p w14:paraId="1479D8CB" w14:textId="77777777" w:rsidR="00602EF9" w:rsidRPr="00F5228B" w:rsidRDefault="00602EF9" w:rsidP="00261EC1">
      <w:pPr>
        <w:numPr>
          <w:ilvl w:val="0"/>
          <w:numId w:val="95"/>
        </w:numPr>
        <w:tabs>
          <w:tab w:val="left" w:pos="36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способность оценивать свое поведение и поведение других детей в соответствии с правилами этикета;</w:t>
      </w:r>
    </w:p>
    <w:p w14:paraId="217E8DEF" w14:textId="77777777" w:rsidR="00602EF9" w:rsidRPr="00F5228B" w:rsidRDefault="00602EF9" w:rsidP="00602EF9">
      <w:pPr>
        <w:tabs>
          <w:tab w:val="left" w:pos="360"/>
        </w:tabs>
        <w:spacing w:after="0" w:line="240" w:lineRule="auto"/>
        <w:ind w:left="360" w:hanging="360"/>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Могут быть сформированы:</w:t>
      </w:r>
    </w:p>
    <w:p w14:paraId="0F17C76B" w14:textId="77777777" w:rsidR="00602EF9" w:rsidRPr="00F5228B" w:rsidRDefault="00602EF9" w:rsidP="00261EC1">
      <w:pPr>
        <w:numPr>
          <w:ilvl w:val="0"/>
          <w:numId w:val="96"/>
        </w:numPr>
        <w:tabs>
          <w:tab w:val="left"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значения изучения курса «Окружающий мир»;</w:t>
      </w:r>
    </w:p>
    <w:p w14:paraId="1E4A1330" w14:textId="77777777" w:rsidR="00602EF9" w:rsidRPr="00F5228B" w:rsidRDefault="00602EF9" w:rsidP="00261EC1">
      <w:pPr>
        <w:numPr>
          <w:ilvl w:val="0"/>
          <w:numId w:val="96"/>
        </w:numPr>
        <w:tabs>
          <w:tab w:val="left"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ориентация на соблюдение правил поведения в общественных местах;</w:t>
      </w:r>
    </w:p>
    <w:p w14:paraId="1ACEDE93" w14:textId="77777777" w:rsidR="00602EF9" w:rsidRPr="00F5228B" w:rsidRDefault="00602EF9" w:rsidP="00261EC1">
      <w:pPr>
        <w:numPr>
          <w:ilvl w:val="0"/>
          <w:numId w:val="96"/>
        </w:numPr>
        <w:tabs>
          <w:tab w:val="left"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ценности семейных отношений;</w:t>
      </w:r>
    </w:p>
    <w:p w14:paraId="0D3D617B" w14:textId="77777777" w:rsidR="00602EF9" w:rsidRPr="00F5228B" w:rsidRDefault="00602EF9" w:rsidP="00261EC1">
      <w:pPr>
        <w:numPr>
          <w:ilvl w:val="0"/>
          <w:numId w:val="96"/>
        </w:numPr>
        <w:tabs>
          <w:tab w:val="left"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способность ставить себя на место других людей в различных жизненных ситуациях.</w:t>
      </w:r>
    </w:p>
    <w:p w14:paraId="06D16861"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2A9E09A9"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0BE5699F"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Человек и природа</w:t>
      </w:r>
    </w:p>
    <w:p w14:paraId="7B11A857" w14:textId="77777777" w:rsidR="00602EF9" w:rsidRPr="00F5228B" w:rsidRDefault="00602EF9" w:rsidP="00602EF9">
      <w:pPr>
        <w:tabs>
          <w:tab w:val="left" w:pos="360"/>
        </w:tabs>
        <w:spacing w:after="0" w:line="240" w:lineRule="auto"/>
        <w:ind w:left="360" w:hanging="360"/>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6F73F88E"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значение наблюдений, опытов и измерений для познания мира;</w:t>
      </w:r>
    </w:p>
    <w:p w14:paraId="4F134F9A"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давать характеристику погоды по результатам наблюдений за неделю;</w:t>
      </w:r>
    </w:p>
    <w:p w14:paraId="32E1B611"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приборов и инструментов;</w:t>
      </w:r>
    </w:p>
    <w:p w14:paraId="18126BF7"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пользоваться термометром для измерения температуры воздуха, воды и тела человека;</w:t>
      </w:r>
    </w:p>
    <w:p w14:paraId="15C4A8A4"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тела природы и изделия;</w:t>
      </w:r>
    </w:p>
    <w:p w14:paraId="3486611D"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тел и веществ;</w:t>
      </w:r>
    </w:p>
    <w:p w14:paraId="22485E98"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источников энергии;</w:t>
      </w:r>
    </w:p>
    <w:p w14:paraId="4D61A484"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об исследованиях глубин морей и океанов;</w:t>
      </w:r>
    </w:p>
    <w:p w14:paraId="35F137BE"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об исследованиях космоса;</w:t>
      </w:r>
    </w:p>
    <w:p w14:paraId="01F43B0F"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планеты земной группы: Меркурий, Венеру, Марс;</w:t>
      </w:r>
    </w:p>
    <w:p w14:paraId="118A696C"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нашей планете — Земле, нашей звезде — Солнце о спутнике Земли — Луне;</w:t>
      </w:r>
    </w:p>
    <w:p w14:paraId="05FB05D8"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значении камня в жизни человека;</w:t>
      </w:r>
    </w:p>
    <w:p w14:paraId="0A1BDD07"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условия, необходимые для жизни растений и животных;</w:t>
      </w:r>
    </w:p>
    <w:p w14:paraId="69FB19CD"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растений и животных разных мест обитания (опушки леса, березового леса, ельника, соснового леса, озера или пруда);</w:t>
      </w:r>
    </w:p>
    <w:p w14:paraId="6119B984"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времена года по характерным признакам (продолжительности дня, положению Солнца на небосклоне, температуре воздуха, виду осадков, состоянию растений и животных);</w:t>
      </w:r>
    </w:p>
    <w:p w14:paraId="32EEFA4F"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результаты наблюдений за природой в разные времена года.</w:t>
      </w:r>
    </w:p>
    <w:p w14:paraId="15057E1F" w14:textId="77777777" w:rsidR="00602EF9" w:rsidRPr="00F5228B" w:rsidRDefault="00602EF9" w:rsidP="00602EF9">
      <w:pPr>
        <w:tabs>
          <w:tab w:val="left" w:pos="360"/>
        </w:tabs>
        <w:spacing w:after="0" w:line="240" w:lineRule="auto"/>
        <w:ind w:left="360" w:hanging="360"/>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0EC42170"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некоторых ученых и изобретателях;</w:t>
      </w:r>
    </w:p>
    <w:p w14:paraId="154385AE"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источников звука и объяснять вред шума;</w:t>
      </w:r>
    </w:p>
    <w:p w14:paraId="5A6C1C55"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путешествии как способе познания мира, о великих географических открытиях;</w:t>
      </w:r>
    </w:p>
    <w:p w14:paraId="0087C498"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планеты Солнечной системы;</w:t>
      </w:r>
    </w:p>
    <w:p w14:paraId="738DBB48" w14:textId="77777777" w:rsidR="00602EF9" w:rsidRPr="00F5228B" w:rsidRDefault="00602EF9" w:rsidP="00261EC1">
      <w:pPr>
        <w:numPr>
          <w:ilvl w:val="0"/>
          <w:numId w:val="9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отличать планету от звезды;</w:t>
      </w:r>
    </w:p>
    <w:p w14:paraId="1F569E9D" w14:textId="77777777" w:rsidR="00602EF9" w:rsidRPr="00F5228B" w:rsidRDefault="00602EF9" w:rsidP="00261EC1">
      <w:pPr>
        <w:numPr>
          <w:ilvl w:val="0"/>
          <w:numId w:val="97"/>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показывать на глобусе материки и океаны;</w:t>
      </w:r>
    </w:p>
    <w:p w14:paraId="590FA9CD" w14:textId="77777777" w:rsidR="00602EF9" w:rsidRPr="00F5228B" w:rsidRDefault="00602EF9" w:rsidP="00261EC1">
      <w:pPr>
        <w:numPr>
          <w:ilvl w:val="0"/>
          <w:numId w:val="9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веществ в разных состояниях (твердом, жидком, газообразном);</w:t>
      </w:r>
    </w:p>
    <w:p w14:paraId="48F2033A" w14:textId="77777777" w:rsidR="00602EF9" w:rsidRPr="00F5228B" w:rsidRDefault="00602EF9" w:rsidP="00261EC1">
      <w:pPr>
        <w:numPr>
          <w:ilvl w:val="0"/>
          <w:numId w:val="9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об использовании электрической энергии;</w:t>
      </w:r>
    </w:p>
    <w:p w14:paraId="0772952D" w14:textId="77777777" w:rsidR="00602EF9" w:rsidRPr="00F5228B" w:rsidRDefault="00602EF9" w:rsidP="00261EC1">
      <w:pPr>
        <w:numPr>
          <w:ilvl w:val="0"/>
          <w:numId w:val="9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значении звука, света и цвета в жизни человека;</w:t>
      </w:r>
    </w:p>
    <w:p w14:paraId="51D18F4D" w14:textId="77777777" w:rsidR="00602EF9" w:rsidRPr="00F5228B" w:rsidRDefault="00602EF9" w:rsidP="00261EC1">
      <w:pPr>
        <w:numPr>
          <w:ilvl w:val="0"/>
          <w:numId w:val="9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что такое окружающая среда;</w:t>
      </w:r>
    </w:p>
    <w:p w14:paraId="6F736066" w14:textId="77777777" w:rsidR="00602EF9" w:rsidRPr="00F5228B" w:rsidRDefault="00602EF9" w:rsidP="00261EC1">
      <w:pPr>
        <w:numPr>
          <w:ilvl w:val="0"/>
          <w:numId w:val="9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разнообразия условий жизни растений и животных (опушка леса, березовый лес, ельник, сосновый лес, озеро или пруд);</w:t>
      </w:r>
    </w:p>
    <w:p w14:paraId="38462AAE" w14:textId="77777777" w:rsidR="00602EF9" w:rsidRPr="00F5228B" w:rsidRDefault="00602EF9" w:rsidP="00261EC1">
      <w:pPr>
        <w:numPr>
          <w:ilvl w:val="0"/>
          <w:numId w:val="9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приспособленности растений и животных к условиям жизни и некоторых взаимосвязей в живой природе;</w:t>
      </w:r>
    </w:p>
    <w:p w14:paraId="76E03857" w14:textId="77777777" w:rsidR="00602EF9" w:rsidRPr="00F5228B" w:rsidRDefault="00602EF9" w:rsidP="00261EC1">
      <w:pPr>
        <w:numPr>
          <w:ilvl w:val="0"/>
          <w:numId w:val="9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влиянии деятельности человека на живую природу;</w:t>
      </w:r>
    </w:p>
    <w:p w14:paraId="12DE475C" w14:textId="77777777" w:rsidR="00602EF9" w:rsidRPr="00F5228B" w:rsidRDefault="00602EF9" w:rsidP="00261EC1">
      <w:pPr>
        <w:numPr>
          <w:ilvl w:val="0"/>
          <w:numId w:val="98"/>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проводить наблюдения и опыты с использованием простейших приборов и инструментов.</w:t>
      </w:r>
    </w:p>
    <w:p w14:paraId="746461AC"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4A03E7BD"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Человек и общество</w:t>
      </w:r>
    </w:p>
    <w:p w14:paraId="12DE1900"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6D71D895" w14:textId="77777777" w:rsidR="00602EF9" w:rsidRPr="00F5228B" w:rsidRDefault="00602EF9" w:rsidP="00261EC1">
      <w:pPr>
        <w:numPr>
          <w:ilvl w:val="0"/>
          <w:numId w:val="10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правила безопасного обращения с электроприборами;</w:t>
      </w:r>
    </w:p>
    <w:p w14:paraId="438EC630" w14:textId="77777777" w:rsidR="00602EF9" w:rsidRPr="00F5228B" w:rsidRDefault="00602EF9" w:rsidP="00261EC1">
      <w:pPr>
        <w:numPr>
          <w:ilvl w:val="0"/>
          <w:numId w:val="10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значение науки и труда в жизни общества;</w:t>
      </w:r>
    </w:p>
    <w:p w14:paraId="5755F53B" w14:textId="77777777" w:rsidR="00602EF9" w:rsidRPr="00F5228B" w:rsidRDefault="00602EF9" w:rsidP="00261EC1">
      <w:pPr>
        <w:numPr>
          <w:ilvl w:val="0"/>
          <w:numId w:val="10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некоторых знаменитых путешественниках, значении их открытий в жизни общества.</w:t>
      </w:r>
    </w:p>
    <w:p w14:paraId="17ADB174"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7D7D5A85" w14:textId="77777777" w:rsidR="00602EF9" w:rsidRPr="00F5228B" w:rsidRDefault="00602EF9" w:rsidP="00261EC1">
      <w:pPr>
        <w:numPr>
          <w:ilvl w:val="0"/>
          <w:numId w:val="102"/>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что человек — часть общества и часть природы;</w:t>
      </w:r>
    </w:p>
    <w:p w14:paraId="4D06A709" w14:textId="77777777" w:rsidR="00602EF9" w:rsidRPr="00F5228B" w:rsidRDefault="00602EF9" w:rsidP="00261EC1">
      <w:pPr>
        <w:numPr>
          <w:ilvl w:val="0"/>
          <w:numId w:val="102"/>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значение общества в жизни человека;</w:t>
      </w:r>
    </w:p>
    <w:p w14:paraId="1342F4E4" w14:textId="77777777" w:rsidR="00602EF9" w:rsidRPr="00F5228B" w:rsidRDefault="00602EF9" w:rsidP="00261EC1">
      <w:pPr>
        <w:numPr>
          <w:ilvl w:val="0"/>
          <w:numId w:val="102"/>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осознавать то, что в обществе люди зависят друг от друга;</w:t>
      </w:r>
    </w:p>
    <w:p w14:paraId="0AB98288" w14:textId="77777777" w:rsidR="00602EF9" w:rsidRPr="00F5228B" w:rsidRDefault="00602EF9" w:rsidP="00261EC1">
      <w:pPr>
        <w:numPr>
          <w:ilvl w:val="0"/>
          <w:numId w:val="102"/>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об условиях, необходимых для полноценного развития человека (общение, познание);</w:t>
      </w:r>
    </w:p>
    <w:p w14:paraId="09D15BA0" w14:textId="77777777" w:rsidR="00602EF9" w:rsidRPr="00F5228B" w:rsidRDefault="00602EF9" w:rsidP="00261EC1">
      <w:pPr>
        <w:numPr>
          <w:ilvl w:val="0"/>
          <w:numId w:val="102"/>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значение искусства как способа познания мира.</w:t>
      </w:r>
    </w:p>
    <w:p w14:paraId="3FB4AFCA"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11C8A7BC"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59D7987C"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Регулятивные</w:t>
      </w:r>
    </w:p>
    <w:p w14:paraId="3F01A7EF"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3D946254"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свое продвижение в овладении содержанием курса 2 класса;</w:t>
      </w:r>
    </w:p>
    <w:p w14:paraId="008CF694"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проводить наблюдения и опыты по предложенному плану;</w:t>
      </w:r>
    </w:p>
    <w:p w14:paraId="3ADC38E0"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оценивать правильность выполнения заданий.</w:t>
      </w:r>
    </w:p>
    <w:p w14:paraId="2D7EAA31"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6F53DD4F" w14:textId="77777777" w:rsidR="00602EF9" w:rsidRPr="00F5228B" w:rsidRDefault="00602EF9" w:rsidP="00261EC1">
      <w:pPr>
        <w:numPr>
          <w:ilvl w:val="0"/>
          <w:numId w:val="10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развивать и тренировать свою наблюдательность; </w:t>
      </w:r>
    </w:p>
    <w:p w14:paraId="7F5E12C9" w14:textId="77777777" w:rsidR="00602EF9" w:rsidRPr="00F5228B" w:rsidRDefault="00602EF9" w:rsidP="00261EC1">
      <w:pPr>
        <w:numPr>
          <w:ilvl w:val="0"/>
          <w:numId w:val="10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ставить цели проведения наблюдений и опытов;</w:t>
      </w:r>
    </w:p>
    <w:p w14:paraId="5703A939"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контроль при проведении наблюдений и опытов;</w:t>
      </w:r>
    </w:p>
    <w:p w14:paraId="427FC174" w14:textId="77777777" w:rsidR="00602EF9" w:rsidRPr="00F5228B" w:rsidRDefault="00602EF9" w:rsidP="00261EC1">
      <w:pPr>
        <w:numPr>
          <w:ilvl w:val="0"/>
          <w:numId w:val="10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собственное участие в проектной деятельности (с опорой на шаблон в рабочей тетради).</w:t>
      </w:r>
    </w:p>
    <w:p w14:paraId="3A2D5F80"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iCs/>
          <w:kern w:val="32"/>
          <w:sz w:val="24"/>
          <w:szCs w:val="24"/>
          <w:lang w:eastAsia="ru-RU"/>
        </w:rPr>
      </w:pPr>
      <w:r w:rsidRPr="00F5228B">
        <w:rPr>
          <w:rFonts w:ascii="Times New Roman" w:eastAsia="Times New Roman" w:hAnsi="Times New Roman" w:cs="Times New Roman"/>
          <w:b/>
          <w:iCs/>
          <w:kern w:val="32"/>
          <w:sz w:val="24"/>
          <w:szCs w:val="24"/>
          <w:lang w:eastAsia="ru-RU"/>
        </w:rPr>
        <w:t>Познавательные</w:t>
      </w:r>
    </w:p>
    <w:p w14:paraId="79B57B9A"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4253B570"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фиксировать результаты наблюдений в дневнике наблюдений с помощью условных знаков;</w:t>
      </w:r>
    </w:p>
    <w:p w14:paraId="20645225"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информацию, представленную в таблицах и схемах на страницах учебника;</w:t>
      </w:r>
    </w:p>
    <w:p w14:paraId="43B021B8"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значение справочников, словарей, энциклопедий;</w:t>
      </w:r>
    </w:p>
    <w:p w14:paraId="570A663C"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пользоваться справочником, помещенным в учебнике;</w:t>
      </w:r>
    </w:p>
    <w:p w14:paraId="4500F632"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значение знаков и символов в жизни общества.</w:t>
      </w:r>
    </w:p>
    <w:p w14:paraId="50F1B34E"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63789AB0"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пользоваться справочниками, словарями, энциклопедиями для поиска информации при подготовке проекта;</w:t>
      </w:r>
    </w:p>
    <w:p w14:paraId="24D34C99"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осуществлять описание объектов природы; </w:t>
      </w:r>
    </w:p>
    <w:p w14:paraId="592E4A52"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сравнивать и классифицировать объекты природы по заданным признакам; </w:t>
      </w:r>
    </w:p>
    <w:p w14:paraId="5FE6033B"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устанавливать некоторые причинно-следственные связи изменений в погоде; </w:t>
      </w:r>
    </w:p>
    <w:p w14:paraId="1616C74D"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обобщать результаты наблюдений за погодой, делать выводы.</w:t>
      </w:r>
    </w:p>
    <w:p w14:paraId="02E898C9" w14:textId="77777777" w:rsidR="00602EF9" w:rsidRPr="00F5228B" w:rsidRDefault="00602EF9" w:rsidP="00602EF9">
      <w:pPr>
        <w:spacing w:after="0" w:line="240" w:lineRule="auto"/>
        <w:ind w:firstLine="426"/>
        <w:jc w:val="both"/>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Коммуникативные</w:t>
      </w:r>
    </w:p>
    <w:p w14:paraId="303A1942"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3FE7C256"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сотрудничать с одноклассниками при выполнении игровых заданий;</w:t>
      </w:r>
    </w:p>
    <w:p w14:paraId="3917210E"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взаимопроверку при выполнении игровых заданий;</w:t>
      </w:r>
    </w:p>
    <w:p w14:paraId="475BD853"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ставить вопросы друг другу. </w:t>
      </w:r>
    </w:p>
    <w:p w14:paraId="2986B182"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2F549B66" w14:textId="77777777" w:rsidR="00602EF9" w:rsidRPr="00F5228B" w:rsidRDefault="00602EF9" w:rsidP="00261EC1">
      <w:pPr>
        <w:numPr>
          <w:ilvl w:val="0"/>
          <w:numId w:val="10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высказывать свое мнение при обсуждении различных жизненных ситуаций, возникающих в обществе; </w:t>
      </w:r>
    </w:p>
    <w:p w14:paraId="5BDA635B" w14:textId="77777777" w:rsidR="00602EF9" w:rsidRPr="00F5228B" w:rsidRDefault="00602EF9" w:rsidP="00261EC1">
      <w:pPr>
        <w:numPr>
          <w:ilvl w:val="0"/>
          <w:numId w:val="10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основные правила этикета (приветствовать, прощаться, благодарить, поздравлять).</w:t>
      </w:r>
    </w:p>
    <w:p w14:paraId="642288F3" w14:textId="77777777" w:rsidR="00602EF9" w:rsidRPr="00F5228B" w:rsidRDefault="00602EF9" w:rsidP="00602EF9">
      <w:pPr>
        <w:spacing w:after="0" w:line="240" w:lineRule="auto"/>
        <w:ind w:left="360"/>
        <w:jc w:val="both"/>
        <w:rPr>
          <w:rFonts w:ascii="Times New Roman" w:eastAsia="Times New Roman" w:hAnsi="Times New Roman" w:cs="Times New Roman"/>
          <w:sz w:val="24"/>
          <w:szCs w:val="24"/>
          <w:lang w:eastAsia="ru-RU"/>
        </w:rPr>
      </w:pPr>
    </w:p>
    <w:p w14:paraId="1BECCBE3"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sz w:val="24"/>
          <w:szCs w:val="24"/>
          <w:lang w:eastAsia="ru-RU"/>
        </w:rPr>
        <w:t>3 класс</w:t>
      </w:r>
      <w:r w:rsidRPr="00F5228B">
        <w:rPr>
          <w:rFonts w:ascii="Times New Roman" w:eastAsia="Times New Roman" w:hAnsi="Times New Roman" w:cs="Times New Roman"/>
          <w:sz w:val="24"/>
          <w:szCs w:val="24"/>
          <w:lang w:eastAsia="ru-RU"/>
        </w:rPr>
        <w:t xml:space="preserve"> (70 ч)</w:t>
      </w:r>
    </w:p>
    <w:p w14:paraId="665695BC" w14:textId="77777777" w:rsidR="00602EF9" w:rsidRPr="00F5228B" w:rsidRDefault="00602EF9" w:rsidP="00602EF9">
      <w:pPr>
        <w:spacing w:after="0" w:line="240" w:lineRule="auto"/>
        <w:ind w:firstLine="360"/>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22BB3812" w14:textId="77777777" w:rsidR="00602EF9" w:rsidRPr="00F5228B" w:rsidRDefault="00602EF9" w:rsidP="00602EF9">
      <w:pPr>
        <w:spacing w:after="0" w:line="240" w:lineRule="auto"/>
        <w:ind w:firstLine="360"/>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курсу «Окружающий мир»</w:t>
      </w:r>
    </w:p>
    <w:p w14:paraId="0362DE2A" w14:textId="77777777" w:rsidR="00602EF9" w:rsidRPr="00F5228B" w:rsidRDefault="00602EF9" w:rsidP="00602EF9">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к концу 3 класса</w:t>
      </w:r>
    </w:p>
    <w:p w14:paraId="02F199A6"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09A0251D" w14:textId="77777777" w:rsidR="00602EF9" w:rsidRPr="00F5228B" w:rsidRDefault="00602EF9" w:rsidP="00602EF9">
      <w:pPr>
        <w:spacing w:after="0" w:line="240" w:lineRule="auto"/>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У обучающихся будут сформированы</w:t>
      </w:r>
      <w:r w:rsidRPr="00F5228B">
        <w:rPr>
          <w:rFonts w:ascii="Times New Roman" w:eastAsia="Times New Roman" w:hAnsi="Times New Roman" w:cs="Times New Roman"/>
          <w:bCs/>
          <w:sz w:val="24"/>
          <w:szCs w:val="24"/>
          <w:lang w:eastAsia="ru-RU"/>
        </w:rPr>
        <w:t>:</w:t>
      </w:r>
    </w:p>
    <w:p w14:paraId="5FBC78AA" w14:textId="77777777" w:rsidR="00602EF9" w:rsidRPr="00F5228B" w:rsidRDefault="00602EF9" w:rsidP="00261EC1">
      <w:pPr>
        <w:numPr>
          <w:ilvl w:val="0"/>
          <w:numId w:val="95"/>
        </w:numPr>
        <w:tabs>
          <w:tab w:val="num" w:pos="36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значения изучения курса «Окружающий мир»;</w:t>
      </w:r>
    </w:p>
    <w:p w14:paraId="5C6E0C41" w14:textId="77777777" w:rsidR="00602EF9" w:rsidRPr="00F5228B" w:rsidRDefault="00602EF9" w:rsidP="00261EC1">
      <w:pPr>
        <w:numPr>
          <w:ilvl w:val="0"/>
          <w:numId w:val="95"/>
        </w:numPr>
        <w:tabs>
          <w:tab w:val="num" w:pos="36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ориентация на выполнение основных правил бережного отношения к природе на основе понимания особенностей взаимодействия человека и природы;</w:t>
      </w:r>
    </w:p>
    <w:p w14:paraId="04D909DC" w14:textId="77777777" w:rsidR="00602EF9" w:rsidRPr="00F5228B" w:rsidRDefault="00602EF9" w:rsidP="00261EC1">
      <w:pPr>
        <w:numPr>
          <w:ilvl w:val="0"/>
          <w:numId w:val="95"/>
        </w:numPr>
        <w:tabs>
          <w:tab w:val="num" w:pos="36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ориентация на выполнение правил здорового образа жизни на основе знаний об организме человека;</w:t>
      </w:r>
    </w:p>
    <w:p w14:paraId="155BF426" w14:textId="77777777" w:rsidR="00602EF9" w:rsidRPr="00F5228B" w:rsidRDefault="00602EF9" w:rsidP="00261EC1">
      <w:pPr>
        <w:numPr>
          <w:ilvl w:val="0"/>
          <w:numId w:val="95"/>
        </w:numPr>
        <w:tabs>
          <w:tab w:val="num" w:pos="36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осознание своей этнической принадлежности;</w:t>
      </w:r>
    </w:p>
    <w:p w14:paraId="03B20444" w14:textId="77777777" w:rsidR="00602EF9" w:rsidRPr="00F5228B" w:rsidRDefault="00602EF9" w:rsidP="00261EC1">
      <w:pPr>
        <w:numPr>
          <w:ilvl w:val="0"/>
          <w:numId w:val="95"/>
        </w:numPr>
        <w:tabs>
          <w:tab w:val="num" w:pos="360"/>
        </w:tabs>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чувство гордости  свою Родину;</w:t>
      </w:r>
    </w:p>
    <w:p w14:paraId="5F5A497E"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Могут быть сформированы:</w:t>
      </w:r>
    </w:p>
    <w:p w14:paraId="25C247BC" w14:textId="77777777" w:rsidR="00602EF9" w:rsidRPr="00F5228B" w:rsidRDefault="00602EF9" w:rsidP="00261EC1">
      <w:pPr>
        <w:numPr>
          <w:ilvl w:val="0"/>
          <w:numId w:val="96"/>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осознание себя как гражданина России;</w:t>
      </w:r>
    </w:p>
    <w:p w14:paraId="2946AC6C" w14:textId="77777777" w:rsidR="00602EF9" w:rsidRPr="00F5228B" w:rsidRDefault="00602EF9" w:rsidP="00261EC1">
      <w:pPr>
        <w:numPr>
          <w:ilvl w:val="0"/>
          <w:numId w:val="96"/>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уважение к истории и культуре народов, населяющих Россию;</w:t>
      </w:r>
    </w:p>
    <w:p w14:paraId="17517CC2" w14:textId="77777777" w:rsidR="00602EF9" w:rsidRPr="00F5228B" w:rsidRDefault="00602EF9" w:rsidP="00261EC1">
      <w:pPr>
        <w:numPr>
          <w:ilvl w:val="0"/>
          <w:numId w:val="96"/>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влияния эмоций на здоровье человека и необходимости управлять своими эмоциями.</w:t>
      </w:r>
    </w:p>
    <w:p w14:paraId="2C2BE9EE"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2BBA25E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1F4DE677"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Человек и природа</w:t>
      </w:r>
    </w:p>
    <w:p w14:paraId="0A8F3641"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332118FB"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положительного и отрицательного отношения человека к природе;</w:t>
      </w:r>
    </w:p>
    <w:p w14:paraId="17C825F6"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что такое экология;</w:t>
      </w:r>
    </w:p>
    <w:p w14:paraId="7464FA7F"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что такое горизонт, линия горизонта;</w:t>
      </w:r>
    </w:p>
    <w:p w14:paraId="60EAD9D0"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основные и промежуточные стороны горизонта;</w:t>
      </w:r>
    </w:p>
    <w:p w14:paraId="2CB2EE2F" w14:textId="77777777" w:rsidR="00602EF9" w:rsidRPr="00F5228B" w:rsidRDefault="00602EF9" w:rsidP="00261EC1">
      <w:pPr>
        <w:numPr>
          <w:ilvl w:val="0"/>
          <w:numId w:val="97"/>
        </w:numPr>
        <w:tabs>
          <w:tab w:val="left" w:pos="360"/>
        </w:tabs>
        <w:spacing w:after="0" w:line="240" w:lineRule="auto"/>
        <w:ind w:left="357" w:hanging="357"/>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стороны горизонта по Солнцу и компасу;</w:t>
      </w:r>
    </w:p>
    <w:p w14:paraId="676850F2"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что такое явление природы, приводить примеры явлений природы;</w:t>
      </w:r>
    </w:p>
    <w:p w14:paraId="27F645E2"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трех состояниях воды в природе и переходе воды из одного состояния в другое, круговороте воды в природе;</w:t>
      </w:r>
    </w:p>
    <w:p w14:paraId="2DE3AD25"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с помощью опытов легко определяемые свойства воды, воздуха, горных пород и почвы;</w:t>
      </w:r>
    </w:p>
    <w:p w14:paraId="12762735"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различные водоемы (родник, озеро, река, пруд, водохранилище, море, океан);</w:t>
      </w:r>
    </w:p>
    <w:p w14:paraId="59CAC9A9"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как возникают облака, туман, изморозь, ветер;</w:t>
      </w:r>
    </w:p>
    <w:p w14:paraId="53A73514"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значении воды, воздуха, горных пород и почвы в жизни человека, необходимости их охраны и рационального использования;</w:t>
      </w:r>
    </w:p>
    <w:p w14:paraId="50AC348E"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органы растений и животных и их значение;</w:t>
      </w:r>
    </w:p>
    <w:p w14:paraId="796901D3"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особенности движения, питания, дыхания, размножения и развития животных;</w:t>
      </w:r>
    </w:p>
    <w:p w14:paraId="4C77FE7A"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основные группы растений (водоросли, мхи, папоротники, хвойные, цветковые) и животных (насекомые, рыбы, земноводные, пресмыкающиеся, птицы, млекопитающие);</w:t>
      </w:r>
    </w:p>
    <w:p w14:paraId="326A6DDB"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взаимосвязей между компонентами неживой и живой природы;</w:t>
      </w:r>
    </w:p>
    <w:p w14:paraId="380534BD"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влиянии человека на живую природу и необходимых мерах ее охраны;</w:t>
      </w:r>
    </w:p>
    <w:p w14:paraId="3AC509C2"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важнейшие системы органов человека и их функции;</w:t>
      </w:r>
    </w:p>
    <w:p w14:paraId="34141BD0"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основные правила личной гигиены;</w:t>
      </w:r>
    </w:p>
    <w:p w14:paraId="027BC738"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проводить простейшие опыты с растениями и фиксировать их результаты.</w:t>
      </w:r>
    </w:p>
    <w:p w14:paraId="61965BD9" w14:textId="77777777" w:rsidR="00602EF9" w:rsidRPr="00F5228B" w:rsidRDefault="00602EF9" w:rsidP="00602EF9">
      <w:pPr>
        <w:tabs>
          <w:tab w:val="left"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604E8FFD"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существенные и несущественные признаки;</w:t>
      </w:r>
    </w:p>
    <w:p w14:paraId="40F6CCEE"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физических и химических явлений природы;</w:t>
      </w:r>
    </w:p>
    <w:p w14:paraId="57208F24"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об использовании энергии воды и ветра;</w:t>
      </w:r>
    </w:p>
    <w:p w14:paraId="17203943" w14:textId="77777777" w:rsidR="00602EF9" w:rsidRPr="00F5228B" w:rsidRDefault="00602EF9" w:rsidP="00261EC1">
      <w:pPr>
        <w:numPr>
          <w:ilvl w:val="0"/>
          <w:numId w:val="9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четырех царствах живой природы;</w:t>
      </w:r>
    </w:p>
    <w:p w14:paraId="4A41895E"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строении листовых и цветочных почек, цветка и семени;</w:t>
      </w:r>
    </w:p>
    <w:p w14:paraId="4F3FC6AC"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грибах и бактериях и их значении в природе и жизни человека;</w:t>
      </w:r>
    </w:p>
    <w:p w14:paraId="5CB5810F"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особенности питания и дыхания растений;</w:t>
      </w:r>
    </w:p>
    <w:p w14:paraId="3A250EB7"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условия прорастания семян;</w:t>
      </w:r>
    </w:p>
    <w:p w14:paraId="3AB25C65"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предках культурных растений и домашних животных;</w:t>
      </w:r>
    </w:p>
    <w:p w14:paraId="678F6754"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взаимосвязей в неживой и живой природе;</w:t>
      </w:r>
    </w:p>
    <w:p w14:paraId="037BFD27" w14:textId="77777777" w:rsidR="00602EF9" w:rsidRPr="00F5228B" w:rsidRDefault="00602EF9" w:rsidP="00261EC1">
      <w:pPr>
        <w:numPr>
          <w:ilvl w:val="0"/>
          <w:numId w:val="98"/>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выявлять признаки приспособленности организмов к среде обитания.</w:t>
      </w:r>
    </w:p>
    <w:p w14:paraId="46AB6968"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Человек и общество</w:t>
      </w:r>
    </w:p>
    <w:p w14:paraId="38F78303"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0A69E7D4" w14:textId="77777777" w:rsidR="00602EF9" w:rsidRPr="00F5228B" w:rsidRDefault="00602EF9" w:rsidP="00261EC1">
      <w:pPr>
        <w:numPr>
          <w:ilvl w:val="0"/>
          <w:numId w:val="103"/>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территории расселения народов нашей страны на основе исторической  карты;</w:t>
      </w:r>
    </w:p>
    <w:p w14:paraId="1BEF6C69" w14:textId="77777777" w:rsidR="00602EF9" w:rsidRPr="00F5228B" w:rsidRDefault="00602EF9" w:rsidP="00261EC1">
      <w:pPr>
        <w:numPr>
          <w:ilvl w:val="0"/>
          <w:numId w:val="103"/>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рассказывать, используя карту, о природных условия, в которых живут народы нашей страны; </w:t>
      </w:r>
    </w:p>
    <w:p w14:paraId="4B1EBB0E" w14:textId="77777777" w:rsidR="00602EF9" w:rsidRPr="00F5228B" w:rsidRDefault="00602EF9" w:rsidP="00261EC1">
      <w:pPr>
        <w:numPr>
          <w:ilvl w:val="0"/>
          <w:numId w:val="103"/>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описывать устройство города, жизнь и быт горожан;</w:t>
      </w:r>
    </w:p>
    <w:p w14:paraId="74FAE9CA" w14:textId="77777777" w:rsidR="00602EF9" w:rsidRPr="00F5228B" w:rsidRDefault="00602EF9" w:rsidP="00261EC1">
      <w:pPr>
        <w:numPr>
          <w:ilvl w:val="0"/>
          <w:numId w:val="104"/>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символы государства;</w:t>
      </w:r>
    </w:p>
    <w:p w14:paraId="58E7E530" w14:textId="77777777" w:rsidR="00602EF9" w:rsidRPr="00F5228B" w:rsidRDefault="00602EF9" w:rsidP="00261EC1">
      <w:pPr>
        <w:numPr>
          <w:ilvl w:val="0"/>
          <w:numId w:val="104"/>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показывать на политической карте  РФ  столицу России — город Москву;</w:t>
      </w:r>
    </w:p>
    <w:p w14:paraId="5350578D" w14:textId="77777777" w:rsidR="00602EF9" w:rsidRPr="00F5228B" w:rsidRDefault="00602EF9" w:rsidP="00261EC1">
      <w:pPr>
        <w:numPr>
          <w:ilvl w:val="0"/>
          <w:numId w:val="104"/>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описывать  государственные награды, рассказывать об их происхождении;</w:t>
      </w:r>
    </w:p>
    <w:p w14:paraId="4C3B9264" w14:textId="77777777" w:rsidR="00602EF9" w:rsidRPr="00F5228B" w:rsidRDefault="00602EF9" w:rsidP="00261EC1">
      <w:pPr>
        <w:numPr>
          <w:ilvl w:val="0"/>
          <w:numId w:val="104"/>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главный закон страны;</w:t>
      </w:r>
    </w:p>
    <w:p w14:paraId="246BDBD3" w14:textId="77777777" w:rsidR="00602EF9" w:rsidRPr="00F5228B" w:rsidRDefault="00602EF9" w:rsidP="00261EC1">
      <w:pPr>
        <w:numPr>
          <w:ilvl w:val="0"/>
          <w:numId w:val="104"/>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об устройстве нашего государства;</w:t>
      </w:r>
    </w:p>
    <w:p w14:paraId="58DCEACB" w14:textId="77777777" w:rsidR="00602EF9" w:rsidRPr="00F5228B" w:rsidRDefault="00602EF9" w:rsidP="00261EC1">
      <w:pPr>
        <w:numPr>
          <w:ilvl w:val="0"/>
          <w:numId w:val="104"/>
        </w:numPr>
        <w:tabs>
          <w:tab w:val="left" w:pos="360"/>
        </w:tabs>
        <w:spacing w:after="0" w:line="240" w:lineRule="auto"/>
        <w:ind w:left="360"/>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sz w:val="24"/>
          <w:szCs w:val="24"/>
          <w:lang w:eastAsia="ru-RU"/>
        </w:rPr>
        <w:t xml:space="preserve">раскрывать основные права и обязанности ребенка.  </w:t>
      </w:r>
    </w:p>
    <w:p w14:paraId="2E284FFA" w14:textId="77777777" w:rsidR="00602EF9" w:rsidRPr="00F5228B" w:rsidRDefault="00602EF9" w:rsidP="00602EF9">
      <w:pPr>
        <w:tabs>
          <w:tab w:val="left"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5B9108AE" w14:textId="77777777" w:rsidR="00602EF9" w:rsidRPr="00F5228B" w:rsidRDefault="00602EF9" w:rsidP="00261EC1">
      <w:pPr>
        <w:numPr>
          <w:ilvl w:val="0"/>
          <w:numId w:val="107"/>
        </w:numPr>
        <w:tabs>
          <w:tab w:val="left" w:pos="360"/>
        </w:tabs>
        <w:spacing w:after="0" w:line="240" w:lineRule="auto"/>
        <w:ind w:left="360"/>
        <w:jc w:val="both"/>
        <w:rPr>
          <w:rFonts w:ascii="Times New Roman" w:eastAsia="Times New Roman" w:hAnsi="Times New Roman" w:cs="Times New Roman"/>
          <w:bCs/>
          <w:iCs/>
          <w:sz w:val="24"/>
          <w:szCs w:val="24"/>
          <w:lang w:eastAsia="ru-RU"/>
        </w:rPr>
      </w:pPr>
      <w:r w:rsidRPr="00F5228B">
        <w:rPr>
          <w:rFonts w:ascii="Times New Roman" w:eastAsia="Times New Roman" w:hAnsi="Times New Roman" w:cs="Times New Roman"/>
          <w:bCs/>
          <w:iCs/>
          <w:sz w:val="24"/>
          <w:szCs w:val="24"/>
          <w:lang w:eastAsia="ru-RU"/>
        </w:rPr>
        <w:t>узнавать об обычаях и традициях своего народа;</w:t>
      </w:r>
      <w:r w:rsidRPr="00F5228B">
        <w:rPr>
          <w:rFonts w:ascii="Times New Roman" w:eastAsia="Times New Roman" w:hAnsi="Times New Roman" w:cs="Times New Roman"/>
          <w:sz w:val="24"/>
          <w:szCs w:val="24"/>
          <w:lang w:eastAsia="ru-RU"/>
        </w:rPr>
        <w:t xml:space="preserve"> п</w:t>
      </w:r>
      <w:r w:rsidRPr="00F5228B">
        <w:rPr>
          <w:rFonts w:ascii="Times New Roman" w:eastAsia="Times New Roman" w:hAnsi="Times New Roman" w:cs="Times New Roman"/>
          <w:bCs/>
          <w:iCs/>
          <w:sz w:val="24"/>
          <w:szCs w:val="24"/>
          <w:lang w:eastAsia="ru-RU"/>
        </w:rPr>
        <w:t>риводить примеры традиций и обычаев;</w:t>
      </w:r>
    </w:p>
    <w:p w14:paraId="6606D366" w14:textId="77777777" w:rsidR="00602EF9" w:rsidRPr="00F5228B" w:rsidRDefault="00602EF9" w:rsidP="00261EC1">
      <w:pPr>
        <w:numPr>
          <w:ilvl w:val="0"/>
          <w:numId w:val="107"/>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устанавливать связи между традициями народа и хозяйственной деятельностью региона; </w:t>
      </w:r>
    </w:p>
    <w:p w14:paraId="2EE8E83E" w14:textId="77777777" w:rsidR="00602EF9" w:rsidRPr="00F5228B" w:rsidRDefault="00602EF9" w:rsidP="00261EC1">
      <w:pPr>
        <w:numPr>
          <w:ilvl w:val="0"/>
          <w:numId w:val="103"/>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об истории возникновения своего города (села); рассказывать о памятниках  культуры своего города, села, края;</w:t>
      </w:r>
    </w:p>
    <w:p w14:paraId="3822537D" w14:textId="77777777" w:rsidR="00602EF9" w:rsidRPr="00F5228B" w:rsidRDefault="00602EF9" w:rsidP="00261EC1">
      <w:pPr>
        <w:numPr>
          <w:ilvl w:val="0"/>
          <w:numId w:val="103"/>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символах своего города; раскрывать взаимосвязь символики с хозяйственной, политической и культурной жизнью города;</w:t>
      </w:r>
    </w:p>
    <w:p w14:paraId="17E9A865" w14:textId="77777777" w:rsidR="00602EF9" w:rsidRPr="00F5228B" w:rsidRDefault="00602EF9" w:rsidP="00261EC1">
      <w:pPr>
        <w:numPr>
          <w:ilvl w:val="0"/>
          <w:numId w:val="106"/>
        </w:numPr>
        <w:tabs>
          <w:tab w:val="left" w:pos="360"/>
          <w:tab w:val="num" w:pos="927"/>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историю происхождения и развития основных символов государства;</w:t>
      </w:r>
    </w:p>
    <w:p w14:paraId="79EDF731" w14:textId="77777777" w:rsidR="00602EF9" w:rsidRPr="00F5228B" w:rsidRDefault="00602EF9" w:rsidP="00261EC1">
      <w:pPr>
        <w:numPr>
          <w:ilvl w:val="0"/>
          <w:numId w:val="105"/>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приводить примеры подвигов и личных поступков людей, которые отмечены государственными наградами. </w:t>
      </w:r>
    </w:p>
    <w:p w14:paraId="3930FE19" w14:textId="77777777" w:rsidR="00602EF9" w:rsidRPr="00F5228B" w:rsidRDefault="00602EF9" w:rsidP="00602EF9">
      <w:pPr>
        <w:tabs>
          <w:tab w:val="left" w:pos="360"/>
        </w:tabs>
        <w:spacing w:after="0" w:line="240" w:lineRule="auto"/>
        <w:jc w:val="both"/>
        <w:rPr>
          <w:rFonts w:ascii="Times New Roman" w:eastAsia="Times New Roman" w:hAnsi="Times New Roman" w:cs="Times New Roman"/>
          <w:sz w:val="24"/>
          <w:szCs w:val="24"/>
          <w:lang w:eastAsia="ru-RU"/>
        </w:rPr>
      </w:pPr>
    </w:p>
    <w:p w14:paraId="2790E31E"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7C65CE29"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Регулятивные</w:t>
      </w:r>
    </w:p>
    <w:p w14:paraId="68A2FA0C"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4F5F81A4"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понимать цель познавательной деятельности; </w:t>
      </w:r>
    </w:p>
    <w:p w14:paraId="1DFD3DE8"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свои действия при выполнении заданий учебника;</w:t>
      </w:r>
    </w:p>
    <w:p w14:paraId="173CB225"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текущий контроль и оценку результатов выполнения заданий.</w:t>
      </w:r>
    </w:p>
    <w:p w14:paraId="0E8AE626"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01ABF5D5" w14:textId="77777777" w:rsidR="00602EF9" w:rsidRPr="00F5228B" w:rsidRDefault="00602EF9" w:rsidP="00261EC1">
      <w:pPr>
        <w:numPr>
          <w:ilvl w:val="0"/>
          <w:numId w:val="10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самостоятельно планировать свои действия при выполнении учебных заданий;</w:t>
      </w:r>
    </w:p>
    <w:p w14:paraId="3D029E6E" w14:textId="77777777" w:rsidR="00602EF9" w:rsidRPr="00F5228B" w:rsidRDefault="00602EF9" w:rsidP="00261EC1">
      <w:pPr>
        <w:numPr>
          <w:ilvl w:val="0"/>
          <w:numId w:val="10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самостоятельно осуществлять текущий контроль и оценку результатов выполнения заданий;</w:t>
      </w:r>
    </w:p>
    <w:p w14:paraId="2884C8B1" w14:textId="77777777" w:rsidR="00602EF9" w:rsidRPr="00F5228B" w:rsidRDefault="00602EF9" w:rsidP="00261EC1">
      <w:pPr>
        <w:numPr>
          <w:ilvl w:val="0"/>
          <w:numId w:val="10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ставить цель собственной познавательной деятельности и планировать ее (в рамках проектной деятельности).</w:t>
      </w:r>
    </w:p>
    <w:p w14:paraId="0913F9E8"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iCs/>
          <w:kern w:val="32"/>
          <w:sz w:val="24"/>
          <w:szCs w:val="24"/>
          <w:lang w:eastAsia="ru-RU"/>
        </w:rPr>
      </w:pPr>
      <w:r w:rsidRPr="00F5228B">
        <w:rPr>
          <w:rFonts w:ascii="Times New Roman" w:eastAsia="Times New Roman" w:hAnsi="Times New Roman" w:cs="Times New Roman"/>
          <w:b/>
          <w:iCs/>
          <w:kern w:val="32"/>
          <w:sz w:val="24"/>
          <w:szCs w:val="24"/>
          <w:lang w:eastAsia="ru-RU"/>
        </w:rPr>
        <w:t>Познавательные</w:t>
      </w:r>
    </w:p>
    <w:p w14:paraId="5E66F752"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2F2AEDEA"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доказывать то или иное свойство изучаемого объекта путем постановки несложных опытов;</w:t>
      </w:r>
    </w:p>
    <w:p w14:paraId="1CF5FDC8"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и классифицировать изучаемые объекты по различным признакам;</w:t>
      </w:r>
    </w:p>
    <w:p w14:paraId="241597FB"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Cs/>
          <w:sz w:val="24"/>
          <w:szCs w:val="24"/>
          <w:lang w:eastAsia="ru-RU"/>
        </w:rPr>
        <w:t>находить необходимую информацию в учебнике</w:t>
      </w:r>
      <w:r w:rsidRPr="00F5228B">
        <w:rPr>
          <w:rFonts w:ascii="Times New Roman" w:eastAsia="Times New Roman" w:hAnsi="Times New Roman" w:cs="Times New Roman"/>
          <w:sz w:val="24"/>
          <w:szCs w:val="24"/>
          <w:lang w:eastAsia="ru-RU"/>
        </w:rPr>
        <w:t>;</w:t>
      </w:r>
    </w:p>
    <w:p w14:paraId="6B74461B"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получать информацию, используя тексты, таблицы, рисунки, схемы;</w:t>
      </w:r>
    </w:p>
    <w:p w14:paraId="66B2766A"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моделировать процессы развития растений и животных по заданиям учебника и рабочих тетрадей;</w:t>
      </w:r>
    </w:p>
    <w:p w14:paraId="67759D0B"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Cs/>
          <w:sz w:val="24"/>
          <w:szCs w:val="24"/>
          <w:lang w:eastAsia="ru-RU"/>
        </w:rPr>
        <w:t>понимать информацию, представленную на исторической карте.</w:t>
      </w:r>
    </w:p>
    <w:p w14:paraId="2616955A"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4B6C55D1"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получать дополнительную информацию по изучаемой теме, пользуясь справочной литературой;</w:t>
      </w:r>
    </w:p>
    <w:p w14:paraId="16250EA4"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самостоятельно моделировать некоторые природные процессы.</w:t>
      </w:r>
    </w:p>
    <w:p w14:paraId="26AF69A5"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Cs/>
          <w:sz w:val="24"/>
          <w:szCs w:val="24"/>
          <w:lang w:eastAsia="ru-RU"/>
        </w:rPr>
        <w:t>ориентироваться на «ленте времени»; указывать хронологические рамки и периоды основных исторических процессов;</w:t>
      </w:r>
    </w:p>
    <w:p w14:paraId="32749E08" w14:textId="77777777" w:rsidR="00602EF9" w:rsidRPr="00F5228B" w:rsidRDefault="00602EF9" w:rsidP="00261EC1">
      <w:pPr>
        <w:numPr>
          <w:ilvl w:val="0"/>
          <w:numId w:val="99"/>
        </w:numPr>
        <w:tabs>
          <w:tab w:val="left" w:pos="360"/>
          <w:tab w:val="num" w:pos="720"/>
        </w:tabs>
        <w:spacing w:after="0" w:line="240" w:lineRule="auto"/>
        <w:ind w:left="360"/>
        <w:jc w:val="both"/>
        <w:rPr>
          <w:rFonts w:ascii="Times New Roman" w:eastAsia="Times New Roman" w:hAnsi="Times New Roman" w:cs="Times New Roman"/>
          <w:bCs/>
          <w:iCs/>
          <w:sz w:val="24"/>
          <w:szCs w:val="24"/>
          <w:lang w:eastAsia="ru-RU"/>
        </w:rPr>
      </w:pPr>
      <w:r w:rsidRPr="00F5228B">
        <w:rPr>
          <w:rFonts w:ascii="Times New Roman" w:eastAsia="Times New Roman" w:hAnsi="Times New Roman" w:cs="Times New Roman"/>
          <w:bCs/>
          <w:iCs/>
          <w:sz w:val="24"/>
          <w:szCs w:val="24"/>
          <w:lang w:eastAsia="ru-RU"/>
        </w:rPr>
        <w:t>устанавливать причинно-следственные связи между историческими событиями и их последствиями (под руководством учителя)</w:t>
      </w:r>
    </w:p>
    <w:p w14:paraId="3EDF707F" w14:textId="77777777" w:rsidR="00602EF9" w:rsidRPr="00F5228B" w:rsidRDefault="00602EF9" w:rsidP="00261EC1">
      <w:pPr>
        <w:numPr>
          <w:ilvl w:val="0"/>
          <w:numId w:val="99"/>
        </w:numPr>
        <w:tabs>
          <w:tab w:val="left"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Cs/>
          <w:sz w:val="24"/>
          <w:szCs w:val="24"/>
          <w:lang w:eastAsia="ru-RU"/>
        </w:rPr>
        <w:t>сравнивать исторические события.</w:t>
      </w:r>
    </w:p>
    <w:p w14:paraId="1CEB9EF1" w14:textId="77777777" w:rsidR="00602EF9" w:rsidRPr="00F5228B" w:rsidRDefault="00602EF9" w:rsidP="00602EF9">
      <w:pPr>
        <w:spacing w:after="0" w:line="240" w:lineRule="auto"/>
        <w:ind w:firstLine="426"/>
        <w:jc w:val="both"/>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Коммуникативные</w:t>
      </w:r>
    </w:p>
    <w:p w14:paraId="163D3F1F"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46AB4B3F"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парные и групповые задания в классе и на экскурсиях;</w:t>
      </w:r>
    </w:p>
    <w:p w14:paraId="34729890" w14:textId="77777777" w:rsidR="00602EF9" w:rsidRPr="00F5228B" w:rsidRDefault="00602EF9" w:rsidP="00261EC1">
      <w:pPr>
        <w:numPr>
          <w:ilvl w:val="0"/>
          <w:numId w:val="99"/>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совместно проводить опыты, обсуждая их результаты и делая выводы. </w:t>
      </w:r>
    </w:p>
    <w:p w14:paraId="2B539CA3"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41ACE844" w14:textId="77777777" w:rsidR="00602EF9" w:rsidRPr="00F5228B" w:rsidRDefault="00602EF9" w:rsidP="00261EC1">
      <w:pPr>
        <w:numPr>
          <w:ilvl w:val="0"/>
          <w:numId w:val="100"/>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распределять обязанности и контролировать друг друга при выполнении учебных заданий и проектов.</w:t>
      </w:r>
    </w:p>
    <w:p w14:paraId="21574462"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2BE7289D"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sz w:val="24"/>
          <w:szCs w:val="24"/>
          <w:lang w:eastAsia="ru-RU"/>
        </w:rPr>
        <w:t>4 класс</w:t>
      </w:r>
      <w:r w:rsidRPr="00F5228B">
        <w:rPr>
          <w:rFonts w:ascii="Times New Roman" w:eastAsia="Times New Roman" w:hAnsi="Times New Roman" w:cs="Times New Roman"/>
          <w:sz w:val="24"/>
          <w:szCs w:val="24"/>
          <w:lang w:eastAsia="ru-RU"/>
        </w:rPr>
        <w:t xml:space="preserve"> (70 ч)</w:t>
      </w:r>
    </w:p>
    <w:p w14:paraId="5E0DCDAC" w14:textId="77777777" w:rsidR="00602EF9" w:rsidRPr="00F5228B" w:rsidRDefault="00602EF9" w:rsidP="00602EF9">
      <w:pPr>
        <w:keepNext/>
        <w:spacing w:after="0" w:line="240" w:lineRule="auto"/>
        <w:jc w:val="center"/>
        <w:outlineLvl w:val="2"/>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ПЛАНИРУЕМЫЕ РЕЗУЛЬТАТЫ</w:t>
      </w:r>
    </w:p>
    <w:p w14:paraId="529839FE" w14:textId="77777777" w:rsidR="00602EF9" w:rsidRPr="00F5228B" w:rsidRDefault="00602EF9" w:rsidP="00602EF9">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курсу «Окружающий мир»</w:t>
      </w:r>
    </w:p>
    <w:p w14:paraId="34F59E70" w14:textId="77777777" w:rsidR="00602EF9" w:rsidRPr="00F5228B" w:rsidRDefault="00602EF9" w:rsidP="00602EF9">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к концу 4 класса</w:t>
      </w:r>
    </w:p>
    <w:p w14:paraId="4DCC0E5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28502AA1" w14:textId="77777777" w:rsidR="00602EF9" w:rsidRPr="00F5228B" w:rsidRDefault="00602EF9" w:rsidP="00602EF9">
      <w:pPr>
        <w:spacing w:after="0" w:line="240" w:lineRule="auto"/>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У обучающихся будут сформированы:</w:t>
      </w:r>
    </w:p>
    <w:p w14:paraId="26802D58"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положительное отношение и интерес к изучению природы, человека, истории своей страны;</w:t>
      </w:r>
    </w:p>
    <w:p w14:paraId="1E584E0E"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способность к самооценке;</w:t>
      </w:r>
    </w:p>
    <w:p w14:paraId="3CB734B2"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осознание себя как гражданина России, чувства патриотизма, гордости за историю и культуру своей страны, ответственности за общее благополучие;</w:t>
      </w:r>
    </w:p>
    <w:p w14:paraId="5B6D60B0"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знание основных правил поведения в природе и обществе и ориентация на их выполнение;</w:t>
      </w:r>
    </w:p>
    <w:p w14:paraId="0E23197B"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необходимости здорового образа жизни, соблюдение правил безопасного поведения в природе и обществе;</w:t>
      </w:r>
    </w:p>
    <w:p w14:paraId="7395397B"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чувство прекрасного на основе знакомства с природой и культурой родного края;</w:t>
      </w:r>
    </w:p>
    <w:p w14:paraId="3ECB0D8F"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значения семьи в жизни человека и необходимости взаимопомощи в семье;</w:t>
      </w:r>
    </w:p>
    <w:p w14:paraId="0ED3F3C1"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Могут быть сформированы:</w:t>
      </w:r>
    </w:p>
    <w:p w14:paraId="743AED8E"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устойчивый интерес к изучению природы, человека, истории своей страны;</w:t>
      </w:r>
    </w:p>
    <w:p w14:paraId="13B85481"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оценивать трудность предлагаемого задания;</w:t>
      </w:r>
    </w:p>
    <w:p w14:paraId="218E8C57"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адекватная самооценка;</w:t>
      </w:r>
    </w:p>
    <w:p w14:paraId="74AAB746"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чувство ответственности за выполнение своей части работы при работе в группе;</w:t>
      </w:r>
    </w:p>
    <w:p w14:paraId="5445F82E"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установка на здоровый образ жизни и её реализация в своём поведении;</w:t>
      </w:r>
    </w:p>
    <w:p w14:paraId="1B4EF160"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осознанные устойчивые эстетические предпочтения в мире природы;</w:t>
      </w:r>
    </w:p>
    <w:p w14:paraId="3E8EC299"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осознанное положительное отношение к культурным ценностям;</w:t>
      </w:r>
    </w:p>
    <w:p w14:paraId="05CC2F71"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основы экологической культуры;</w:t>
      </w:r>
    </w:p>
    <w:p w14:paraId="0544BCF3"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уважительное отношение к созидательной деятельности человека на благо семьи, школы, страны;</w:t>
      </w:r>
    </w:p>
    <w:p w14:paraId="391160EA" w14:textId="77777777" w:rsidR="00602EF9" w:rsidRPr="00F5228B" w:rsidRDefault="00602EF9" w:rsidP="00261EC1">
      <w:pPr>
        <w:numPr>
          <w:ilvl w:val="0"/>
          <w:numId w:val="108"/>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целостное представление о природе и обществе как компонентах единого мира.</w:t>
      </w:r>
    </w:p>
    <w:p w14:paraId="6ABFB20B" w14:textId="77777777" w:rsidR="00602EF9" w:rsidRPr="00F5228B" w:rsidRDefault="00602EF9" w:rsidP="00602EF9">
      <w:pPr>
        <w:spacing w:after="0" w:line="240" w:lineRule="auto"/>
        <w:ind w:firstLine="360"/>
        <w:jc w:val="both"/>
        <w:rPr>
          <w:rFonts w:ascii="Times New Roman" w:eastAsia="Times New Roman" w:hAnsi="Times New Roman" w:cs="Times New Roman"/>
          <w:sz w:val="24"/>
          <w:szCs w:val="24"/>
          <w:lang w:eastAsia="ru-RU"/>
        </w:rPr>
      </w:pPr>
    </w:p>
    <w:p w14:paraId="571E434F"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3F091C72"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Человек и природа</w:t>
      </w:r>
    </w:p>
    <w:p w14:paraId="5B9506B9"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7F2FC1B8"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проводить самостоятельно наблюдения в природе и элементарные опыты, используя простейшие приборы; фиксировать результаты;</w:t>
      </w:r>
    </w:p>
    <w:p w14:paraId="662799DE"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давать характеристику погоды (облачность, осадки, температура воздуха, направление ветра) по результатам наблюдений за неделю и за месяц;</w:t>
      </w:r>
    </w:p>
    <w:p w14:paraId="1846B464"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план местности и географическую карту;</w:t>
      </w:r>
    </w:p>
    <w:p w14:paraId="6B831287"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читать план с помощью условных знаков;</w:t>
      </w:r>
    </w:p>
    <w:p w14:paraId="1E6AB9B5" w14:textId="77777777" w:rsidR="00602EF9" w:rsidRPr="00F5228B" w:rsidRDefault="00602EF9" w:rsidP="00261EC1">
      <w:pPr>
        <w:numPr>
          <w:ilvl w:val="0"/>
          <w:numId w:val="109"/>
        </w:numPr>
        <w:tabs>
          <w:tab w:val="left" w:pos="360"/>
        </w:tabs>
        <w:spacing w:after="0" w:line="240" w:lineRule="auto"/>
        <w:ind w:left="357" w:hanging="357"/>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формы поверхности суши (равнины, горы, холмы, овраги), объяснять, как Солнце, вода и ветер изменяют поверхность суши, как изменяется поверхность суши в результате деятельности человека;</w:t>
      </w:r>
    </w:p>
    <w:p w14:paraId="7F63278C"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показывать на карте и глобусе материки и океаны, горы, равнины, моря, крупные реки, границы России, некоторые города России;</w:t>
      </w:r>
    </w:p>
    <w:p w14:paraId="19F11B0D"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полезных ископаемых и доказывать необходимость их бережного использования;</w:t>
      </w:r>
    </w:p>
    <w:p w14:paraId="51A7787F"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что такое природное сообщество, приводить примеры признаков приспособленности организмов к условиям жизни в сообществах, некоторых взаимосвязей между обитателями природных сообществ, использования природных сообществ и мероприятий по их охране;</w:t>
      </w:r>
    </w:p>
    <w:p w14:paraId="20C67183"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особенности природы своего края: формы поверхности, важнейшие полезные ископаемые, водоёмы, почву, природные и искусственные сообщества; рассказывать об использовании природы своего края и её охране;</w:t>
      </w:r>
    </w:p>
    <w:p w14:paraId="77FD6C1A"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связи между объектами и явлениями природы (в неживой природе, между неживой и живой природой, в живой природе, между природой и человеком);</w:t>
      </w:r>
    </w:p>
    <w:p w14:paraId="50292684"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форме Земли, её движении вокруг оси и Солнца, об изображении Земли на карте полушарий;</w:t>
      </w:r>
    </w:p>
    <w:p w14:paraId="55B78692"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что такое природные зоны, характеризовать особенности природы и хозяйственной деятельности человека в основных природных зонах России, особенности природоохранных мероприятий в каждой природной зоне;</w:t>
      </w:r>
    </w:p>
    <w:p w14:paraId="7CB26919" w14:textId="77777777" w:rsidR="00602EF9" w:rsidRPr="00F5228B" w:rsidRDefault="00602EF9" w:rsidP="00261EC1">
      <w:pPr>
        <w:numPr>
          <w:ilvl w:val="0"/>
          <w:numId w:val="109"/>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правила поведения в природе.</w:t>
      </w:r>
    </w:p>
    <w:p w14:paraId="6376F105" w14:textId="77777777" w:rsidR="00602EF9" w:rsidRPr="00F5228B" w:rsidRDefault="00602EF9" w:rsidP="00602EF9">
      <w:pPr>
        <w:tabs>
          <w:tab w:val="left"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65094047"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грозных явлениях природы, объяснять зависимость погоды от ветра;</w:t>
      </w:r>
    </w:p>
    <w:p w14:paraId="2EF3E07A"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предсказывать погоду по местным признакам;</w:t>
      </w:r>
    </w:p>
    <w:p w14:paraId="5CF76563"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основные виды почв;</w:t>
      </w:r>
    </w:p>
    <w:p w14:paraId="19F9623B"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распределение воды и суши на Земле;</w:t>
      </w:r>
    </w:p>
    <w:p w14:paraId="0F3A2E0E"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что такое экосистема, круговорот веществ в природе, экологическая пирамида, защитная окраска животных;</w:t>
      </w:r>
    </w:p>
    <w:p w14:paraId="4605808A"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приспособленности растений природных сообществ к совместной жизни;</w:t>
      </w:r>
    </w:p>
    <w:p w14:paraId="5C21037A"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причины смены времён года;</w:t>
      </w:r>
    </w:p>
    <w:p w14:paraId="798F34E3"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применять масштаб при чтении плана и карты;</w:t>
      </w:r>
    </w:p>
    <w:p w14:paraId="05ECD2F1"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отмечать на контурной карте горы, моря, реки, города и другие географические объекты;</w:t>
      </w:r>
    </w:p>
    <w:p w14:paraId="69651F5F"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некоторые взаимосвязи в природе, между природой и человеком;</w:t>
      </w:r>
    </w:p>
    <w:p w14:paraId="677165B6"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давать оценку влиянию деятельности человека на природу;</w:t>
      </w:r>
    </w:p>
    <w:p w14:paraId="0457EE08"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причины положительных и отрицательных изменений в природе в результате хозяйственной деятельности человека и его поведения;</w:t>
      </w:r>
    </w:p>
    <w:p w14:paraId="3C53667F"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делать элементарные прогнозы возможных последствий воздействия человека на природу;</w:t>
      </w:r>
    </w:p>
    <w:p w14:paraId="668FFBD0" w14:textId="77777777" w:rsidR="00602EF9" w:rsidRPr="00F5228B" w:rsidRDefault="00602EF9" w:rsidP="00261EC1">
      <w:pPr>
        <w:numPr>
          <w:ilvl w:val="0"/>
          <w:numId w:val="110"/>
        </w:numPr>
        <w:tabs>
          <w:tab w:val="left"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мероприятиях по охране природы.</w:t>
      </w:r>
    </w:p>
    <w:p w14:paraId="3CBC470F"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Человек и общество</w:t>
      </w:r>
    </w:p>
    <w:p w14:paraId="1DFEE4E4"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569FBB85" w14:textId="77777777" w:rsidR="00602EF9" w:rsidRPr="00F5228B" w:rsidRDefault="00602EF9" w:rsidP="00261EC1">
      <w:pPr>
        <w:numPr>
          <w:ilvl w:val="0"/>
          <w:numId w:val="11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государственную символику Российской Федерации (герб, флаг, гимн); показывать на карте границы Российской Федерации;</w:t>
      </w:r>
    </w:p>
    <w:p w14:paraId="48E9BC1A" w14:textId="77777777" w:rsidR="00602EF9" w:rsidRPr="00F5228B" w:rsidRDefault="00602EF9" w:rsidP="00261EC1">
      <w:pPr>
        <w:numPr>
          <w:ilvl w:val="0"/>
          <w:numId w:val="11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права и обязанности гражданина, ребёнка;</w:t>
      </w:r>
    </w:p>
    <w:p w14:paraId="49E202AB" w14:textId="77777777" w:rsidR="00602EF9" w:rsidRPr="00F5228B" w:rsidRDefault="00602EF9" w:rsidP="00261EC1">
      <w:pPr>
        <w:numPr>
          <w:ilvl w:val="0"/>
          <w:numId w:val="11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описывать достопримечательности столицы и родного края; показывать их на карте;</w:t>
      </w:r>
    </w:p>
    <w:p w14:paraId="7E8D300F" w14:textId="77777777" w:rsidR="00602EF9" w:rsidRPr="00F5228B" w:rsidRDefault="00602EF9" w:rsidP="00261EC1">
      <w:pPr>
        <w:numPr>
          <w:ilvl w:val="0"/>
          <w:numId w:val="11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описывать основные этапы развития государства (Древняя Русь, Московское царство, Российская империя, Российское государство);</w:t>
      </w:r>
    </w:p>
    <w:p w14:paraId="0979BCC5" w14:textId="77777777" w:rsidR="00602EF9" w:rsidRPr="00F5228B" w:rsidRDefault="00602EF9" w:rsidP="00261EC1">
      <w:pPr>
        <w:numPr>
          <w:ilvl w:val="0"/>
          <w:numId w:val="11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ключевые даты и описывать события каждого этапа истории (</w:t>
      </w:r>
      <w:r w:rsidRPr="00F5228B">
        <w:rPr>
          <w:rFonts w:ascii="Times New Roman" w:eastAsia="Times New Roman" w:hAnsi="Times New Roman" w:cs="Times New Roman"/>
          <w:sz w:val="24"/>
          <w:szCs w:val="24"/>
          <w:lang w:val="en-US" w:eastAsia="ru-RU"/>
        </w:rPr>
        <w:t>IX</w:t>
      </w:r>
      <w:r w:rsidRPr="00F5228B">
        <w:rPr>
          <w:rFonts w:ascii="Times New Roman" w:eastAsia="Times New Roman" w:hAnsi="Times New Roman" w:cs="Times New Roman"/>
          <w:sz w:val="24"/>
          <w:szCs w:val="24"/>
          <w:lang w:eastAsia="ru-RU"/>
        </w:rPr>
        <w:t xml:space="preserve"> в.  – образование государства у восточных славян; 988 г. – крещение Руси; 1380 г. – Куликовская битва; 1613 г. – изгнание иностранных захватчиков из Москвы, начало новой династии Романовых; 1703 г. – основание Санкт-Петербурга; </w:t>
      </w:r>
      <w:r w:rsidRPr="00F5228B">
        <w:rPr>
          <w:rFonts w:ascii="Times New Roman" w:eastAsia="Times New Roman" w:hAnsi="Times New Roman" w:cs="Times New Roman"/>
          <w:sz w:val="24"/>
          <w:szCs w:val="24"/>
          <w:lang w:val="en-US" w:eastAsia="ru-RU"/>
        </w:rPr>
        <w:t>XVIII</w:t>
      </w:r>
      <w:r w:rsidRPr="00F5228B">
        <w:rPr>
          <w:rFonts w:ascii="Times New Roman" w:eastAsia="Times New Roman" w:hAnsi="Times New Roman" w:cs="Times New Roman"/>
          <w:sz w:val="24"/>
          <w:szCs w:val="24"/>
          <w:lang w:eastAsia="ru-RU"/>
        </w:rPr>
        <w:t xml:space="preserve"> в. – создание русской армии и флота, новая система летоисчисления; 1755 г. – открытие Московского университета; 1812 г. – изгнание Наполеона из Москвы; 1861 г. – отмена крепостного права; февраль 1917 г. – падение династии Романовых; октябрь 1917 г. – революция; 1922г. – образование СССР; 1941–1945 гг. – Великая Отечественная война; апрель 1961 г. – полёт в космос Гагарина; 1991 г. – распад СССР и провозглашение Российской Федерации суверенным государством);</w:t>
      </w:r>
    </w:p>
    <w:p w14:paraId="1E4B74DC" w14:textId="77777777" w:rsidR="00602EF9" w:rsidRPr="00F5228B" w:rsidRDefault="00602EF9" w:rsidP="00261EC1">
      <w:pPr>
        <w:numPr>
          <w:ilvl w:val="0"/>
          <w:numId w:val="112"/>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соотносить исторические события с датами, конкретную дату с веком; соотносить дату исторического события с «лентой времени»;</w:t>
      </w:r>
    </w:p>
    <w:p w14:paraId="4FCEE49A" w14:textId="77777777" w:rsidR="00602EF9" w:rsidRPr="00F5228B" w:rsidRDefault="00602EF9" w:rsidP="00261EC1">
      <w:pPr>
        <w:numPr>
          <w:ilvl w:val="0"/>
          <w:numId w:val="11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на карте места важнейших исторических событий российской истории;</w:t>
      </w:r>
    </w:p>
    <w:p w14:paraId="4F24C920" w14:textId="77777777" w:rsidR="00602EF9" w:rsidRPr="00F5228B" w:rsidRDefault="00602EF9" w:rsidP="00261EC1">
      <w:pPr>
        <w:numPr>
          <w:ilvl w:val="0"/>
          <w:numId w:val="11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ключевых событиях истории государства;</w:t>
      </w:r>
    </w:p>
    <w:p w14:paraId="5144C104" w14:textId="77777777" w:rsidR="00602EF9" w:rsidRPr="00F5228B" w:rsidRDefault="00602EF9" w:rsidP="00261EC1">
      <w:pPr>
        <w:numPr>
          <w:ilvl w:val="0"/>
          <w:numId w:val="11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об основных событиях истории своего края.</w:t>
      </w:r>
    </w:p>
    <w:p w14:paraId="55ADA1F9"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получат возможность научиться:</w:t>
      </w:r>
    </w:p>
    <w:p w14:paraId="012BC067" w14:textId="77777777" w:rsidR="00602EF9" w:rsidRPr="00F5228B" w:rsidRDefault="00602EF9" w:rsidP="00261EC1">
      <w:pPr>
        <w:numPr>
          <w:ilvl w:val="0"/>
          <w:numId w:val="111"/>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описывать государственное устройство Российской Федерации, основные положения Конституции;</w:t>
      </w:r>
    </w:p>
    <w:p w14:paraId="0680D4F6" w14:textId="77777777" w:rsidR="00602EF9" w:rsidRPr="00F5228B" w:rsidRDefault="00602EF9" w:rsidP="00261EC1">
      <w:pPr>
        <w:numPr>
          <w:ilvl w:val="0"/>
          <w:numId w:val="113"/>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сопоставлять имена исторических личностей с основными этапами развития государства (князь Владимир, Александр Невский, Дмитрий Донской, Иван </w:t>
      </w:r>
      <w:r w:rsidRPr="00F5228B">
        <w:rPr>
          <w:rFonts w:ascii="Times New Roman" w:eastAsia="Times New Roman" w:hAnsi="Times New Roman" w:cs="Times New Roman"/>
          <w:sz w:val="24"/>
          <w:szCs w:val="24"/>
          <w:lang w:val="en-US" w:eastAsia="ru-RU"/>
        </w:rPr>
        <w:t>III</w:t>
      </w:r>
      <w:r w:rsidRPr="00F5228B">
        <w:rPr>
          <w:rFonts w:ascii="Times New Roman" w:eastAsia="Times New Roman" w:hAnsi="Times New Roman" w:cs="Times New Roman"/>
          <w:sz w:val="24"/>
          <w:szCs w:val="24"/>
          <w:lang w:eastAsia="ru-RU"/>
        </w:rPr>
        <w:t xml:space="preserve">, Иван </w:t>
      </w:r>
      <w:r w:rsidRPr="00F5228B">
        <w:rPr>
          <w:rFonts w:ascii="Times New Roman" w:eastAsia="Times New Roman" w:hAnsi="Times New Roman" w:cs="Times New Roman"/>
          <w:sz w:val="24"/>
          <w:szCs w:val="24"/>
          <w:lang w:val="en-US" w:eastAsia="ru-RU"/>
        </w:rPr>
        <w:t>IV</w:t>
      </w:r>
      <w:r w:rsidRPr="00F5228B">
        <w:rPr>
          <w:rFonts w:ascii="Times New Roman" w:eastAsia="Times New Roman" w:hAnsi="Times New Roman" w:cs="Times New Roman"/>
          <w:sz w:val="24"/>
          <w:szCs w:val="24"/>
          <w:lang w:eastAsia="ru-RU"/>
        </w:rPr>
        <w:t xml:space="preserve">, Кузьма Минин и Дмитрий Пожарский, царь Алексей Михайлович, император Пётр </w:t>
      </w:r>
      <w:r w:rsidRPr="00F5228B">
        <w:rPr>
          <w:rFonts w:ascii="Times New Roman" w:eastAsia="Times New Roman" w:hAnsi="Times New Roman" w:cs="Times New Roman"/>
          <w:sz w:val="24"/>
          <w:szCs w:val="24"/>
          <w:lang w:val="en-US" w:eastAsia="ru-RU"/>
        </w:rPr>
        <w:t>I</w:t>
      </w:r>
      <w:r w:rsidRPr="00F5228B">
        <w:rPr>
          <w:rFonts w:ascii="Times New Roman" w:eastAsia="Times New Roman" w:hAnsi="Times New Roman" w:cs="Times New Roman"/>
          <w:sz w:val="24"/>
          <w:szCs w:val="24"/>
          <w:lang w:eastAsia="ru-RU"/>
        </w:rPr>
        <w:t xml:space="preserve">, Екатерина </w:t>
      </w:r>
      <w:r w:rsidRPr="00F5228B">
        <w:rPr>
          <w:rFonts w:ascii="Times New Roman" w:eastAsia="Times New Roman" w:hAnsi="Times New Roman" w:cs="Times New Roman"/>
          <w:sz w:val="24"/>
          <w:szCs w:val="24"/>
          <w:lang w:val="en-US" w:eastAsia="ru-RU"/>
        </w:rPr>
        <w:t>II</w:t>
      </w:r>
      <w:r w:rsidRPr="00F5228B">
        <w:rPr>
          <w:rFonts w:ascii="Times New Roman" w:eastAsia="Times New Roman" w:hAnsi="Times New Roman" w:cs="Times New Roman"/>
          <w:sz w:val="24"/>
          <w:szCs w:val="24"/>
          <w:lang w:eastAsia="ru-RU"/>
        </w:rPr>
        <w:t xml:space="preserve">, А. В. Суворов, Ф. Ф. Ушаков, М. В. Ломоносов, М. И. Кутузов, Александр </w:t>
      </w:r>
      <w:r w:rsidRPr="00F5228B">
        <w:rPr>
          <w:rFonts w:ascii="Times New Roman" w:eastAsia="Times New Roman" w:hAnsi="Times New Roman" w:cs="Times New Roman"/>
          <w:sz w:val="24"/>
          <w:szCs w:val="24"/>
          <w:lang w:val="en-US" w:eastAsia="ru-RU"/>
        </w:rPr>
        <w:t>II</w:t>
      </w:r>
      <w:r w:rsidRPr="00F5228B">
        <w:rPr>
          <w:rFonts w:ascii="Times New Roman" w:eastAsia="Times New Roman" w:hAnsi="Times New Roman" w:cs="Times New Roman"/>
          <w:sz w:val="24"/>
          <w:szCs w:val="24"/>
          <w:lang w:eastAsia="ru-RU"/>
        </w:rPr>
        <w:t xml:space="preserve">, Николай </w:t>
      </w:r>
      <w:r w:rsidRPr="00F5228B">
        <w:rPr>
          <w:rFonts w:ascii="Times New Roman" w:eastAsia="Times New Roman" w:hAnsi="Times New Roman" w:cs="Times New Roman"/>
          <w:sz w:val="24"/>
          <w:szCs w:val="24"/>
          <w:lang w:val="en-US" w:eastAsia="ru-RU"/>
        </w:rPr>
        <w:t>II</w:t>
      </w:r>
      <w:r w:rsidRPr="00F5228B">
        <w:rPr>
          <w:rFonts w:ascii="Times New Roman" w:eastAsia="Times New Roman" w:hAnsi="Times New Roman" w:cs="Times New Roman"/>
          <w:sz w:val="24"/>
          <w:szCs w:val="24"/>
          <w:lang w:eastAsia="ru-RU"/>
        </w:rPr>
        <w:t>,  В. И. .Ленин, И. В. Сталин, маршал Г. К. Жуков, действующий президент РФ);</w:t>
      </w:r>
    </w:p>
    <w:p w14:paraId="177694EC" w14:textId="77777777" w:rsidR="00602EF9" w:rsidRPr="00F5228B" w:rsidRDefault="00602EF9" w:rsidP="00261EC1">
      <w:pPr>
        <w:numPr>
          <w:ilvl w:val="0"/>
          <w:numId w:val="113"/>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основные научные и культурные достижения своей страны;</w:t>
      </w:r>
    </w:p>
    <w:p w14:paraId="3B3BDF82" w14:textId="77777777" w:rsidR="00602EF9" w:rsidRPr="00F5228B" w:rsidRDefault="00602EF9" w:rsidP="00261EC1">
      <w:pPr>
        <w:numPr>
          <w:ilvl w:val="0"/>
          <w:numId w:val="113"/>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описывать культурные достопримечательности своего края.</w:t>
      </w:r>
    </w:p>
    <w:p w14:paraId="02FA5A86" w14:textId="77777777" w:rsidR="00602EF9" w:rsidRPr="00F5228B" w:rsidRDefault="00602EF9" w:rsidP="00602EF9">
      <w:pPr>
        <w:spacing w:after="0" w:line="240" w:lineRule="auto"/>
        <w:jc w:val="both"/>
        <w:rPr>
          <w:rFonts w:ascii="Times New Roman" w:eastAsia="Times New Roman" w:hAnsi="Times New Roman" w:cs="Times New Roman"/>
          <w:sz w:val="24"/>
          <w:szCs w:val="24"/>
          <w:lang w:eastAsia="ru-RU"/>
        </w:rPr>
      </w:pPr>
    </w:p>
    <w:p w14:paraId="596F79A1" w14:textId="77777777" w:rsidR="00602EF9" w:rsidRPr="00F5228B" w:rsidRDefault="00602EF9" w:rsidP="00602EF9">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249A031D"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bCs/>
          <w:kern w:val="32"/>
          <w:sz w:val="24"/>
          <w:szCs w:val="24"/>
          <w:lang w:eastAsia="ru-RU"/>
        </w:rPr>
      </w:pPr>
      <w:r w:rsidRPr="00F5228B">
        <w:rPr>
          <w:rFonts w:ascii="Times New Roman" w:eastAsia="Times New Roman" w:hAnsi="Times New Roman" w:cs="Times New Roman"/>
          <w:b/>
          <w:bCs/>
          <w:kern w:val="32"/>
          <w:sz w:val="24"/>
          <w:szCs w:val="24"/>
          <w:lang w:eastAsia="ru-RU"/>
        </w:rPr>
        <w:t>Регулятивные</w:t>
      </w:r>
    </w:p>
    <w:p w14:paraId="4376300C"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281E2543"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принимать и сохранять цель познавательной деятельности; </w:t>
      </w:r>
    </w:p>
    <w:p w14:paraId="27883A35"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планировать свои действия в соответствии с поставленной целью; </w:t>
      </w:r>
    </w:p>
    <w:p w14:paraId="302DC5F1"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пошаговый и итоговый контроль;</w:t>
      </w:r>
    </w:p>
    <w:p w14:paraId="670F7B5A"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осознавать свое продвижение в овладении знаниями и умениями.</w:t>
      </w:r>
    </w:p>
    <w:p w14:paraId="57FC0C80"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7B787E69" w14:textId="77777777" w:rsidR="00602EF9" w:rsidRPr="00F5228B" w:rsidRDefault="00602EF9" w:rsidP="00261EC1">
      <w:pPr>
        <w:numPr>
          <w:ilvl w:val="0"/>
          <w:numId w:val="11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самостоятельно планировать свои действия в соответствии с поставленной целью; </w:t>
      </w:r>
    </w:p>
    <w:p w14:paraId="58968245" w14:textId="77777777" w:rsidR="00602EF9" w:rsidRPr="00F5228B" w:rsidRDefault="00602EF9" w:rsidP="00261EC1">
      <w:pPr>
        <w:numPr>
          <w:ilvl w:val="0"/>
          <w:numId w:val="11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самостоятельно адекватно оценивать правильность выполнения задания и вносить необходимые коррективы.</w:t>
      </w:r>
    </w:p>
    <w:p w14:paraId="21108249" w14:textId="77777777" w:rsidR="00602EF9" w:rsidRPr="00F5228B" w:rsidRDefault="00602EF9" w:rsidP="00602EF9">
      <w:pPr>
        <w:keepNext/>
        <w:spacing w:after="0" w:line="240" w:lineRule="auto"/>
        <w:ind w:firstLine="426"/>
        <w:jc w:val="both"/>
        <w:outlineLvl w:val="0"/>
        <w:rPr>
          <w:rFonts w:ascii="Times New Roman" w:eastAsia="Times New Roman" w:hAnsi="Times New Roman" w:cs="Times New Roman"/>
          <w:b/>
          <w:iCs/>
          <w:kern w:val="32"/>
          <w:sz w:val="24"/>
          <w:szCs w:val="24"/>
          <w:lang w:eastAsia="ru-RU"/>
        </w:rPr>
      </w:pPr>
      <w:r w:rsidRPr="00F5228B">
        <w:rPr>
          <w:rFonts w:ascii="Times New Roman" w:eastAsia="Times New Roman" w:hAnsi="Times New Roman" w:cs="Times New Roman"/>
          <w:b/>
          <w:iCs/>
          <w:kern w:val="32"/>
          <w:sz w:val="24"/>
          <w:szCs w:val="24"/>
          <w:lang w:eastAsia="ru-RU"/>
        </w:rPr>
        <w:t>Познавательные</w:t>
      </w:r>
    </w:p>
    <w:p w14:paraId="1162EF9B"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1B8ED2EB"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необходимую информацию в учебнике и справочной литературе;</w:t>
      </w:r>
    </w:p>
    <w:p w14:paraId="513E5165"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понимать информацию, представленную в виде текста, схемы, таблицы, диаграммы, плана, карты; </w:t>
      </w:r>
    </w:p>
    <w:p w14:paraId="5EC5693B"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использовать готовые модели (глобус, карта) для объяснения природных явлений; </w:t>
      </w:r>
    </w:p>
    <w:p w14:paraId="5662D898"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осуществлять анализ (описание) объектов природы с выделением существенных и несущественных признаков; </w:t>
      </w:r>
    </w:p>
    <w:p w14:paraId="291C2918"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проводить сравнение и классификацию объектов природы по заданным признакам; </w:t>
      </w:r>
    </w:p>
    <w:p w14:paraId="38614A72"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устанавливать причинно-следственные связи изменений в природе; </w:t>
      </w:r>
    </w:p>
    <w:p w14:paraId="0771D142"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обобщать результаты наблюдений за погодой, неживой и живой природой, делать выводы;</w:t>
      </w:r>
    </w:p>
    <w:p w14:paraId="34757C49"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выделять существенную информацию из учебных и научно-популярных текстов;</w:t>
      </w:r>
    </w:p>
    <w:p w14:paraId="1A2DD5E9"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причинно-следственные связи между историческими событиями и их последствиями (под руководством учителя);</w:t>
      </w:r>
    </w:p>
    <w:p w14:paraId="6B7419DE"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исторические события, делать обобщения.</w:t>
      </w:r>
    </w:p>
    <w:p w14:paraId="60114BC3"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12946A42" w14:textId="77777777" w:rsidR="00602EF9" w:rsidRPr="00F5228B" w:rsidRDefault="00602EF9" w:rsidP="00261EC1">
      <w:pPr>
        <w:numPr>
          <w:ilvl w:val="0"/>
          <w:numId w:val="11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поиск информации с использованием ресурсов библиотек и Интернета;</w:t>
      </w:r>
    </w:p>
    <w:p w14:paraId="62BD2776" w14:textId="77777777" w:rsidR="00602EF9" w:rsidRPr="00F5228B" w:rsidRDefault="00602EF9" w:rsidP="00261EC1">
      <w:pPr>
        <w:numPr>
          <w:ilvl w:val="0"/>
          <w:numId w:val="11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моделировать цепи питания и схему круговорота веществ в природе; </w:t>
      </w:r>
    </w:p>
    <w:p w14:paraId="0D9FD0A2" w14:textId="77777777" w:rsidR="00602EF9" w:rsidRPr="00F5228B" w:rsidRDefault="00602EF9" w:rsidP="00261EC1">
      <w:pPr>
        <w:numPr>
          <w:ilvl w:val="0"/>
          <w:numId w:val="11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и классифицировать объекты природы, самостоятельно выбирая основания.</w:t>
      </w:r>
    </w:p>
    <w:p w14:paraId="47138681" w14:textId="77777777" w:rsidR="00602EF9" w:rsidRPr="00F5228B" w:rsidRDefault="00602EF9" w:rsidP="00261EC1">
      <w:pPr>
        <w:numPr>
          <w:ilvl w:val="0"/>
          <w:numId w:val="11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сопоставлять информацию, представленную в разных видах, обобщать её и использовать при выполнении заданий; </w:t>
      </w:r>
    </w:p>
    <w:p w14:paraId="531BF0C8" w14:textId="77777777" w:rsidR="00602EF9" w:rsidRPr="00F5228B" w:rsidRDefault="00602EF9" w:rsidP="00261EC1">
      <w:pPr>
        <w:numPr>
          <w:ilvl w:val="0"/>
          <w:numId w:val="11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устанавливая причинно-следственные связи изменений в природе, проводить аналогии;</w:t>
      </w:r>
    </w:p>
    <w:p w14:paraId="71F11467"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исторические и литературные источники;</w:t>
      </w:r>
    </w:p>
    <w:p w14:paraId="48A894E6"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строить логическую цепочку рассуждений на основании исторических источников;</w:t>
      </w:r>
    </w:p>
    <w:p w14:paraId="06652189"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собирать краеведческий материал, описывать его.</w:t>
      </w:r>
    </w:p>
    <w:p w14:paraId="70C44069" w14:textId="77777777" w:rsidR="00602EF9" w:rsidRPr="00F5228B" w:rsidRDefault="00602EF9" w:rsidP="00602EF9">
      <w:pPr>
        <w:spacing w:after="0" w:line="240" w:lineRule="auto"/>
        <w:ind w:firstLine="426"/>
        <w:jc w:val="both"/>
        <w:outlineLvl w:val="1"/>
        <w:rPr>
          <w:rFonts w:ascii="Times New Roman" w:eastAsia="Times New Roman" w:hAnsi="Times New Roman" w:cs="Times New Roman"/>
          <w:b/>
          <w:bCs/>
          <w:iCs/>
          <w:sz w:val="24"/>
          <w:szCs w:val="24"/>
          <w:lang w:eastAsia="ru-RU"/>
        </w:rPr>
      </w:pPr>
      <w:r w:rsidRPr="00F5228B">
        <w:rPr>
          <w:rFonts w:ascii="Times New Roman" w:eastAsia="Times New Roman" w:hAnsi="Times New Roman" w:cs="Times New Roman"/>
          <w:b/>
          <w:bCs/>
          <w:iCs/>
          <w:sz w:val="24"/>
          <w:szCs w:val="24"/>
          <w:lang w:eastAsia="ru-RU"/>
        </w:rPr>
        <w:t>Коммуникативные</w:t>
      </w:r>
    </w:p>
    <w:p w14:paraId="33E7EC77" w14:textId="77777777" w:rsidR="00602EF9" w:rsidRPr="00F5228B" w:rsidRDefault="00602EF9" w:rsidP="00602EF9">
      <w:pPr>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научатся:</w:t>
      </w:r>
    </w:p>
    <w:p w14:paraId="63674F7E" w14:textId="77777777" w:rsidR="00602EF9" w:rsidRPr="00F5228B" w:rsidRDefault="00602EF9" w:rsidP="00261EC1">
      <w:pPr>
        <w:numPr>
          <w:ilvl w:val="0"/>
          <w:numId w:val="112"/>
        </w:numPr>
        <w:tabs>
          <w:tab w:val="num" w:pos="360"/>
          <w:tab w:val="num" w:pos="72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сотрудничать с одноклассниками при выполнении заданий в паре: устанавливать очерёдность действий, осуществлять взаимопроверку. </w:t>
      </w:r>
    </w:p>
    <w:p w14:paraId="0D6192CE" w14:textId="77777777" w:rsidR="00602EF9" w:rsidRPr="00F5228B" w:rsidRDefault="00602EF9" w:rsidP="00602EF9">
      <w:pPr>
        <w:tabs>
          <w:tab w:val="num" w:pos="360"/>
        </w:tabs>
        <w:spacing w:after="0" w:line="240" w:lineRule="auto"/>
        <w:jc w:val="both"/>
        <w:rPr>
          <w:rFonts w:ascii="Times New Roman" w:eastAsia="Times New Roman" w:hAnsi="Times New Roman" w:cs="Times New Roman"/>
          <w:bCs/>
          <w:i/>
          <w:sz w:val="24"/>
          <w:szCs w:val="24"/>
          <w:lang w:eastAsia="ru-RU"/>
        </w:rPr>
      </w:pPr>
      <w:r w:rsidRPr="00F5228B">
        <w:rPr>
          <w:rFonts w:ascii="Times New Roman" w:eastAsia="Times New Roman" w:hAnsi="Times New Roman" w:cs="Times New Roman"/>
          <w:bCs/>
          <w:i/>
          <w:sz w:val="24"/>
          <w:szCs w:val="24"/>
          <w:lang w:eastAsia="ru-RU"/>
        </w:rPr>
        <w:t>Обучающиеся могут научиться:</w:t>
      </w:r>
    </w:p>
    <w:p w14:paraId="7349B03D" w14:textId="77777777" w:rsidR="00602EF9" w:rsidRPr="00F5228B" w:rsidRDefault="00602EF9" w:rsidP="00261EC1">
      <w:pPr>
        <w:numPr>
          <w:ilvl w:val="0"/>
          <w:numId w:val="114"/>
        </w:numPr>
        <w:tabs>
          <w:tab w:val="num" w:pos="360"/>
        </w:tabs>
        <w:spacing w:after="0" w:line="240" w:lineRule="auto"/>
        <w:ind w:left="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распределять обязанности при работе в группе; </w:t>
      </w:r>
    </w:p>
    <w:p w14:paraId="6CFB1855" w14:textId="77777777" w:rsidR="00364011" w:rsidRPr="00F5228B" w:rsidRDefault="00602EF9" w:rsidP="0081252E">
      <w:pPr>
        <w:rPr>
          <w:sz w:val="24"/>
          <w:szCs w:val="24"/>
        </w:rPr>
      </w:pPr>
      <w:r w:rsidRPr="00F5228B">
        <w:rPr>
          <w:rFonts w:ascii="Times New Roman" w:eastAsia="Times New Roman" w:hAnsi="Times New Roman" w:cs="Times New Roman"/>
          <w:sz w:val="24"/>
          <w:szCs w:val="24"/>
          <w:lang w:eastAsia="ru-RU"/>
        </w:rPr>
        <w:t>учитывать мнение партнёра, аргументировано критиковать допущенные ошибки, обосновывать своё решение.</w:t>
      </w:r>
    </w:p>
    <w:p w14:paraId="77E15E9A" w14:textId="77777777" w:rsidR="00364011" w:rsidRPr="00F5228B" w:rsidRDefault="0081252E" w:rsidP="003E00BD">
      <w:pPr>
        <w:pStyle w:val="aff1"/>
        <w:jc w:val="center"/>
        <w:rPr>
          <w:sz w:val="24"/>
        </w:rPr>
      </w:pPr>
      <w:bookmarkStart w:id="139" w:name="_Toc288394090"/>
      <w:bookmarkStart w:id="140" w:name="_Toc288410557"/>
      <w:bookmarkStart w:id="141" w:name="_Toc288410686"/>
      <w:r w:rsidRPr="00F5228B">
        <w:rPr>
          <w:sz w:val="24"/>
        </w:rPr>
        <w:t xml:space="preserve">2.2.2.6. </w:t>
      </w:r>
      <w:r w:rsidR="00364011" w:rsidRPr="00F5228B">
        <w:rPr>
          <w:sz w:val="24"/>
        </w:rPr>
        <w:t xml:space="preserve">Основы </w:t>
      </w:r>
      <w:bookmarkEnd w:id="139"/>
      <w:bookmarkEnd w:id="140"/>
      <w:bookmarkEnd w:id="141"/>
      <w:r w:rsidR="00364011" w:rsidRPr="00F5228B">
        <w:rPr>
          <w:sz w:val="24"/>
        </w:rPr>
        <w:t xml:space="preserve">религиозных культур и светской </w:t>
      </w:r>
      <w:bookmarkStart w:id="142" w:name="_Toc418108328"/>
      <w:r w:rsidR="00364011" w:rsidRPr="00F5228B">
        <w:rPr>
          <w:sz w:val="24"/>
        </w:rPr>
        <w:t>этики</w:t>
      </w:r>
      <w:bookmarkEnd w:id="142"/>
    </w:p>
    <w:p w14:paraId="1BF71F2D" w14:textId="77777777" w:rsidR="00C55BB1" w:rsidRPr="00F5228B" w:rsidRDefault="003E00BD" w:rsidP="003E00BD">
      <w:pPr>
        <w:keepNext/>
        <w:spacing w:after="0" w:line="240" w:lineRule="auto"/>
        <w:ind w:firstLine="360"/>
        <w:jc w:val="center"/>
        <w:outlineLvl w:val="0"/>
        <w:rPr>
          <w:rFonts w:ascii="Times New Roman" w:eastAsia="Times New Roman" w:hAnsi="Times New Roman" w:cs="Times New Roman"/>
          <w:b/>
          <w:kern w:val="32"/>
          <w:sz w:val="24"/>
          <w:szCs w:val="24"/>
          <w:lang w:eastAsia="ru-RU"/>
        </w:rPr>
      </w:pPr>
      <w:r w:rsidRPr="00F5228B">
        <w:rPr>
          <w:rFonts w:ascii="Times New Roman" w:eastAsia="Times New Roman" w:hAnsi="Times New Roman" w:cs="Times New Roman"/>
          <w:b/>
          <w:kern w:val="32"/>
          <w:sz w:val="24"/>
          <w:szCs w:val="24"/>
          <w:lang w:eastAsia="ru-RU"/>
        </w:rPr>
        <w:t>Программа курса «Основы религиозных культур и светской этики 4 классы»</w:t>
      </w:r>
      <w:r w:rsidRPr="00F5228B">
        <w:rPr>
          <w:rFonts w:ascii="Times New Roman" w:eastAsia="Calibri" w:hAnsi="Times New Roman" w:cs="Times New Roman"/>
          <w:bCs/>
          <w:sz w:val="24"/>
          <w:szCs w:val="24"/>
          <w:lang w:eastAsia="ru-RU"/>
        </w:rPr>
        <w:t xml:space="preserve"> (под редакцией Кураева А. В.)</w:t>
      </w:r>
    </w:p>
    <w:p w14:paraId="7273C41B" w14:textId="77777777" w:rsidR="003E00BD" w:rsidRPr="00F5228B" w:rsidRDefault="003E00BD" w:rsidP="003E00BD">
      <w:pPr>
        <w:keepNext/>
        <w:spacing w:after="0" w:line="240" w:lineRule="auto"/>
        <w:ind w:firstLine="360"/>
        <w:jc w:val="center"/>
        <w:outlineLvl w:val="0"/>
        <w:rPr>
          <w:rFonts w:ascii="Times New Roman" w:eastAsia="Times New Roman" w:hAnsi="Times New Roman" w:cs="Times New Roman"/>
          <w:b/>
          <w:kern w:val="32"/>
          <w:sz w:val="24"/>
          <w:szCs w:val="24"/>
          <w:lang w:eastAsia="ru-RU"/>
        </w:rPr>
      </w:pPr>
    </w:p>
    <w:p w14:paraId="5E3739F1" w14:textId="77777777" w:rsidR="00C55BB1" w:rsidRPr="00F5228B" w:rsidRDefault="00C55BB1" w:rsidP="00C55BB1">
      <w:pPr>
        <w:spacing w:after="0" w:line="360" w:lineRule="auto"/>
        <w:ind w:firstLine="540"/>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color w:val="000000"/>
          <w:sz w:val="24"/>
          <w:szCs w:val="24"/>
          <w:lang w:eastAsia="ru-RU"/>
        </w:rPr>
        <w:t xml:space="preserve">           </w:t>
      </w:r>
      <w:r w:rsidR="003E00BD" w:rsidRPr="00F5228B">
        <w:rPr>
          <w:rFonts w:ascii="Times New Roman" w:eastAsia="Calibri" w:hAnsi="Times New Roman" w:cs="Times New Roman"/>
          <w:bCs/>
          <w:sz w:val="24"/>
          <w:szCs w:val="24"/>
          <w:lang w:eastAsia="ru-RU"/>
        </w:rPr>
        <w:t xml:space="preserve"> П</w:t>
      </w:r>
      <w:r w:rsidRPr="00F5228B">
        <w:rPr>
          <w:rFonts w:ascii="Times New Roman" w:eastAsia="Calibri" w:hAnsi="Times New Roman" w:cs="Times New Roman"/>
          <w:bCs/>
          <w:sz w:val="24"/>
          <w:szCs w:val="24"/>
          <w:lang w:eastAsia="ru-RU"/>
        </w:rPr>
        <w:t xml:space="preserve">рограмма по курсу «Основы религиозных культур и светской этики», модуль «Основы православной культуры» создана на основе Федерального общеобразовательного государственного стандарта начального общего образования,  Концепции духовно – нравственного развития и воспитания личности гражданина России и авторской учебной программы  «Основы религиозных культур и светской этики». Кураева А. В. «Просвещение», 2010.  </w:t>
      </w:r>
    </w:p>
    <w:p w14:paraId="07B6AF64" w14:textId="77777777" w:rsidR="00C55BB1" w:rsidRPr="00F5228B" w:rsidRDefault="00C55BB1" w:rsidP="00C55BB1">
      <w:pPr>
        <w:spacing w:after="0" w:line="240" w:lineRule="auto"/>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 xml:space="preserve">         Нормативно-правовые основы преподавания курса «Основы религиозных культур и светской этики» </w:t>
      </w:r>
    </w:p>
    <w:p w14:paraId="067344D5" w14:textId="77777777" w:rsidR="00C55BB1" w:rsidRPr="00F5228B" w:rsidRDefault="00C55BB1" w:rsidP="00C55BB1">
      <w:pPr>
        <w:spacing w:after="0" w:line="240" w:lineRule="auto"/>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 xml:space="preserve">Преподавание ОРКСЭ осуществляется в соответствии с нормами законодательства: </w:t>
      </w:r>
    </w:p>
    <w:p w14:paraId="0F244705" w14:textId="77777777" w:rsidR="00C55BB1" w:rsidRPr="00F5228B" w:rsidRDefault="00C55BB1" w:rsidP="00C55BB1">
      <w:pPr>
        <w:spacing w:after="0" w:line="240" w:lineRule="auto"/>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Международные документы:</w:t>
      </w:r>
    </w:p>
    <w:p w14:paraId="7DC541A9" w14:textId="77777777" w:rsidR="00C55BB1" w:rsidRPr="00F5228B" w:rsidRDefault="00C55BB1" w:rsidP="00261EC1">
      <w:pPr>
        <w:numPr>
          <w:ilvl w:val="0"/>
          <w:numId w:val="306"/>
        </w:numPr>
        <w:tabs>
          <w:tab w:val="num" w:pos="284"/>
        </w:tabs>
        <w:spacing w:after="0" w:line="240" w:lineRule="auto"/>
        <w:ind w:left="284" w:hanging="284"/>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 xml:space="preserve">Всеобщая декларация прав человека (1948 г.) </w:t>
      </w:r>
    </w:p>
    <w:p w14:paraId="1374EF1A" w14:textId="77777777" w:rsidR="00C55BB1" w:rsidRPr="00F5228B" w:rsidRDefault="00C55BB1" w:rsidP="00261EC1">
      <w:pPr>
        <w:numPr>
          <w:ilvl w:val="0"/>
          <w:numId w:val="306"/>
        </w:numPr>
        <w:tabs>
          <w:tab w:val="num" w:pos="284"/>
        </w:tabs>
        <w:spacing w:after="0" w:line="240" w:lineRule="auto"/>
        <w:ind w:left="284" w:hanging="284"/>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 xml:space="preserve">Международная конвенция о правах ребенка (1989 г.). </w:t>
      </w:r>
    </w:p>
    <w:p w14:paraId="080571EB" w14:textId="77777777" w:rsidR="00C55BB1" w:rsidRPr="00F5228B" w:rsidRDefault="00C55BB1" w:rsidP="00261EC1">
      <w:pPr>
        <w:numPr>
          <w:ilvl w:val="0"/>
          <w:numId w:val="306"/>
        </w:numPr>
        <w:tabs>
          <w:tab w:val="num" w:pos="284"/>
        </w:tabs>
        <w:spacing w:after="0" w:line="240" w:lineRule="auto"/>
        <w:ind w:left="284" w:hanging="284"/>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Протокол № 1 к Европейской Конвенции о защите прав человека и основных свобод от 1952 г.</w:t>
      </w:r>
    </w:p>
    <w:p w14:paraId="53F0040F" w14:textId="77777777" w:rsidR="00C55BB1" w:rsidRPr="00F5228B" w:rsidRDefault="00C55BB1" w:rsidP="00261EC1">
      <w:pPr>
        <w:numPr>
          <w:ilvl w:val="0"/>
          <w:numId w:val="306"/>
        </w:numPr>
        <w:tabs>
          <w:tab w:val="num" w:pos="284"/>
        </w:tabs>
        <w:spacing w:after="0" w:line="240" w:lineRule="auto"/>
        <w:ind w:left="284" w:hanging="284"/>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Конвенция о борьбе с дискриминацией в области образования от 1960 г.</w:t>
      </w:r>
    </w:p>
    <w:p w14:paraId="39D89C6D" w14:textId="77777777" w:rsidR="00C55BB1" w:rsidRPr="00F5228B" w:rsidRDefault="00C55BB1" w:rsidP="00261EC1">
      <w:pPr>
        <w:numPr>
          <w:ilvl w:val="0"/>
          <w:numId w:val="306"/>
        </w:numPr>
        <w:tabs>
          <w:tab w:val="num" w:pos="284"/>
        </w:tabs>
        <w:spacing w:after="0" w:line="240" w:lineRule="auto"/>
        <w:ind w:left="284" w:hanging="284"/>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Международный пакт о гражданских и политических правах и Международный пакт об экономических, социальных и культурных правах от 1966 г.</w:t>
      </w:r>
    </w:p>
    <w:p w14:paraId="45F5C76E" w14:textId="77777777" w:rsidR="00C55BB1" w:rsidRPr="00F5228B" w:rsidRDefault="00C55BB1" w:rsidP="00261EC1">
      <w:pPr>
        <w:numPr>
          <w:ilvl w:val="0"/>
          <w:numId w:val="306"/>
        </w:numPr>
        <w:tabs>
          <w:tab w:val="num" w:pos="284"/>
        </w:tabs>
        <w:spacing w:after="0" w:line="240" w:lineRule="auto"/>
        <w:ind w:left="284" w:hanging="284"/>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Декларация о ликвидации всех форм нетерпимости и дискриминации на основе религии или убеждений от 1981 г. и др.</w:t>
      </w:r>
    </w:p>
    <w:p w14:paraId="00F0ABE5" w14:textId="77777777" w:rsidR="00C55BB1" w:rsidRPr="00F5228B" w:rsidRDefault="00C55BB1" w:rsidP="00C55BB1">
      <w:pPr>
        <w:spacing w:after="0" w:line="240" w:lineRule="auto"/>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Законодательство Российской Федерации:</w:t>
      </w:r>
    </w:p>
    <w:p w14:paraId="2BFF1701" w14:textId="77777777" w:rsidR="00C55BB1" w:rsidRPr="00F5228B" w:rsidRDefault="00C55BB1" w:rsidP="00261EC1">
      <w:pPr>
        <w:numPr>
          <w:ilvl w:val="0"/>
          <w:numId w:val="307"/>
        </w:numPr>
        <w:spacing w:after="0" w:line="240" w:lineRule="auto"/>
        <w:ind w:left="426" w:hanging="426"/>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Конституция Российской Федерации (ст.13, 14, 17, 19)</w:t>
      </w:r>
    </w:p>
    <w:p w14:paraId="74225EA6" w14:textId="77777777" w:rsidR="00C55BB1" w:rsidRPr="00F5228B" w:rsidRDefault="00C55BB1" w:rsidP="00261EC1">
      <w:pPr>
        <w:numPr>
          <w:ilvl w:val="0"/>
          <w:numId w:val="307"/>
        </w:numPr>
        <w:spacing w:after="0" w:line="240" w:lineRule="auto"/>
        <w:ind w:left="426" w:hanging="426"/>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«Об образовании» (ст.2, 14)</w:t>
      </w:r>
    </w:p>
    <w:p w14:paraId="6595F11D" w14:textId="77777777" w:rsidR="00C55BB1" w:rsidRPr="00F5228B" w:rsidRDefault="00C55BB1" w:rsidP="00261EC1">
      <w:pPr>
        <w:numPr>
          <w:ilvl w:val="0"/>
          <w:numId w:val="307"/>
        </w:numPr>
        <w:spacing w:after="0" w:line="240" w:lineRule="auto"/>
        <w:ind w:left="426" w:hanging="426"/>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«Об основных гарантиях прав ребенка в Российской Федерации»</w:t>
      </w:r>
    </w:p>
    <w:p w14:paraId="444FCFDC" w14:textId="77777777" w:rsidR="00C55BB1" w:rsidRPr="00F5228B" w:rsidRDefault="00C55BB1" w:rsidP="00261EC1">
      <w:pPr>
        <w:numPr>
          <w:ilvl w:val="0"/>
          <w:numId w:val="305"/>
        </w:numPr>
        <w:shd w:val="clear" w:color="auto" w:fill="FFFFFF"/>
        <w:tabs>
          <w:tab w:val="left" w:pos="0"/>
        </w:tabs>
        <w:spacing w:after="0" w:line="240" w:lineRule="auto"/>
        <w:ind w:left="426" w:hanging="426"/>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 xml:space="preserve">Федеральный закон «о свободе совести и религиозных объединениях» (ст.5) </w:t>
      </w:r>
    </w:p>
    <w:p w14:paraId="44E5FB18" w14:textId="77777777" w:rsidR="00C55BB1" w:rsidRPr="00F5228B" w:rsidRDefault="00C55BB1" w:rsidP="00261EC1">
      <w:pPr>
        <w:numPr>
          <w:ilvl w:val="0"/>
          <w:numId w:val="305"/>
        </w:numPr>
        <w:shd w:val="clear" w:color="auto" w:fill="FFFFFF"/>
        <w:tabs>
          <w:tab w:val="left" w:pos="0"/>
        </w:tabs>
        <w:spacing w:after="0" w:line="240" w:lineRule="auto"/>
        <w:ind w:left="426" w:hanging="426"/>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Федеральные государственные образовательные стандарты общего образования.</w:t>
      </w:r>
    </w:p>
    <w:p w14:paraId="45DEAF32" w14:textId="77777777" w:rsidR="00C55BB1" w:rsidRPr="00F5228B" w:rsidRDefault="00C55BB1" w:rsidP="00C55BB1">
      <w:pPr>
        <w:spacing w:after="0" w:line="240" w:lineRule="auto"/>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Нормативно-правовой основой разработки и введения в учебный процесс общеобразовательных школ комплексного учебного курса ОРКСЭ являются:</w:t>
      </w:r>
    </w:p>
    <w:p w14:paraId="0AF3E516" w14:textId="77777777" w:rsidR="00C55BB1" w:rsidRPr="00F5228B" w:rsidRDefault="00C55BB1" w:rsidP="00261EC1">
      <w:pPr>
        <w:numPr>
          <w:ilvl w:val="0"/>
          <w:numId w:val="305"/>
        </w:numPr>
        <w:spacing w:after="0" w:line="240" w:lineRule="auto"/>
        <w:ind w:left="426" w:hanging="426"/>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Поручение Президента Российской Федерации от 2 августа 2009 года N Пр-2009 в части введения с 2012 года комплексного учебного курса ОРКСЭ.</w:t>
      </w:r>
    </w:p>
    <w:p w14:paraId="49A84140" w14:textId="77777777" w:rsidR="00C55BB1" w:rsidRPr="00F5228B" w:rsidRDefault="00C55BB1" w:rsidP="00261EC1">
      <w:pPr>
        <w:numPr>
          <w:ilvl w:val="0"/>
          <w:numId w:val="305"/>
        </w:numPr>
        <w:spacing w:after="0" w:line="240" w:lineRule="auto"/>
        <w:ind w:left="426" w:hanging="426"/>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Распоряжение Председателя Правительства Российской Федерации от 28 января 2012 г. (№ 84-р).</w:t>
      </w:r>
    </w:p>
    <w:p w14:paraId="56DC204C" w14:textId="77777777" w:rsidR="00C55BB1" w:rsidRPr="00F5228B" w:rsidRDefault="00C55BB1" w:rsidP="00261EC1">
      <w:pPr>
        <w:numPr>
          <w:ilvl w:val="0"/>
          <w:numId w:val="305"/>
        </w:numPr>
        <w:spacing w:after="0" w:line="240" w:lineRule="auto"/>
        <w:ind w:left="426" w:hanging="426"/>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 xml:space="preserve">Приказ Минобрнауки России № 74 от 01.02.2012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«в соответствии с пунктом 1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утвержденного распоряжением Правительства Российской Федерации от 28 января 2012 г.N 84-р; </w:t>
      </w:r>
    </w:p>
    <w:p w14:paraId="55CFDA9A" w14:textId="77777777" w:rsidR="00C55BB1" w:rsidRPr="00F5228B" w:rsidRDefault="00C55BB1" w:rsidP="00261EC1">
      <w:pPr>
        <w:numPr>
          <w:ilvl w:val="0"/>
          <w:numId w:val="305"/>
        </w:numPr>
        <w:shd w:val="clear" w:color="auto" w:fill="FFFFFF"/>
        <w:tabs>
          <w:tab w:val="left" w:pos="0"/>
        </w:tabs>
        <w:spacing w:after="0" w:line="240" w:lineRule="auto"/>
        <w:ind w:left="426" w:hanging="426"/>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Учебный план общеобразовательного учреждения;</w:t>
      </w:r>
    </w:p>
    <w:p w14:paraId="22021B5E" w14:textId="77777777" w:rsidR="00C55BB1" w:rsidRPr="00F5228B" w:rsidRDefault="00C55BB1" w:rsidP="00261EC1">
      <w:pPr>
        <w:numPr>
          <w:ilvl w:val="0"/>
          <w:numId w:val="305"/>
        </w:numPr>
        <w:shd w:val="clear" w:color="auto" w:fill="FFFFFF"/>
        <w:tabs>
          <w:tab w:val="left" w:pos="0"/>
        </w:tabs>
        <w:spacing w:after="0" w:line="240" w:lineRule="auto"/>
        <w:ind w:left="426" w:hanging="426"/>
        <w:jc w:val="both"/>
        <w:rPr>
          <w:rFonts w:ascii="Times New Roman" w:eastAsia="Calibri" w:hAnsi="Times New Roman" w:cs="Times New Roman"/>
          <w:bCs/>
          <w:sz w:val="24"/>
          <w:szCs w:val="24"/>
          <w:lang w:eastAsia="ru-RU"/>
        </w:rPr>
      </w:pPr>
      <w:r w:rsidRPr="00F5228B">
        <w:rPr>
          <w:rFonts w:ascii="Times New Roman" w:eastAsia="Calibri" w:hAnsi="Times New Roman" w:cs="Times New Roman"/>
          <w:bCs/>
          <w:sz w:val="24"/>
          <w:szCs w:val="24"/>
          <w:lang w:eastAsia="ru-RU"/>
        </w:rPr>
        <w:t>Локальный акт об организации изучения курса ОРКСЭ.</w:t>
      </w:r>
    </w:p>
    <w:p w14:paraId="45E09B52" w14:textId="77777777" w:rsidR="00C55BB1" w:rsidRPr="00F5228B" w:rsidRDefault="00C55BB1" w:rsidP="00C55BB1">
      <w:pPr>
        <w:shd w:val="clear" w:color="auto" w:fill="FFFFFF"/>
        <w:tabs>
          <w:tab w:val="left" w:pos="0"/>
        </w:tabs>
        <w:spacing w:after="0" w:line="240" w:lineRule="auto"/>
        <w:jc w:val="center"/>
        <w:rPr>
          <w:rFonts w:ascii="Times New Roman" w:eastAsia="Calibri" w:hAnsi="Times New Roman" w:cs="Times New Roman"/>
          <w:bCs/>
          <w:sz w:val="24"/>
          <w:szCs w:val="24"/>
          <w:lang w:eastAsia="ru-RU"/>
        </w:rPr>
      </w:pPr>
    </w:p>
    <w:p w14:paraId="54B37F24" w14:textId="77777777" w:rsidR="00C55BB1" w:rsidRPr="00F5228B" w:rsidRDefault="00C55BB1" w:rsidP="00C55BB1">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Современный период в российской истории и образовании – это смена ценностных ориентиров. В этот период нарушается духовное единство общества, размываются жизненные ориентиры молодежи, происходит деформация традиционных для страны моральных норм и нравственных установок. </w:t>
      </w:r>
    </w:p>
    <w:p w14:paraId="05216691" w14:textId="77777777" w:rsidR="00C55BB1" w:rsidRPr="00F5228B" w:rsidRDefault="00C55BB1" w:rsidP="00C55BB1">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В российском обществе стал ощущаться недостаток сознательно принимаемых большинством граждан принципов и правил жизни, согласия в вопросах корректного социального поведения, а также отсутствие созидательных ориентиров смысла жизни.</w:t>
      </w:r>
    </w:p>
    <w:p w14:paraId="6D687E06" w14:textId="77777777" w:rsidR="00C55BB1" w:rsidRPr="00F5228B" w:rsidRDefault="00C55BB1" w:rsidP="00C55BB1">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Образованию отводится ключевая роль в духовно-нравственном воспитании молодежи. Новая российская общеобразовательная школа должна стать важнейшим фактором, обеспечивающим социокультурную модернизацию российского общества, поэтому в ФГОС основного общего  образования включен курс «Основы религиозных культур и светской этики». </w:t>
      </w:r>
    </w:p>
    <w:p w14:paraId="5CB7929B" w14:textId="77777777" w:rsidR="00C55BB1" w:rsidRPr="00F5228B" w:rsidRDefault="00C55BB1" w:rsidP="00C55BB1">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Данный курс  является культурологическим и направлен на развитие у младших школьников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ним.</w:t>
      </w:r>
    </w:p>
    <w:p w14:paraId="098029D7" w14:textId="77777777" w:rsidR="00C55BB1" w:rsidRPr="00F5228B" w:rsidRDefault="00C55BB1" w:rsidP="00C55BB1">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Курс  «Основы религиозных культур и светской этики» состоит из 6 модулей:</w:t>
      </w:r>
    </w:p>
    <w:p w14:paraId="14D1D54E" w14:textId="77777777" w:rsidR="00C55BB1" w:rsidRPr="00F5228B" w:rsidRDefault="00C55BB1" w:rsidP="00261EC1">
      <w:pPr>
        <w:numPr>
          <w:ilvl w:val="0"/>
          <w:numId w:val="304"/>
        </w:numPr>
        <w:spacing w:after="0" w:line="240" w:lineRule="auto"/>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основы православной культуры;</w:t>
      </w:r>
    </w:p>
    <w:p w14:paraId="50F0CDA7" w14:textId="77777777" w:rsidR="00C55BB1" w:rsidRPr="00F5228B" w:rsidRDefault="00C55BB1" w:rsidP="00261EC1">
      <w:pPr>
        <w:numPr>
          <w:ilvl w:val="0"/>
          <w:numId w:val="304"/>
        </w:numPr>
        <w:spacing w:after="0" w:line="240" w:lineRule="auto"/>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основы исламской культуры;</w:t>
      </w:r>
    </w:p>
    <w:p w14:paraId="410E61F9" w14:textId="77777777" w:rsidR="00C55BB1" w:rsidRPr="00F5228B" w:rsidRDefault="00C55BB1" w:rsidP="00261EC1">
      <w:pPr>
        <w:numPr>
          <w:ilvl w:val="0"/>
          <w:numId w:val="304"/>
        </w:numPr>
        <w:spacing w:after="0" w:line="240" w:lineRule="auto"/>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основы буддийской культуры;</w:t>
      </w:r>
    </w:p>
    <w:p w14:paraId="5FD17348" w14:textId="77777777" w:rsidR="00C55BB1" w:rsidRPr="00F5228B" w:rsidRDefault="00C55BB1" w:rsidP="00261EC1">
      <w:pPr>
        <w:numPr>
          <w:ilvl w:val="0"/>
          <w:numId w:val="304"/>
        </w:numPr>
        <w:spacing w:after="0" w:line="240" w:lineRule="auto"/>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основы иудейской культуры;</w:t>
      </w:r>
    </w:p>
    <w:p w14:paraId="01408B98" w14:textId="77777777" w:rsidR="00C55BB1" w:rsidRPr="00F5228B" w:rsidRDefault="00C55BB1" w:rsidP="00261EC1">
      <w:pPr>
        <w:numPr>
          <w:ilvl w:val="0"/>
          <w:numId w:val="304"/>
        </w:numPr>
        <w:spacing w:after="0" w:line="240" w:lineRule="auto"/>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основы мировых религиозных культур;</w:t>
      </w:r>
    </w:p>
    <w:p w14:paraId="2437F20E" w14:textId="77777777" w:rsidR="00C55BB1" w:rsidRPr="00F5228B" w:rsidRDefault="00C55BB1" w:rsidP="00261EC1">
      <w:pPr>
        <w:numPr>
          <w:ilvl w:val="0"/>
          <w:numId w:val="304"/>
        </w:numPr>
        <w:spacing w:after="0" w:line="240" w:lineRule="auto"/>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основы светской этики.</w:t>
      </w:r>
    </w:p>
    <w:p w14:paraId="114DC088" w14:textId="77777777" w:rsidR="00C55BB1" w:rsidRPr="00F5228B" w:rsidRDefault="00C55BB1" w:rsidP="00C55BB1">
      <w:pPr>
        <w:spacing w:after="0" w:line="240" w:lineRule="auto"/>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   </w:t>
      </w:r>
      <w:r w:rsidRPr="00F5228B">
        <w:rPr>
          <w:rFonts w:ascii="Times New Roman" w:eastAsia="Calibri" w:hAnsi="Times New Roman" w:cs="Times New Roman"/>
          <w:sz w:val="24"/>
          <w:szCs w:val="24"/>
          <w:lang w:eastAsia="ru-RU"/>
        </w:rPr>
        <w:tab/>
        <w:t xml:space="preserve">Данная рабочая программа призвана реализовать модуль «Основы православной культуры», который был выбран  по заявлению родителей (законных  представителей) учащихся. </w:t>
      </w:r>
    </w:p>
    <w:p w14:paraId="6EDFDE48" w14:textId="77777777" w:rsidR="00C55BB1" w:rsidRPr="00F5228B" w:rsidRDefault="00C55BB1" w:rsidP="00C55BB1">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p>
    <w:p w14:paraId="1D5F738C" w14:textId="77777777" w:rsidR="00C55BB1" w:rsidRPr="00F5228B" w:rsidRDefault="00C55BB1" w:rsidP="00C55BB1">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5228B">
        <w:rPr>
          <w:rFonts w:ascii="Times New Roman" w:eastAsia="Calibri" w:hAnsi="Times New Roman" w:cs="Times New Roman"/>
          <w:b/>
          <w:sz w:val="24"/>
          <w:szCs w:val="24"/>
          <w:lang w:eastAsia="ru-RU"/>
        </w:rPr>
        <w:t xml:space="preserve">Основная цель программы -  </w:t>
      </w:r>
      <w:r w:rsidRPr="00F5228B">
        <w:rPr>
          <w:rFonts w:ascii="Times New Roman" w:eastAsia="Calibri" w:hAnsi="Times New Roman" w:cs="Times New Roman"/>
          <w:sz w:val="24"/>
          <w:szCs w:val="24"/>
          <w:lang w:eastAsia="ru-RU"/>
        </w:rPr>
        <w:t>формирование у младших школьников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71E075A2" w14:textId="77777777" w:rsidR="00C55BB1" w:rsidRPr="00F5228B" w:rsidRDefault="00C55BB1" w:rsidP="00C55BB1">
      <w:pPr>
        <w:widowControl w:val="0"/>
        <w:autoSpaceDE w:val="0"/>
        <w:autoSpaceDN w:val="0"/>
        <w:adjustRightInd w:val="0"/>
        <w:spacing w:after="0" w:line="240" w:lineRule="auto"/>
        <w:ind w:left="720"/>
        <w:jc w:val="both"/>
        <w:rPr>
          <w:rFonts w:ascii="Times New Roman" w:eastAsia="Calibri" w:hAnsi="Times New Roman" w:cs="Times New Roman"/>
          <w:b/>
          <w:sz w:val="24"/>
          <w:szCs w:val="24"/>
          <w:lang w:eastAsia="ru-RU"/>
        </w:rPr>
      </w:pPr>
    </w:p>
    <w:p w14:paraId="4B0DB565" w14:textId="77777777" w:rsidR="00C55BB1" w:rsidRPr="00F5228B" w:rsidRDefault="00C55BB1" w:rsidP="00C55BB1">
      <w:pPr>
        <w:widowControl w:val="0"/>
        <w:autoSpaceDE w:val="0"/>
        <w:autoSpaceDN w:val="0"/>
        <w:adjustRightInd w:val="0"/>
        <w:spacing w:after="0" w:line="240" w:lineRule="auto"/>
        <w:ind w:left="720"/>
        <w:jc w:val="both"/>
        <w:rPr>
          <w:rFonts w:ascii="Times New Roman" w:eastAsia="Calibri" w:hAnsi="Times New Roman" w:cs="Times New Roman"/>
          <w:sz w:val="24"/>
          <w:szCs w:val="24"/>
          <w:lang w:eastAsia="ru-RU"/>
        </w:rPr>
      </w:pPr>
      <w:r w:rsidRPr="00F5228B">
        <w:rPr>
          <w:rFonts w:ascii="Times New Roman" w:eastAsia="Calibri" w:hAnsi="Times New Roman" w:cs="Times New Roman"/>
          <w:b/>
          <w:sz w:val="24"/>
          <w:szCs w:val="24"/>
          <w:lang w:eastAsia="ru-RU"/>
        </w:rPr>
        <w:t>Задачи  программы:</w:t>
      </w:r>
    </w:p>
    <w:p w14:paraId="67F4D31C" w14:textId="77777777" w:rsidR="00C55BB1" w:rsidRPr="00F5228B" w:rsidRDefault="00C55BB1" w:rsidP="00261EC1">
      <w:pPr>
        <w:widowControl w:val="0"/>
        <w:numPr>
          <w:ilvl w:val="0"/>
          <w:numId w:val="29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создать условия для ознакомления  учащихся с основами православной культуры и светской этики;</w:t>
      </w:r>
    </w:p>
    <w:p w14:paraId="3653B6D5" w14:textId="77777777" w:rsidR="00C55BB1" w:rsidRPr="00F5228B" w:rsidRDefault="00C55BB1" w:rsidP="00261EC1">
      <w:pPr>
        <w:widowControl w:val="0"/>
        <w:numPr>
          <w:ilvl w:val="0"/>
          <w:numId w:val="29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способствовать развитию представлений младшего школьника о значении нравственных норм и ценностей для достойной жизни личности, семьи, общества;</w:t>
      </w:r>
    </w:p>
    <w:p w14:paraId="4499E52B" w14:textId="77777777" w:rsidR="00C55BB1" w:rsidRPr="00F5228B" w:rsidRDefault="00C55BB1" w:rsidP="00261EC1">
      <w:pPr>
        <w:widowControl w:val="0"/>
        <w:numPr>
          <w:ilvl w:val="0"/>
          <w:numId w:val="29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создать условия для  обобщения  знаний, понятий и представлений о духовной культуре и морали, полученных учащимися в начальной школе, и формирования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14:paraId="5EF969A7" w14:textId="77777777" w:rsidR="00C55BB1" w:rsidRPr="00F5228B" w:rsidRDefault="00C55BB1" w:rsidP="00261EC1">
      <w:pPr>
        <w:widowControl w:val="0"/>
        <w:numPr>
          <w:ilvl w:val="0"/>
          <w:numId w:val="29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создать условия для развития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w:t>
      </w:r>
    </w:p>
    <w:p w14:paraId="21570D01" w14:textId="77777777" w:rsidR="00C55BB1" w:rsidRPr="00F5228B" w:rsidRDefault="00C55BB1" w:rsidP="00C55BB1">
      <w:pPr>
        <w:spacing w:after="0" w:line="240" w:lineRule="auto"/>
        <w:ind w:firstLine="360"/>
        <w:rPr>
          <w:rFonts w:ascii="Times New Roman" w:eastAsia="Calibri" w:hAnsi="Times New Roman" w:cs="Times New Roman"/>
          <w:b/>
          <w:sz w:val="24"/>
          <w:szCs w:val="24"/>
          <w:lang w:eastAsia="ru-RU"/>
        </w:rPr>
      </w:pPr>
    </w:p>
    <w:p w14:paraId="239A90F8" w14:textId="77777777" w:rsidR="00C55BB1" w:rsidRPr="00F5228B" w:rsidRDefault="00C55BB1" w:rsidP="00C55BB1">
      <w:pPr>
        <w:spacing w:after="0" w:line="240" w:lineRule="auto"/>
        <w:ind w:firstLine="360"/>
        <w:rPr>
          <w:rFonts w:ascii="Times New Roman" w:eastAsia="Calibri" w:hAnsi="Times New Roman" w:cs="Times New Roman"/>
          <w:b/>
          <w:sz w:val="24"/>
          <w:szCs w:val="24"/>
          <w:lang w:eastAsia="ru-RU"/>
        </w:rPr>
      </w:pPr>
      <w:r w:rsidRPr="00F5228B">
        <w:rPr>
          <w:rFonts w:ascii="Times New Roman" w:eastAsia="Calibri" w:hAnsi="Times New Roman" w:cs="Times New Roman"/>
          <w:b/>
          <w:sz w:val="24"/>
          <w:szCs w:val="24"/>
          <w:lang w:eastAsia="ru-RU"/>
        </w:rPr>
        <w:t>Принципы обучения:</w:t>
      </w:r>
    </w:p>
    <w:p w14:paraId="7BB83702" w14:textId="77777777" w:rsidR="00C55BB1" w:rsidRPr="00F5228B" w:rsidRDefault="00C55BB1" w:rsidP="00261EC1">
      <w:pPr>
        <w:widowControl w:val="0"/>
        <w:numPr>
          <w:ilvl w:val="0"/>
          <w:numId w:val="29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диалогическое взаимодействие; </w:t>
      </w:r>
    </w:p>
    <w:p w14:paraId="65233B6A" w14:textId="77777777" w:rsidR="00C55BB1" w:rsidRPr="00F5228B" w:rsidRDefault="00C55BB1" w:rsidP="00261EC1">
      <w:pPr>
        <w:numPr>
          <w:ilvl w:val="0"/>
          <w:numId w:val="296"/>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приоритет личностного развития учащихся, их интеллектуальной, духовно-нравственной и эмоциональной сферы;</w:t>
      </w:r>
    </w:p>
    <w:p w14:paraId="13AB3CBC" w14:textId="77777777" w:rsidR="00C55BB1" w:rsidRPr="00F5228B" w:rsidRDefault="00C55BB1" w:rsidP="00261EC1">
      <w:pPr>
        <w:numPr>
          <w:ilvl w:val="0"/>
          <w:numId w:val="296"/>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актуальность;</w:t>
      </w:r>
    </w:p>
    <w:p w14:paraId="2B45A900" w14:textId="77777777" w:rsidR="00C55BB1" w:rsidRPr="00F5228B" w:rsidRDefault="00C55BB1" w:rsidP="00261EC1">
      <w:pPr>
        <w:widowControl w:val="0"/>
        <w:numPr>
          <w:ilvl w:val="0"/>
          <w:numId w:val="29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опора  на самостоятельность мышления учащихся;</w:t>
      </w:r>
    </w:p>
    <w:p w14:paraId="2A714163" w14:textId="77777777" w:rsidR="00C55BB1" w:rsidRPr="00F5228B" w:rsidRDefault="00C55BB1" w:rsidP="00261EC1">
      <w:pPr>
        <w:numPr>
          <w:ilvl w:val="0"/>
          <w:numId w:val="296"/>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вариативность (возможность выбора на уровне вопроса, задания, интерпретации, способов деятельности и презентации образовательного результата);</w:t>
      </w:r>
    </w:p>
    <w:p w14:paraId="55E64B61" w14:textId="77777777" w:rsidR="00C55BB1" w:rsidRPr="00F5228B" w:rsidRDefault="00C55BB1" w:rsidP="00261EC1">
      <w:pPr>
        <w:widowControl w:val="0"/>
        <w:numPr>
          <w:ilvl w:val="0"/>
          <w:numId w:val="29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деятельностное  обучение, которое последовательно реализуется через соответствующий отбор содержания, форм, методов и видов учебной деятельности.</w:t>
      </w:r>
    </w:p>
    <w:p w14:paraId="7EE6AEF6" w14:textId="77777777" w:rsidR="00C55BB1" w:rsidRPr="00F5228B" w:rsidRDefault="00C55BB1" w:rsidP="00261EC1">
      <w:pPr>
        <w:numPr>
          <w:ilvl w:val="0"/>
          <w:numId w:val="296"/>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соблюдение баланса между теоретическим материалом и материалом для эмпирического и творческого освоения;</w:t>
      </w:r>
    </w:p>
    <w:p w14:paraId="72D314B1" w14:textId="77777777" w:rsidR="00C55BB1" w:rsidRPr="00F5228B" w:rsidRDefault="00C55BB1" w:rsidP="00261EC1">
      <w:pPr>
        <w:numPr>
          <w:ilvl w:val="0"/>
          <w:numId w:val="296"/>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органичное и последовательное развитие навыков учебно-исследовательской деятельности.</w:t>
      </w:r>
    </w:p>
    <w:p w14:paraId="26CDB7EC" w14:textId="77777777" w:rsidR="00C55BB1" w:rsidRPr="00F5228B" w:rsidRDefault="00C55BB1" w:rsidP="00C55BB1">
      <w:pPr>
        <w:widowControl w:val="0"/>
        <w:autoSpaceDE w:val="0"/>
        <w:autoSpaceDN w:val="0"/>
        <w:adjustRightInd w:val="0"/>
        <w:spacing w:after="0" w:line="240" w:lineRule="auto"/>
        <w:ind w:left="1440"/>
        <w:jc w:val="both"/>
        <w:rPr>
          <w:rFonts w:ascii="Times New Roman" w:eastAsia="Calibri" w:hAnsi="Times New Roman" w:cs="Times New Roman"/>
          <w:sz w:val="24"/>
          <w:szCs w:val="24"/>
          <w:lang w:eastAsia="ru-RU"/>
        </w:rPr>
      </w:pPr>
    </w:p>
    <w:p w14:paraId="3D15A8AF" w14:textId="77777777" w:rsidR="00C55BB1" w:rsidRPr="00F5228B" w:rsidRDefault="00C55BB1" w:rsidP="00C55BB1">
      <w:pPr>
        <w:spacing w:after="0" w:line="240" w:lineRule="auto"/>
        <w:rPr>
          <w:rFonts w:ascii="Times New Roman" w:eastAsia="Calibri" w:hAnsi="Times New Roman" w:cs="Times New Roman"/>
          <w:b/>
          <w:sz w:val="24"/>
          <w:szCs w:val="24"/>
          <w:lang w:eastAsia="ru-RU"/>
        </w:rPr>
      </w:pPr>
      <w:r w:rsidRPr="00F5228B">
        <w:rPr>
          <w:rFonts w:ascii="Times New Roman" w:eastAsia="Calibri" w:hAnsi="Times New Roman" w:cs="Times New Roman"/>
          <w:b/>
          <w:sz w:val="24"/>
          <w:szCs w:val="24"/>
          <w:lang w:eastAsia="ru-RU"/>
        </w:rPr>
        <w:t>Ожидаемый результат</w:t>
      </w:r>
    </w:p>
    <w:p w14:paraId="02F51426"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            Предполагается, что усвоение курса сформирует у младшего школьника мотивацию к осознанному нравственному поведению, основанному на знании культурных и религиозных традиций  русского народа, уважении к ним, диалогу с представителями других культур и мировоззрений. А также установлению духовной, творческой атмосферы в классе, развитию совести и высоконравственной гражданской позиции детей, воспитании благоразумных стремлений к добродетелям и желания одолеть свои пороки.</w:t>
      </w:r>
    </w:p>
    <w:p w14:paraId="0F12AFBA" w14:textId="77777777" w:rsidR="00C55BB1" w:rsidRPr="00F5228B" w:rsidRDefault="00C55BB1" w:rsidP="00C55BB1">
      <w:pPr>
        <w:spacing w:after="0" w:line="240" w:lineRule="auto"/>
        <w:rPr>
          <w:rFonts w:ascii="Times New Roman" w:eastAsia="Calibri" w:hAnsi="Times New Roman" w:cs="Times New Roman"/>
          <w:b/>
          <w:sz w:val="24"/>
          <w:szCs w:val="24"/>
          <w:lang w:eastAsia="ru-RU"/>
        </w:rPr>
      </w:pPr>
    </w:p>
    <w:p w14:paraId="5AEC35B5" w14:textId="77777777" w:rsidR="00C55BB1" w:rsidRPr="00F5228B" w:rsidRDefault="00C55BB1" w:rsidP="00C55BB1">
      <w:pPr>
        <w:spacing w:after="0" w:line="240" w:lineRule="auto"/>
        <w:jc w:val="both"/>
        <w:rPr>
          <w:rFonts w:ascii="Times New Roman" w:eastAsia="Calibri" w:hAnsi="Times New Roman" w:cs="Times New Roman"/>
          <w:b/>
          <w:sz w:val="24"/>
          <w:szCs w:val="24"/>
          <w:lang w:eastAsia="ru-RU"/>
        </w:rPr>
      </w:pPr>
      <w:r w:rsidRPr="00F5228B">
        <w:rPr>
          <w:rFonts w:ascii="Times New Roman" w:eastAsia="Calibri" w:hAnsi="Times New Roman" w:cs="Times New Roman"/>
          <w:b/>
          <w:sz w:val="24"/>
          <w:szCs w:val="24"/>
          <w:lang w:eastAsia="ru-RU"/>
        </w:rPr>
        <w:t>Используемые методы, технологии, приёмы обучения и воспитания</w:t>
      </w:r>
    </w:p>
    <w:p w14:paraId="32D54802" w14:textId="77777777" w:rsidR="00C55BB1" w:rsidRPr="00F5228B" w:rsidRDefault="00C55BB1" w:rsidP="00261EC1">
      <w:pPr>
        <w:numPr>
          <w:ilvl w:val="0"/>
          <w:numId w:val="298"/>
        </w:num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Технологии диалогового взаимодействия:</w:t>
      </w:r>
    </w:p>
    <w:p w14:paraId="3B3833BE"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-технология рефлексивного чтения;</w:t>
      </w:r>
    </w:p>
    <w:p w14:paraId="7625D0A5"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-технология обсуждения проблем; </w:t>
      </w:r>
    </w:p>
    <w:p w14:paraId="23C234DE"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-технология взаимного обмена заданиями.</w:t>
      </w:r>
    </w:p>
    <w:p w14:paraId="6C72E3EA" w14:textId="77777777" w:rsidR="00C55BB1" w:rsidRPr="00F5228B" w:rsidRDefault="00C55BB1" w:rsidP="00261EC1">
      <w:pPr>
        <w:numPr>
          <w:ilvl w:val="0"/>
          <w:numId w:val="298"/>
        </w:num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Познавательно-исследовательские методы: </w:t>
      </w:r>
    </w:p>
    <w:p w14:paraId="0E9E7BDA"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-беседа-распознавание;</w:t>
      </w:r>
    </w:p>
    <w:p w14:paraId="710206C6"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-диалог-сравнение;</w:t>
      </w:r>
    </w:p>
    <w:p w14:paraId="75CADD0D"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-исследовательский проект.</w:t>
      </w:r>
    </w:p>
    <w:p w14:paraId="028F3722" w14:textId="77777777" w:rsidR="00C55BB1" w:rsidRPr="00F5228B" w:rsidRDefault="00C55BB1" w:rsidP="00261EC1">
      <w:pPr>
        <w:numPr>
          <w:ilvl w:val="0"/>
          <w:numId w:val="298"/>
        </w:num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Методы обратной связи: </w:t>
      </w:r>
    </w:p>
    <w:p w14:paraId="4B42CD1F"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-интерпретация; </w:t>
      </w:r>
    </w:p>
    <w:p w14:paraId="5CC3F9D3"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-загадки-притчи; </w:t>
      </w:r>
    </w:p>
    <w:p w14:paraId="65540325"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разговор с замещённым собеседником.</w:t>
      </w:r>
    </w:p>
    <w:p w14:paraId="63098711" w14:textId="77777777" w:rsidR="00C55BB1" w:rsidRPr="00F5228B" w:rsidRDefault="00C55BB1" w:rsidP="00261EC1">
      <w:pPr>
        <w:numPr>
          <w:ilvl w:val="0"/>
          <w:numId w:val="298"/>
        </w:num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Игровые и деятельностные методы: </w:t>
      </w:r>
    </w:p>
    <w:p w14:paraId="7F8F9534"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игра-испытание;</w:t>
      </w:r>
    </w:p>
    <w:p w14:paraId="425BD9A9"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ролевая игра;</w:t>
      </w:r>
    </w:p>
    <w:p w14:paraId="58BA0647"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продуктивный труд.</w:t>
      </w:r>
    </w:p>
    <w:p w14:paraId="738FC27B"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p>
    <w:p w14:paraId="6D24F014" w14:textId="77777777" w:rsidR="00C55BB1" w:rsidRPr="00F5228B" w:rsidRDefault="00C55BB1" w:rsidP="00C55BB1">
      <w:pPr>
        <w:spacing w:after="0" w:line="240" w:lineRule="auto"/>
        <w:ind w:firstLine="360"/>
        <w:jc w:val="both"/>
        <w:rPr>
          <w:rFonts w:ascii="Times New Roman" w:eastAsia="Calibri" w:hAnsi="Times New Roman" w:cs="Times New Roman"/>
          <w:b/>
          <w:sz w:val="24"/>
          <w:szCs w:val="24"/>
          <w:lang w:eastAsia="ru-RU"/>
        </w:rPr>
      </w:pPr>
      <w:r w:rsidRPr="00F5228B">
        <w:rPr>
          <w:rFonts w:ascii="Times New Roman" w:eastAsia="Calibri" w:hAnsi="Times New Roman" w:cs="Times New Roman"/>
          <w:b/>
          <w:sz w:val="24"/>
          <w:szCs w:val="24"/>
          <w:lang w:eastAsia="ru-RU"/>
        </w:rPr>
        <w:t>Формы обучения</w:t>
      </w:r>
    </w:p>
    <w:p w14:paraId="3D1B11CC" w14:textId="77777777" w:rsidR="00C55BB1" w:rsidRPr="00F5228B" w:rsidRDefault="00C55BB1" w:rsidP="00261EC1">
      <w:pPr>
        <w:numPr>
          <w:ilvl w:val="0"/>
          <w:numId w:val="299"/>
        </w:num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Классно-урочные занятия.</w:t>
      </w:r>
    </w:p>
    <w:p w14:paraId="5286938E" w14:textId="77777777" w:rsidR="00C55BB1" w:rsidRPr="00F5228B" w:rsidRDefault="00C55BB1" w:rsidP="00261EC1">
      <w:pPr>
        <w:numPr>
          <w:ilvl w:val="0"/>
          <w:numId w:val="299"/>
        </w:num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Групповая форма обучения.</w:t>
      </w:r>
    </w:p>
    <w:p w14:paraId="0FD77D44" w14:textId="77777777" w:rsidR="00C55BB1" w:rsidRPr="00F5228B" w:rsidRDefault="00C55BB1" w:rsidP="00261EC1">
      <w:pPr>
        <w:numPr>
          <w:ilvl w:val="0"/>
          <w:numId w:val="299"/>
        </w:num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Презентация творческих (исследовательских)  работ учащихся.</w:t>
      </w:r>
    </w:p>
    <w:p w14:paraId="58ED428A" w14:textId="77777777" w:rsidR="00C55BB1" w:rsidRPr="00F5228B" w:rsidRDefault="00C55BB1" w:rsidP="00261EC1">
      <w:pPr>
        <w:numPr>
          <w:ilvl w:val="0"/>
          <w:numId w:val="299"/>
        </w:num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Экскурсии.</w:t>
      </w:r>
    </w:p>
    <w:p w14:paraId="211E81C0"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p>
    <w:p w14:paraId="2A645F85" w14:textId="77777777" w:rsidR="00C55BB1" w:rsidRPr="00F5228B" w:rsidRDefault="00C55BB1" w:rsidP="00C55BB1">
      <w:pPr>
        <w:spacing w:after="0" w:line="240" w:lineRule="auto"/>
        <w:ind w:firstLine="360"/>
        <w:jc w:val="both"/>
        <w:rPr>
          <w:rFonts w:ascii="Times New Roman" w:eastAsia="Calibri" w:hAnsi="Times New Roman" w:cs="Times New Roman"/>
          <w:b/>
          <w:sz w:val="24"/>
          <w:szCs w:val="24"/>
          <w:lang w:eastAsia="ru-RU"/>
        </w:rPr>
      </w:pPr>
      <w:r w:rsidRPr="00F5228B">
        <w:rPr>
          <w:rFonts w:ascii="Times New Roman" w:eastAsia="Calibri" w:hAnsi="Times New Roman" w:cs="Times New Roman"/>
          <w:b/>
          <w:sz w:val="24"/>
          <w:szCs w:val="24"/>
          <w:lang w:eastAsia="ru-RU"/>
        </w:rPr>
        <w:t>Практическая  учебная  деятельность  учащихся</w:t>
      </w:r>
    </w:p>
    <w:p w14:paraId="67B130B4" w14:textId="77777777" w:rsidR="00C55BB1" w:rsidRPr="00F5228B" w:rsidRDefault="00C55BB1" w:rsidP="00261EC1">
      <w:pPr>
        <w:numPr>
          <w:ilvl w:val="0"/>
          <w:numId w:val="297"/>
        </w:numPr>
        <w:spacing w:after="0" w:line="240" w:lineRule="auto"/>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Составление словаря терминов и понятий.</w:t>
      </w:r>
    </w:p>
    <w:p w14:paraId="13A65CDC" w14:textId="77777777" w:rsidR="00C55BB1" w:rsidRPr="00F5228B" w:rsidRDefault="00C55BB1" w:rsidP="00261EC1">
      <w:pPr>
        <w:numPr>
          <w:ilvl w:val="0"/>
          <w:numId w:val="297"/>
        </w:numPr>
        <w:spacing w:after="0" w:line="240" w:lineRule="auto"/>
        <w:jc w:val="both"/>
        <w:rPr>
          <w:rFonts w:ascii="Times New Roman" w:eastAsia="Calibri" w:hAnsi="Times New Roman" w:cs="Times New Roman"/>
          <w:i/>
          <w:sz w:val="24"/>
          <w:szCs w:val="24"/>
          <w:lang w:eastAsia="ru-RU"/>
        </w:rPr>
      </w:pPr>
      <w:r w:rsidRPr="00F5228B">
        <w:rPr>
          <w:rFonts w:ascii="Times New Roman" w:eastAsia="Calibri" w:hAnsi="Times New Roman" w:cs="Times New Roman"/>
          <w:sz w:val="24"/>
          <w:szCs w:val="24"/>
          <w:lang w:eastAsia="ru-RU"/>
        </w:rPr>
        <w:t>Использование ИКТ.</w:t>
      </w:r>
    </w:p>
    <w:p w14:paraId="704513E0" w14:textId="77777777" w:rsidR="00C55BB1" w:rsidRPr="00F5228B" w:rsidRDefault="00C55BB1" w:rsidP="00C55BB1">
      <w:pPr>
        <w:spacing w:after="0" w:line="240" w:lineRule="auto"/>
        <w:ind w:left="360" w:firstLine="348"/>
        <w:jc w:val="both"/>
        <w:rPr>
          <w:rFonts w:ascii="Times New Roman" w:eastAsia="Calibri" w:hAnsi="Times New Roman" w:cs="Times New Roman"/>
          <w:sz w:val="24"/>
          <w:szCs w:val="24"/>
          <w:lang w:eastAsia="ru-RU"/>
        </w:rPr>
      </w:pPr>
    </w:p>
    <w:p w14:paraId="25185BCF" w14:textId="77777777" w:rsidR="00C55BB1" w:rsidRPr="00F5228B" w:rsidRDefault="00C55BB1" w:rsidP="00C55BB1">
      <w:pPr>
        <w:spacing w:after="0" w:line="240" w:lineRule="auto"/>
        <w:ind w:left="360" w:firstLine="348"/>
        <w:jc w:val="both"/>
        <w:rPr>
          <w:rFonts w:ascii="Times New Roman" w:eastAsia="Calibri" w:hAnsi="Times New Roman" w:cs="Times New Roman"/>
          <w:i/>
          <w:sz w:val="24"/>
          <w:szCs w:val="24"/>
          <w:lang w:eastAsia="ru-RU"/>
        </w:rPr>
      </w:pPr>
      <w:r w:rsidRPr="00F5228B">
        <w:rPr>
          <w:rFonts w:ascii="Times New Roman" w:eastAsia="Calibri" w:hAnsi="Times New Roman" w:cs="Times New Roman"/>
          <w:sz w:val="24"/>
          <w:szCs w:val="24"/>
          <w:lang w:eastAsia="ru-RU"/>
        </w:rPr>
        <w:t>В курсе «Основы религиозных культур и светской этики» прослеживаются межпредметные  связи с  историей, литературным чтением, русским языком, изобразительным искусством, музыкой.</w:t>
      </w:r>
    </w:p>
    <w:p w14:paraId="3286C92D" w14:textId="77777777" w:rsidR="00C55BB1" w:rsidRPr="00F5228B" w:rsidRDefault="00C55BB1" w:rsidP="00C55BB1">
      <w:pPr>
        <w:overflowPunct w:val="0"/>
        <w:autoSpaceDE w:val="0"/>
        <w:autoSpaceDN w:val="0"/>
        <w:adjustRightInd w:val="0"/>
        <w:spacing w:after="0" w:line="240" w:lineRule="auto"/>
        <w:ind w:firstLine="284"/>
        <w:jc w:val="center"/>
        <w:textAlignment w:val="baseline"/>
        <w:rPr>
          <w:rFonts w:ascii="Times New Roman" w:eastAsia="Calibri" w:hAnsi="Times New Roman" w:cs="Times New Roman"/>
          <w:sz w:val="24"/>
          <w:szCs w:val="24"/>
          <w:lang w:eastAsia="ru-RU"/>
        </w:rPr>
      </w:pPr>
    </w:p>
    <w:p w14:paraId="77E086EE" w14:textId="77777777" w:rsidR="00C55BB1" w:rsidRPr="00F5228B" w:rsidRDefault="00C55BB1" w:rsidP="00C55BB1">
      <w:pPr>
        <w:overflowPunct w:val="0"/>
        <w:spacing w:after="0" w:line="240" w:lineRule="auto"/>
        <w:jc w:val="center"/>
        <w:textAlignment w:val="baseline"/>
        <w:rPr>
          <w:rFonts w:ascii="Times New Roman" w:eastAsia="Calibri" w:hAnsi="Times New Roman" w:cs="Times New Roman"/>
          <w:b/>
          <w:sz w:val="24"/>
          <w:szCs w:val="24"/>
          <w:lang w:eastAsia="ru-RU"/>
        </w:rPr>
      </w:pPr>
      <w:r w:rsidRPr="00F5228B">
        <w:rPr>
          <w:rFonts w:ascii="Times New Roman" w:eastAsia="Calibri" w:hAnsi="Times New Roman" w:cs="Times New Roman"/>
          <w:b/>
          <w:sz w:val="24"/>
          <w:szCs w:val="24"/>
          <w:lang w:eastAsia="ru-RU"/>
        </w:rPr>
        <w:t>Основные требования к уровню подготовки школьников,</w:t>
      </w:r>
    </w:p>
    <w:p w14:paraId="7BA55284" w14:textId="77777777" w:rsidR="00C55BB1" w:rsidRPr="00F5228B" w:rsidRDefault="00C55BB1" w:rsidP="00C55BB1">
      <w:pPr>
        <w:overflowPunct w:val="0"/>
        <w:autoSpaceDE w:val="0"/>
        <w:autoSpaceDN w:val="0"/>
        <w:adjustRightInd w:val="0"/>
        <w:spacing w:after="0" w:line="240" w:lineRule="auto"/>
        <w:ind w:firstLine="284"/>
        <w:jc w:val="center"/>
        <w:textAlignment w:val="baseline"/>
        <w:rPr>
          <w:rFonts w:ascii="Times New Roman" w:eastAsia="Calibri" w:hAnsi="Times New Roman" w:cs="Times New Roman"/>
          <w:b/>
          <w:sz w:val="24"/>
          <w:szCs w:val="24"/>
          <w:lang w:eastAsia="ru-RU"/>
        </w:rPr>
      </w:pPr>
      <w:r w:rsidRPr="00F5228B">
        <w:rPr>
          <w:rFonts w:ascii="Times New Roman" w:eastAsia="Calibri" w:hAnsi="Times New Roman" w:cs="Times New Roman"/>
          <w:b/>
          <w:sz w:val="24"/>
          <w:szCs w:val="24"/>
          <w:lang w:eastAsia="ru-RU"/>
        </w:rPr>
        <w:t>обучающихся по данной программе</w:t>
      </w:r>
    </w:p>
    <w:p w14:paraId="105B8E1D" w14:textId="77777777" w:rsidR="00C55BB1" w:rsidRPr="00F5228B" w:rsidRDefault="00C55BB1" w:rsidP="00C55BB1">
      <w:pPr>
        <w:overflowPunct w:val="0"/>
        <w:autoSpaceDE w:val="0"/>
        <w:autoSpaceDN w:val="0"/>
        <w:adjustRightInd w:val="0"/>
        <w:spacing w:after="0" w:line="240" w:lineRule="auto"/>
        <w:ind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Обучение детей по программе курса «Основы религиозных культур и светской этики» должно быть направлено на достижение следующих личностных, метапредметных и предметных результатов.</w:t>
      </w:r>
    </w:p>
    <w:p w14:paraId="2367A144" w14:textId="77777777" w:rsidR="00C55BB1" w:rsidRPr="00F5228B" w:rsidRDefault="00C55BB1" w:rsidP="00C55BB1">
      <w:pPr>
        <w:overflowPunct w:val="0"/>
        <w:autoSpaceDE w:val="0"/>
        <w:autoSpaceDN w:val="0"/>
        <w:adjustRightInd w:val="0"/>
        <w:spacing w:after="0" w:line="240" w:lineRule="auto"/>
        <w:jc w:val="both"/>
        <w:textAlignment w:val="baseline"/>
        <w:rPr>
          <w:rFonts w:ascii="Times New Roman" w:eastAsia="Calibri" w:hAnsi="Times New Roman" w:cs="Times New Roman"/>
          <w:b/>
          <w:sz w:val="24"/>
          <w:szCs w:val="24"/>
          <w:lang w:eastAsia="ru-RU"/>
        </w:rPr>
      </w:pPr>
    </w:p>
    <w:p w14:paraId="59A2600E" w14:textId="77777777" w:rsidR="00C55BB1" w:rsidRPr="00F5228B" w:rsidRDefault="00C55BB1" w:rsidP="00C55BB1">
      <w:pPr>
        <w:spacing w:after="0" w:line="240" w:lineRule="auto"/>
        <w:ind w:firstLine="284"/>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Требования к </w:t>
      </w:r>
      <w:r w:rsidRPr="00F5228B">
        <w:rPr>
          <w:rFonts w:ascii="Times New Roman" w:eastAsia="Calibri" w:hAnsi="Times New Roman" w:cs="Times New Roman"/>
          <w:b/>
          <w:bCs/>
          <w:sz w:val="24"/>
          <w:szCs w:val="24"/>
          <w:lang w:eastAsia="ru-RU"/>
        </w:rPr>
        <w:t>личностным результатам</w:t>
      </w:r>
      <w:r w:rsidRPr="00F5228B">
        <w:rPr>
          <w:rFonts w:ascii="Times New Roman" w:eastAsia="Calibri" w:hAnsi="Times New Roman" w:cs="Times New Roman"/>
          <w:sz w:val="24"/>
          <w:szCs w:val="24"/>
          <w:lang w:eastAsia="ru-RU"/>
        </w:rPr>
        <w:t xml:space="preserve"> освоения курса «Основы религиозных культур и светской этики»:</w:t>
      </w:r>
    </w:p>
    <w:p w14:paraId="454BD553" w14:textId="77777777" w:rsidR="00C55BB1" w:rsidRPr="00F5228B" w:rsidRDefault="00C55BB1" w:rsidP="00261EC1">
      <w:pPr>
        <w:numPr>
          <w:ilvl w:val="0"/>
          <w:numId w:val="300"/>
        </w:numPr>
        <w:overflowPunct w:val="0"/>
        <w:autoSpaceDE w:val="0"/>
        <w:autoSpaceDN w:val="0"/>
        <w:adjustRightInd w:val="0"/>
        <w:spacing w:after="0" w:line="240" w:lineRule="auto"/>
        <w:ind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14:paraId="09439BA2" w14:textId="77777777" w:rsidR="00C55BB1" w:rsidRPr="00F5228B" w:rsidRDefault="00C55BB1" w:rsidP="00261EC1">
      <w:pPr>
        <w:numPr>
          <w:ilvl w:val="0"/>
          <w:numId w:val="300"/>
        </w:numPr>
        <w:overflowPunct w:val="0"/>
        <w:autoSpaceDE w:val="0"/>
        <w:autoSpaceDN w:val="0"/>
        <w:adjustRightInd w:val="0"/>
        <w:spacing w:after="0" w:line="240" w:lineRule="auto"/>
        <w:ind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формирование образа мира как единого и целостного при разнообразии культур, национальностей, религий, отказ от деления на «своих» и «чужих», развитие доверия и уважения к истории и культуре всех народов;</w:t>
      </w:r>
    </w:p>
    <w:p w14:paraId="01B65E76" w14:textId="77777777" w:rsidR="00C55BB1" w:rsidRPr="00F5228B" w:rsidRDefault="00C55BB1" w:rsidP="00261EC1">
      <w:pPr>
        <w:numPr>
          <w:ilvl w:val="0"/>
          <w:numId w:val="300"/>
        </w:numPr>
        <w:overflowPunct w:val="0"/>
        <w:autoSpaceDE w:val="0"/>
        <w:autoSpaceDN w:val="0"/>
        <w:adjustRightInd w:val="0"/>
        <w:spacing w:after="0" w:line="240" w:lineRule="auto"/>
        <w:ind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14:paraId="4C5288B8" w14:textId="77777777" w:rsidR="00C55BB1" w:rsidRPr="00F5228B" w:rsidRDefault="00C55BB1" w:rsidP="00261EC1">
      <w:pPr>
        <w:numPr>
          <w:ilvl w:val="0"/>
          <w:numId w:val="300"/>
        </w:numPr>
        <w:overflowPunct w:val="0"/>
        <w:autoSpaceDE w:val="0"/>
        <w:autoSpaceDN w:val="0"/>
        <w:adjustRightInd w:val="0"/>
        <w:spacing w:after="0" w:line="240" w:lineRule="auto"/>
        <w:ind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1553C900" w14:textId="77777777" w:rsidR="00C55BB1" w:rsidRPr="00F5228B" w:rsidRDefault="00C55BB1" w:rsidP="00261EC1">
      <w:pPr>
        <w:numPr>
          <w:ilvl w:val="0"/>
          <w:numId w:val="300"/>
        </w:numPr>
        <w:overflowPunct w:val="0"/>
        <w:autoSpaceDE w:val="0"/>
        <w:autoSpaceDN w:val="0"/>
        <w:adjustRightInd w:val="0"/>
        <w:spacing w:after="0" w:line="240" w:lineRule="auto"/>
        <w:ind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развитие этических чувств как регуляторов морального поведения;</w:t>
      </w:r>
    </w:p>
    <w:p w14:paraId="4A52BA6C" w14:textId="77777777" w:rsidR="00C55BB1" w:rsidRPr="00F5228B" w:rsidRDefault="00C55BB1" w:rsidP="00261EC1">
      <w:pPr>
        <w:numPr>
          <w:ilvl w:val="0"/>
          <w:numId w:val="300"/>
        </w:numPr>
        <w:overflowPunct w:val="0"/>
        <w:autoSpaceDE w:val="0"/>
        <w:autoSpaceDN w:val="0"/>
        <w:adjustRightInd w:val="0"/>
        <w:spacing w:after="0" w:line="240" w:lineRule="auto"/>
        <w:ind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развитие доброжелательности и эмоционально-нравственной отзывчивости, понимания и сопереживания чувствам других людей; развитие начальных форм регуляции своих эмоциональных состояний;</w:t>
      </w:r>
    </w:p>
    <w:p w14:paraId="62C6AEA1" w14:textId="77777777" w:rsidR="00C55BB1" w:rsidRPr="00F5228B" w:rsidRDefault="00C55BB1" w:rsidP="00261EC1">
      <w:pPr>
        <w:numPr>
          <w:ilvl w:val="0"/>
          <w:numId w:val="300"/>
        </w:numPr>
        <w:overflowPunct w:val="0"/>
        <w:autoSpaceDE w:val="0"/>
        <w:autoSpaceDN w:val="0"/>
        <w:adjustRightInd w:val="0"/>
        <w:spacing w:after="0" w:line="240" w:lineRule="auto"/>
        <w:ind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развитие навыков сотрудничества со взрослыми и сверстниками в различных социальных ситуациях, умения избегать конфликтов и находить выходы из спорных ситуаций;</w:t>
      </w:r>
    </w:p>
    <w:p w14:paraId="7B2637D1" w14:textId="77777777" w:rsidR="00C55BB1" w:rsidRPr="00F5228B" w:rsidRDefault="00C55BB1" w:rsidP="00261EC1">
      <w:pPr>
        <w:numPr>
          <w:ilvl w:val="0"/>
          <w:numId w:val="300"/>
        </w:numPr>
        <w:overflowPunct w:val="0"/>
        <w:autoSpaceDE w:val="0"/>
        <w:autoSpaceDN w:val="0"/>
        <w:adjustRightInd w:val="0"/>
        <w:spacing w:after="0" w:line="240" w:lineRule="auto"/>
        <w:ind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наличие мотивации к труду, работе на результат, бережному отношению к материальным и духовным ценностям.</w:t>
      </w:r>
    </w:p>
    <w:p w14:paraId="04384B42" w14:textId="77777777" w:rsidR="00C55BB1" w:rsidRPr="00F5228B" w:rsidRDefault="00C55BB1" w:rsidP="00C55BB1">
      <w:pPr>
        <w:overflowPunct w:val="0"/>
        <w:autoSpaceDE w:val="0"/>
        <w:autoSpaceDN w:val="0"/>
        <w:adjustRightInd w:val="0"/>
        <w:spacing w:after="0" w:line="240" w:lineRule="auto"/>
        <w:ind w:left="284"/>
        <w:jc w:val="both"/>
        <w:textAlignment w:val="baseline"/>
        <w:rPr>
          <w:rFonts w:ascii="Times New Roman" w:eastAsia="Calibri" w:hAnsi="Times New Roman" w:cs="Times New Roman"/>
          <w:sz w:val="24"/>
          <w:szCs w:val="24"/>
          <w:lang w:eastAsia="ru-RU"/>
        </w:rPr>
      </w:pPr>
    </w:p>
    <w:p w14:paraId="7EABE00A" w14:textId="77777777" w:rsidR="00C55BB1" w:rsidRPr="00F5228B" w:rsidRDefault="00C55BB1" w:rsidP="00C55BB1">
      <w:pPr>
        <w:spacing w:after="0" w:line="240" w:lineRule="auto"/>
        <w:ind w:firstLine="284"/>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Требования к </w:t>
      </w:r>
      <w:r w:rsidRPr="00F5228B">
        <w:rPr>
          <w:rFonts w:ascii="Times New Roman" w:eastAsia="Calibri" w:hAnsi="Times New Roman" w:cs="Times New Roman"/>
          <w:b/>
          <w:bCs/>
          <w:sz w:val="24"/>
          <w:szCs w:val="24"/>
          <w:lang w:eastAsia="ru-RU"/>
        </w:rPr>
        <w:t>метапредметным результатам</w:t>
      </w:r>
      <w:r w:rsidRPr="00F5228B">
        <w:rPr>
          <w:rFonts w:ascii="Times New Roman" w:eastAsia="Calibri" w:hAnsi="Times New Roman" w:cs="Times New Roman"/>
          <w:sz w:val="24"/>
          <w:szCs w:val="24"/>
          <w:lang w:eastAsia="ru-RU"/>
        </w:rPr>
        <w:t>:</w:t>
      </w:r>
    </w:p>
    <w:p w14:paraId="22BEE143" w14:textId="77777777" w:rsidR="00C55BB1" w:rsidRPr="00F5228B" w:rsidRDefault="00C55BB1" w:rsidP="00261EC1">
      <w:pPr>
        <w:numPr>
          <w:ilvl w:val="0"/>
          <w:numId w:val="301"/>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овладение способностью понимать цели и задачи учебной деятельности; поиска средств ее достижения;</w:t>
      </w:r>
    </w:p>
    <w:p w14:paraId="0FD4841C" w14:textId="77777777" w:rsidR="00C55BB1" w:rsidRPr="00F5228B" w:rsidRDefault="00C55BB1" w:rsidP="00261EC1">
      <w:pPr>
        <w:numPr>
          <w:ilvl w:val="0"/>
          <w:numId w:val="301"/>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w:t>
      </w:r>
    </w:p>
    <w:p w14:paraId="66DCE58F" w14:textId="77777777" w:rsidR="00C55BB1" w:rsidRPr="00F5228B" w:rsidRDefault="00C55BB1" w:rsidP="00261EC1">
      <w:pPr>
        <w:numPr>
          <w:ilvl w:val="0"/>
          <w:numId w:val="301"/>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435F926A" w14:textId="77777777" w:rsidR="00C55BB1" w:rsidRPr="00F5228B" w:rsidRDefault="00C55BB1" w:rsidP="00261EC1">
      <w:pPr>
        <w:numPr>
          <w:ilvl w:val="0"/>
          <w:numId w:val="301"/>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умение осуществлять информационный поиск для выполнения учебных заданий;</w:t>
      </w:r>
    </w:p>
    <w:p w14:paraId="4480C2D3" w14:textId="77777777" w:rsidR="00C55BB1" w:rsidRPr="00F5228B" w:rsidRDefault="00C55BB1" w:rsidP="00261EC1">
      <w:pPr>
        <w:numPr>
          <w:ilvl w:val="0"/>
          <w:numId w:val="301"/>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1ABEFC16" w14:textId="77777777" w:rsidR="00C55BB1" w:rsidRPr="00F5228B" w:rsidRDefault="00C55BB1" w:rsidP="00261EC1">
      <w:pPr>
        <w:numPr>
          <w:ilvl w:val="0"/>
          <w:numId w:val="301"/>
        </w:numPr>
        <w:overflowPunct w:val="0"/>
        <w:autoSpaceDE w:val="0"/>
        <w:autoSpaceDN w:val="0"/>
        <w:adjustRightInd w:val="0"/>
        <w:spacing w:after="0" w:line="240" w:lineRule="auto"/>
        <w:ind w:left="0" w:firstLine="0"/>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овладение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2BD98CE5" w14:textId="77777777" w:rsidR="00C55BB1" w:rsidRPr="00F5228B" w:rsidRDefault="00C55BB1" w:rsidP="00261EC1">
      <w:pPr>
        <w:numPr>
          <w:ilvl w:val="0"/>
          <w:numId w:val="301"/>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 готовность конструктивно решать конфликты посредством интересов сторон и сотрудничества;</w:t>
      </w:r>
    </w:p>
    <w:p w14:paraId="53FEE9CF" w14:textId="77777777" w:rsidR="00C55BB1" w:rsidRPr="00F5228B" w:rsidRDefault="00C55BB1" w:rsidP="00261EC1">
      <w:pPr>
        <w:numPr>
          <w:ilvl w:val="0"/>
          <w:numId w:val="301"/>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определение общей цели и путей ее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p w14:paraId="755C8203" w14:textId="77777777" w:rsidR="00C55BB1" w:rsidRPr="00F5228B" w:rsidRDefault="00C55BB1" w:rsidP="00C55BB1">
      <w:pPr>
        <w:spacing w:after="0" w:line="240" w:lineRule="auto"/>
        <w:jc w:val="both"/>
        <w:rPr>
          <w:rFonts w:ascii="Times New Roman" w:eastAsia="Calibri" w:hAnsi="Times New Roman" w:cs="Times New Roman"/>
          <w:sz w:val="24"/>
          <w:szCs w:val="24"/>
          <w:lang w:eastAsia="ru-RU"/>
        </w:rPr>
      </w:pPr>
    </w:p>
    <w:p w14:paraId="78F4A8CB" w14:textId="77777777" w:rsidR="00C55BB1" w:rsidRPr="00F5228B" w:rsidRDefault="00C55BB1" w:rsidP="00C55BB1">
      <w:pPr>
        <w:spacing w:after="0" w:line="240" w:lineRule="auto"/>
        <w:ind w:firstLine="284"/>
        <w:jc w:val="both"/>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 xml:space="preserve">Требования к </w:t>
      </w:r>
      <w:r w:rsidRPr="00F5228B">
        <w:rPr>
          <w:rFonts w:ascii="Times New Roman" w:eastAsia="Calibri" w:hAnsi="Times New Roman" w:cs="Times New Roman"/>
          <w:b/>
          <w:bCs/>
          <w:sz w:val="24"/>
          <w:szCs w:val="24"/>
          <w:lang w:eastAsia="ru-RU"/>
        </w:rPr>
        <w:t>предметным результатам</w:t>
      </w:r>
      <w:r w:rsidRPr="00F5228B">
        <w:rPr>
          <w:rFonts w:ascii="Times New Roman" w:eastAsia="Calibri" w:hAnsi="Times New Roman" w:cs="Times New Roman"/>
          <w:sz w:val="24"/>
          <w:szCs w:val="24"/>
          <w:lang w:eastAsia="ru-RU"/>
        </w:rPr>
        <w:t>:</w:t>
      </w:r>
    </w:p>
    <w:p w14:paraId="5CFC6FC0" w14:textId="77777777" w:rsidR="00C55BB1" w:rsidRPr="00F5228B" w:rsidRDefault="00C55BB1" w:rsidP="00261EC1">
      <w:pPr>
        <w:numPr>
          <w:ilvl w:val="0"/>
          <w:numId w:val="302"/>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знание, понимание и принятие личностью ценностей: Отечество, семья, религия — как основы религиозно-культурной традиции многонационального народа России;</w:t>
      </w:r>
    </w:p>
    <w:p w14:paraId="5B580A44" w14:textId="77777777" w:rsidR="00C55BB1" w:rsidRPr="00F5228B" w:rsidRDefault="00C55BB1" w:rsidP="00261EC1">
      <w:pPr>
        <w:numPr>
          <w:ilvl w:val="0"/>
          <w:numId w:val="302"/>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14:paraId="5B8EB3A9" w14:textId="77777777" w:rsidR="00C55BB1" w:rsidRPr="00F5228B" w:rsidRDefault="00C55BB1" w:rsidP="00261EC1">
      <w:pPr>
        <w:numPr>
          <w:ilvl w:val="0"/>
          <w:numId w:val="302"/>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понимание значения нравственности, веры и религии в жизни человека и общества;</w:t>
      </w:r>
    </w:p>
    <w:p w14:paraId="0C8F35E3" w14:textId="77777777" w:rsidR="00C55BB1" w:rsidRPr="00F5228B" w:rsidRDefault="00C55BB1" w:rsidP="00261EC1">
      <w:pPr>
        <w:numPr>
          <w:ilvl w:val="0"/>
          <w:numId w:val="302"/>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14:paraId="6D12F09F" w14:textId="77777777" w:rsidR="00C55BB1" w:rsidRPr="00F5228B" w:rsidRDefault="00C55BB1" w:rsidP="00261EC1">
      <w:pPr>
        <w:numPr>
          <w:ilvl w:val="0"/>
          <w:numId w:val="302"/>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формирование первоначального представления о светской этике, религиозной культуре и их роли в истории и современности России;</w:t>
      </w:r>
    </w:p>
    <w:p w14:paraId="0AA5F595" w14:textId="77777777" w:rsidR="00C55BB1" w:rsidRPr="00F5228B" w:rsidRDefault="00C55BB1" w:rsidP="00261EC1">
      <w:pPr>
        <w:numPr>
          <w:ilvl w:val="0"/>
          <w:numId w:val="302"/>
        </w:numPr>
        <w:overflowPunct w:val="0"/>
        <w:autoSpaceDE w:val="0"/>
        <w:autoSpaceDN w:val="0"/>
        <w:adjustRightInd w:val="0"/>
        <w:spacing w:after="0" w:line="240" w:lineRule="auto"/>
        <w:ind w:left="0" w:firstLine="284"/>
        <w:jc w:val="both"/>
        <w:textAlignment w:val="baseline"/>
        <w:rPr>
          <w:rFonts w:ascii="Times New Roman" w:eastAsia="Calibri" w:hAnsi="Times New Roman" w:cs="Times New Roman"/>
          <w:sz w:val="24"/>
          <w:szCs w:val="24"/>
          <w:lang w:eastAsia="ru-RU"/>
        </w:rPr>
      </w:pPr>
      <w:r w:rsidRPr="00F5228B">
        <w:rPr>
          <w:rFonts w:ascii="Times New Roman" w:eastAsia="Calibri" w:hAnsi="Times New Roman" w:cs="Times New Roman"/>
          <w:sz w:val="24"/>
          <w:szCs w:val="24"/>
          <w:lang w:eastAsia="ru-RU"/>
        </w:rPr>
        <w:t>осознание ценности нравственности и духовности в человеческой жизни.</w:t>
      </w:r>
    </w:p>
    <w:p w14:paraId="1BCB054F" w14:textId="77777777" w:rsidR="00C55BB1" w:rsidRPr="00F5228B" w:rsidRDefault="00C55BB1" w:rsidP="00C55BB1">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pacing w:val="2"/>
          <w:sz w:val="24"/>
          <w:szCs w:val="24"/>
          <w:lang w:eastAsia="ru-RU"/>
        </w:rPr>
      </w:pPr>
    </w:p>
    <w:p w14:paraId="569779AB" w14:textId="77777777" w:rsidR="00C55BB1" w:rsidRPr="00F5228B" w:rsidRDefault="003E00BD" w:rsidP="00C55BB1">
      <w:pPr>
        <w:overflowPunct w:val="0"/>
        <w:autoSpaceDE w:val="0"/>
        <w:autoSpaceDN w:val="0"/>
        <w:adjustRightInd w:val="0"/>
        <w:spacing w:after="0" w:line="240" w:lineRule="auto"/>
        <w:jc w:val="center"/>
        <w:textAlignment w:val="baseline"/>
        <w:rPr>
          <w:rFonts w:ascii="Times New Roman" w:eastAsia="Calibri" w:hAnsi="Times New Roman" w:cs="Times New Roman"/>
          <w:b/>
          <w:spacing w:val="2"/>
          <w:sz w:val="24"/>
          <w:szCs w:val="24"/>
          <w:lang w:eastAsia="ru-RU"/>
        </w:rPr>
      </w:pPr>
      <w:r w:rsidRPr="00F5228B">
        <w:rPr>
          <w:rFonts w:ascii="Times New Roman" w:eastAsia="Calibri" w:hAnsi="Times New Roman" w:cs="Times New Roman"/>
          <w:b/>
          <w:spacing w:val="2"/>
          <w:sz w:val="24"/>
          <w:szCs w:val="24"/>
          <w:lang w:eastAsia="ru-RU"/>
        </w:rPr>
        <w:t xml:space="preserve">Содержание </w:t>
      </w:r>
    </w:p>
    <w:p w14:paraId="0C238A63" w14:textId="77777777" w:rsidR="00C55BB1" w:rsidRPr="00F5228B" w:rsidRDefault="00C55BB1" w:rsidP="00370A99">
      <w:pPr>
        <w:spacing w:after="0" w:line="240" w:lineRule="auto"/>
        <w:jc w:val="both"/>
        <w:rPr>
          <w:rFonts w:ascii="Times New Roman" w:eastAsia="Calibri" w:hAnsi="Times New Roman" w:cs="Times New Roman"/>
          <w:b/>
          <w:spacing w:val="2"/>
          <w:sz w:val="24"/>
          <w:szCs w:val="24"/>
          <w:lang w:eastAsia="ru-RU"/>
        </w:rPr>
      </w:pPr>
      <w:r w:rsidRPr="00F5228B">
        <w:rPr>
          <w:rFonts w:ascii="Times New Roman" w:eastAsia="Calibri" w:hAnsi="Times New Roman" w:cs="Times New Roman"/>
          <w:b/>
          <w:spacing w:val="2"/>
          <w:sz w:val="24"/>
          <w:szCs w:val="24"/>
          <w:lang w:eastAsia="ru-RU"/>
        </w:rPr>
        <w:t xml:space="preserve">учебного курса </w:t>
      </w:r>
      <w:r w:rsidRPr="00370A99">
        <w:rPr>
          <w:rFonts w:ascii="Times New Roman" w:eastAsia="Calibri" w:hAnsi="Times New Roman" w:cs="Times New Roman"/>
          <w:b/>
          <w:spacing w:val="2"/>
          <w:sz w:val="24"/>
          <w:szCs w:val="24"/>
          <w:lang w:eastAsia="ru-RU"/>
        </w:rPr>
        <w:t>«</w:t>
      </w:r>
      <w:r w:rsidR="00370A99" w:rsidRPr="00370A99">
        <w:rPr>
          <w:rFonts w:ascii="Times New Roman" w:eastAsia="Calibri" w:hAnsi="Times New Roman" w:cs="Times New Roman"/>
          <w:b/>
          <w:bCs/>
          <w:sz w:val="24"/>
          <w:szCs w:val="24"/>
          <w:lang w:eastAsia="ru-RU"/>
        </w:rPr>
        <w:t>Основы религиозных культур и светской этики»</w:t>
      </w:r>
      <w:r w:rsidR="00370A99" w:rsidRPr="00F5228B">
        <w:rPr>
          <w:rFonts w:ascii="Times New Roman" w:eastAsia="Calibri" w:hAnsi="Times New Roman" w:cs="Times New Roman"/>
          <w:bCs/>
          <w:sz w:val="24"/>
          <w:szCs w:val="24"/>
          <w:lang w:eastAsia="ru-RU"/>
        </w:rPr>
        <w:t xml:space="preserve"> </w:t>
      </w:r>
      <w:r w:rsidRPr="00F5228B">
        <w:rPr>
          <w:rFonts w:ascii="Times New Roman" w:eastAsia="Calibri" w:hAnsi="Times New Roman" w:cs="Times New Roman"/>
          <w:b/>
          <w:spacing w:val="2"/>
          <w:sz w:val="24"/>
          <w:szCs w:val="24"/>
          <w:lang w:eastAsia="ru-RU"/>
        </w:rPr>
        <w:t>модуля «Основы православной культуры»</w:t>
      </w:r>
    </w:p>
    <w:p w14:paraId="4A80B5B5" w14:textId="77777777" w:rsidR="00C55BB1" w:rsidRPr="00F5228B" w:rsidRDefault="00C55BB1" w:rsidP="005F1C39">
      <w:pPr>
        <w:tabs>
          <w:tab w:val="left" w:pos="360"/>
        </w:tabs>
        <w:spacing w:after="0" w:line="240" w:lineRule="auto"/>
        <w:jc w:val="center"/>
        <w:rPr>
          <w:rFonts w:ascii="Times New Roman" w:eastAsia="Calibri" w:hAnsi="Times New Roman" w:cs="Times New Roman"/>
          <w:b/>
          <w:bCs/>
          <w:sz w:val="24"/>
          <w:szCs w:val="24"/>
          <w:lang w:eastAsia="ru-RU"/>
        </w:rPr>
      </w:pPr>
      <w:r w:rsidRPr="00F5228B">
        <w:rPr>
          <w:rFonts w:ascii="Times New Roman" w:eastAsia="Calibri" w:hAnsi="Times New Roman" w:cs="Times New Roman"/>
          <w:b/>
          <w:bCs/>
          <w:sz w:val="24"/>
          <w:szCs w:val="24"/>
          <w:lang w:eastAsia="ru-RU"/>
        </w:rPr>
        <w:t>4 класс (35ч)</w:t>
      </w:r>
    </w:p>
    <w:p w14:paraId="46C7AE01" w14:textId="77777777" w:rsidR="00C55BB1" w:rsidRPr="00F5228B" w:rsidRDefault="00C55BB1" w:rsidP="00261EC1">
      <w:pPr>
        <w:numPr>
          <w:ilvl w:val="0"/>
          <w:numId w:val="303"/>
        </w:numPr>
        <w:spacing w:after="0" w:line="240" w:lineRule="auto"/>
        <w:jc w:val="both"/>
        <w:rPr>
          <w:rFonts w:ascii="Times New Roman" w:eastAsia="SimSun" w:hAnsi="Times New Roman" w:cs="Times New Roman"/>
          <w:b/>
          <w:sz w:val="24"/>
          <w:szCs w:val="24"/>
          <w:lang w:eastAsia="ru-RU"/>
        </w:rPr>
      </w:pPr>
      <w:r w:rsidRPr="00F5228B">
        <w:rPr>
          <w:rFonts w:ascii="Times New Roman" w:eastAsia="SimSun" w:hAnsi="Times New Roman" w:cs="Times New Roman"/>
          <w:b/>
          <w:sz w:val="24"/>
          <w:szCs w:val="24"/>
          <w:lang w:eastAsia="ru-RU"/>
        </w:rPr>
        <w:t>Введение. Духовные ценности и нравственные идеалы в жизни человека и общества (1ч)</w:t>
      </w:r>
    </w:p>
    <w:p w14:paraId="756B409D" w14:textId="77777777" w:rsidR="00C55BB1" w:rsidRPr="00F5228B" w:rsidRDefault="00C55BB1" w:rsidP="00C55BB1">
      <w:pPr>
        <w:spacing w:after="0" w:line="240" w:lineRule="auto"/>
        <w:jc w:val="both"/>
        <w:rPr>
          <w:rFonts w:ascii="Times New Roman" w:eastAsia="SimSun" w:hAnsi="Times New Roman" w:cs="Times New Roman"/>
          <w:sz w:val="24"/>
          <w:szCs w:val="24"/>
          <w:lang w:eastAsia="ru-RU"/>
        </w:rPr>
      </w:pPr>
      <w:r w:rsidRPr="00F5228B">
        <w:rPr>
          <w:rFonts w:ascii="Times New Roman" w:eastAsia="SimSun" w:hAnsi="Times New Roman" w:cs="Times New Roman"/>
          <w:sz w:val="24"/>
          <w:szCs w:val="24"/>
          <w:lang w:eastAsia="ru-RU"/>
        </w:rPr>
        <w:t>Россия – наша Родина.</w:t>
      </w:r>
    </w:p>
    <w:p w14:paraId="2E9AC896" w14:textId="77777777" w:rsidR="00C55BB1" w:rsidRPr="00F5228B" w:rsidRDefault="00C55BB1" w:rsidP="00261EC1">
      <w:pPr>
        <w:numPr>
          <w:ilvl w:val="0"/>
          <w:numId w:val="303"/>
        </w:numPr>
        <w:spacing w:after="0" w:line="240" w:lineRule="auto"/>
        <w:jc w:val="both"/>
        <w:rPr>
          <w:rFonts w:ascii="Times New Roman" w:eastAsia="SimSun" w:hAnsi="Times New Roman" w:cs="Times New Roman"/>
          <w:b/>
          <w:sz w:val="24"/>
          <w:szCs w:val="24"/>
          <w:lang w:eastAsia="ru-RU"/>
        </w:rPr>
      </w:pPr>
      <w:r w:rsidRPr="00F5228B">
        <w:rPr>
          <w:rFonts w:ascii="Times New Roman" w:eastAsia="SimSun" w:hAnsi="Times New Roman" w:cs="Times New Roman"/>
          <w:b/>
          <w:sz w:val="24"/>
          <w:szCs w:val="24"/>
          <w:lang w:eastAsia="ru-RU"/>
        </w:rPr>
        <w:t>Основы православной культуры  (29ч)</w:t>
      </w:r>
    </w:p>
    <w:p w14:paraId="030DFE95" w14:textId="77777777" w:rsidR="00C55BB1" w:rsidRPr="00F5228B" w:rsidRDefault="00C55BB1" w:rsidP="00C55BB1">
      <w:pPr>
        <w:spacing w:after="0" w:line="240" w:lineRule="auto"/>
        <w:jc w:val="both"/>
        <w:rPr>
          <w:rFonts w:ascii="Times New Roman" w:eastAsia="SimSun" w:hAnsi="Times New Roman" w:cs="Times New Roman"/>
          <w:sz w:val="24"/>
          <w:szCs w:val="24"/>
          <w:lang w:eastAsia="ru-RU"/>
        </w:rPr>
      </w:pPr>
      <w:r w:rsidRPr="00F5228B">
        <w:rPr>
          <w:rFonts w:ascii="Times New Roman" w:eastAsia="SimSun" w:hAnsi="Times New Roman" w:cs="Times New Roman"/>
          <w:sz w:val="24"/>
          <w:szCs w:val="24"/>
          <w:lang w:eastAsia="ru-RU"/>
        </w:rPr>
        <w:t>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 иконы, фрески, церковное пение, прикладное искусство), православный календарь. Праздники. Христианская семья и её ценности.</w:t>
      </w:r>
    </w:p>
    <w:p w14:paraId="4AEC56AC" w14:textId="77777777" w:rsidR="00C55BB1" w:rsidRPr="00F5228B" w:rsidRDefault="00C55BB1" w:rsidP="00261EC1">
      <w:pPr>
        <w:numPr>
          <w:ilvl w:val="0"/>
          <w:numId w:val="303"/>
        </w:numPr>
        <w:spacing w:after="0" w:line="240" w:lineRule="auto"/>
        <w:jc w:val="both"/>
        <w:rPr>
          <w:rFonts w:ascii="Times New Roman" w:eastAsia="SimSun" w:hAnsi="Times New Roman" w:cs="Times New Roman"/>
          <w:b/>
          <w:sz w:val="24"/>
          <w:szCs w:val="24"/>
          <w:lang w:eastAsia="ru-RU"/>
        </w:rPr>
      </w:pPr>
      <w:r w:rsidRPr="00F5228B">
        <w:rPr>
          <w:rFonts w:ascii="Times New Roman" w:eastAsia="SimSun" w:hAnsi="Times New Roman" w:cs="Times New Roman"/>
          <w:b/>
          <w:sz w:val="24"/>
          <w:szCs w:val="24"/>
          <w:lang w:eastAsia="ru-RU"/>
        </w:rPr>
        <w:t>Духовные традиции многонационального народа России (5ч)</w:t>
      </w:r>
    </w:p>
    <w:p w14:paraId="67C5D555" w14:textId="77777777" w:rsidR="00C55BB1" w:rsidRPr="00F5228B" w:rsidRDefault="00C55BB1" w:rsidP="00C55BB1">
      <w:pPr>
        <w:tabs>
          <w:tab w:val="left" w:pos="0"/>
        </w:tabs>
        <w:spacing w:after="0" w:line="240" w:lineRule="auto"/>
        <w:jc w:val="both"/>
        <w:rPr>
          <w:rFonts w:ascii="Times New Roman" w:eastAsia="Calibri" w:hAnsi="Times New Roman" w:cs="Times New Roman"/>
          <w:iCs/>
          <w:sz w:val="24"/>
          <w:szCs w:val="24"/>
          <w:lang w:eastAsia="ru-RU"/>
        </w:rPr>
      </w:pPr>
      <w:r w:rsidRPr="00F5228B">
        <w:rPr>
          <w:rFonts w:ascii="Times New Roman" w:eastAsia="Calibri" w:hAnsi="Times New Roman" w:cs="Times New Roman"/>
          <w:iCs/>
          <w:sz w:val="24"/>
          <w:szCs w:val="24"/>
          <w:lang w:eastAsia="ru-RU"/>
        </w:rPr>
        <w:t>Любовь и уважение к Отечеству. Патриотизм многонационального и многоконфессионального народа России.</w:t>
      </w:r>
    </w:p>
    <w:p w14:paraId="2B960E59" w14:textId="77777777" w:rsidR="003E00BD" w:rsidRPr="00F5228B" w:rsidRDefault="003E00BD" w:rsidP="006E3641">
      <w:pPr>
        <w:spacing w:after="0" w:line="240" w:lineRule="auto"/>
        <w:jc w:val="both"/>
        <w:rPr>
          <w:rFonts w:ascii="Times New Roman" w:eastAsia="Calibri" w:hAnsi="Times New Roman" w:cs="Times New Roman"/>
          <w:b/>
          <w:iCs/>
          <w:sz w:val="24"/>
          <w:szCs w:val="24"/>
          <w:lang w:eastAsia="ru-RU"/>
        </w:rPr>
      </w:pPr>
    </w:p>
    <w:p w14:paraId="36B13876" w14:textId="77777777" w:rsidR="003E00BD" w:rsidRPr="00F5228B" w:rsidRDefault="003E00BD" w:rsidP="003E00BD">
      <w:pPr>
        <w:spacing w:after="0" w:line="240" w:lineRule="auto"/>
        <w:jc w:val="center"/>
        <w:rPr>
          <w:rFonts w:ascii="Times New Roman" w:eastAsia="Calibri" w:hAnsi="Times New Roman" w:cs="Times New Roman"/>
          <w:b/>
          <w:iCs/>
          <w:sz w:val="24"/>
          <w:szCs w:val="24"/>
          <w:lang w:eastAsia="ru-RU"/>
        </w:rPr>
      </w:pPr>
      <w:r w:rsidRPr="00F5228B">
        <w:rPr>
          <w:rFonts w:ascii="Times New Roman" w:eastAsia="Calibri" w:hAnsi="Times New Roman" w:cs="Times New Roman"/>
          <w:b/>
          <w:iCs/>
          <w:sz w:val="24"/>
          <w:szCs w:val="24"/>
          <w:lang w:eastAsia="ru-RU"/>
        </w:rPr>
        <w:t>2.2.2.7.Изобразительное искусство</w:t>
      </w:r>
    </w:p>
    <w:p w14:paraId="47CFCF53" w14:textId="77777777" w:rsidR="008305B1" w:rsidRPr="00F5228B" w:rsidRDefault="008305B1" w:rsidP="003E00BD">
      <w:pPr>
        <w:spacing w:after="0" w:line="240" w:lineRule="auto"/>
        <w:jc w:val="center"/>
        <w:rPr>
          <w:rFonts w:ascii="Times New Roman" w:eastAsia="Calibri" w:hAnsi="Times New Roman" w:cs="Times New Roman"/>
          <w:b/>
          <w:iCs/>
          <w:sz w:val="24"/>
          <w:szCs w:val="24"/>
          <w:lang w:eastAsia="ru-RU"/>
        </w:rPr>
      </w:pPr>
      <w:r w:rsidRPr="00F5228B">
        <w:rPr>
          <w:rFonts w:ascii="Times New Roman" w:eastAsia="Calibri" w:hAnsi="Times New Roman" w:cs="Times New Roman"/>
          <w:b/>
          <w:iCs/>
          <w:sz w:val="24"/>
          <w:szCs w:val="24"/>
          <w:lang w:eastAsia="ru-RU"/>
        </w:rPr>
        <w:t xml:space="preserve">Программа курса «Изобразительное искусство 1-4» </w:t>
      </w:r>
    </w:p>
    <w:p w14:paraId="0A516F6F" w14:textId="77777777" w:rsidR="003E00BD" w:rsidRPr="00F5228B" w:rsidRDefault="008305B1" w:rsidP="003E00BD">
      <w:pPr>
        <w:spacing w:after="0" w:line="240" w:lineRule="auto"/>
        <w:jc w:val="center"/>
        <w:rPr>
          <w:rFonts w:ascii="Times New Roman" w:eastAsia="Calibri" w:hAnsi="Times New Roman" w:cs="Times New Roman"/>
          <w:b/>
          <w:iCs/>
          <w:sz w:val="24"/>
          <w:szCs w:val="24"/>
          <w:lang w:eastAsia="ru-RU"/>
        </w:rPr>
      </w:pPr>
      <w:r w:rsidRPr="00F5228B">
        <w:rPr>
          <w:rFonts w:ascii="Times New Roman" w:eastAsia="Times New Roman" w:hAnsi="Times New Roman" w:cs="Times New Roman"/>
          <w:sz w:val="24"/>
          <w:szCs w:val="24"/>
          <w:lang w:eastAsia="ru-RU"/>
        </w:rPr>
        <w:t>Под редакцией Горяевой Н.А., Неменской</w:t>
      </w:r>
      <w:r w:rsidR="003E00BD" w:rsidRPr="00F5228B">
        <w:rPr>
          <w:rFonts w:ascii="Times New Roman" w:eastAsia="Times New Roman" w:hAnsi="Times New Roman" w:cs="Times New Roman"/>
          <w:sz w:val="24"/>
          <w:szCs w:val="24"/>
          <w:lang w:eastAsia="ru-RU"/>
        </w:rPr>
        <w:t xml:space="preserve"> Л.А., Питерских А.С. и др.  </w:t>
      </w:r>
    </w:p>
    <w:p w14:paraId="712CA55A" w14:textId="77777777" w:rsidR="006E3641" w:rsidRPr="00F5228B" w:rsidRDefault="006E3641" w:rsidP="008305B1">
      <w:pPr>
        <w:spacing w:after="0" w:line="240" w:lineRule="auto"/>
        <w:rPr>
          <w:rFonts w:ascii="Times New Roman" w:eastAsia="Times New Roman" w:hAnsi="Times New Roman" w:cs="Times New Roman"/>
          <w:b/>
          <w:sz w:val="24"/>
          <w:szCs w:val="24"/>
          <w:lang w:eastAsia="ru-RU"/>
        </w:rPr>
      </w:pPr>
    </w:p>
    <w:p w14:paraId="58D05818"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p>
    <w:p w14:paraId="4BD067DC" w14:textId="77777777" w:rsidR="006E3641" w:rsidRPr="00F5228B" w:rsidRDefault="006E3641" w:rsidP="006E364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Пояснительная записка</w:t>
      </w:r>
    </w:p>
    <w:p w14:paraId="152D4648"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Программа по изобразительному искусству разработана с учётом требований Федерального государственного образовательного стандарта начального общего образования. </w:t>
      </w:r>
    </w:p>
    <w:p w14:paraId="04EDE617"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Содержание программы «Изобразительное искусство» соответствует следующим целям: </w:t>
      </w:r>
    </w:p>
    <w:p w14:paraId="35A0C118" w14:textId="77777777" w:rsidR="006E3641" w:rsidRPr="00F5228B" w:rsidRDefault="006E3641" w:rsidP="00261EC1">
      <w:pPr>
        <w:numPr>
          <w:ilvl w:val="0"/>
          <w:numId w:val="14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приобщение школьников к миру изобразительного искусства, развитие их творчества и духовной культуры; </w:t>
      </w:r>
    </w:p>
    <w:p w14:paraId="731C8D28" w14:textId="77777777" w:rsidR="006E3641" w:rsidRPr="00F5228B" w:rsidRDefault="006E3641" w:rsidP="00261EC1">
      <w:pPr>
        <w:numPr>
          <w:ilvl w:val="0"/>
          <w:numId w:val="14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w:t>
      </w:r>
    </w:p>
    <w:p w14:paraId="296036C3" w14:textId="77777777" w:rsidR="006E3641" w:rsidRPr="00F5228B" w:rsidRDefault="006E3641" w:rsidP="00261EC1">
      <w:pPr>
        <w:numPr>
          <w:ilvl w:val="0"/>
          <w:numId w:val="14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окружении ребёнка; </w:t>
      </w:r>
    </w:p>
    <w:p w14:paraId="6B219ACC" w14:textId="77777777" w:rsidR="006E3641" w:rsidRPr="00F5228B" w:rsidRDefault="006E3641" w:rsidP="00261EC1">
      <w:pPr>
        <w:numPr>
          <w:ilvl w:val="0"/>
          <w:numId w:val="14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воспитание 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её традициям, героическому прошлому, многонациональной культуре. </w:t>
      </w:r>
    </w:p>
    <w:p w14:paraId="033C7AA6"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Реализация целей программы рассматривается в связи с системой функций предмета «Изобразительное искусство»: </w:t>
      </w:r>
    </w:p>
    <w:p w14:paraId="4239F391" w14:textId="77777777" w:rsidR="006E3641" w:rsidRPr="00F5228B" w:rsidRDefault="006E3641" w:rsidP="00261EC1">
      <w:pPr>
        <w:numPr>
          <w:ilvl w:val="0"/>
          <w:numId w:val="145"/>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эмоционально-развивающая функция, состоящая в воздействии искусства на эмоционально-чувственную сферу личности, способствующая обогащению этой сферы, развитию эмоциональной отзывчивости личности на произведения искусства как на отражение человеческих переживаний, эмоций, чувств;</w:t>
      </w:r>
    </w:p>
    <w:p w14:paraId="4441E389" w14:textId="77777777" w:rsidR="006E3641" w:rsidRPr="00F5228B" w:rsidRDefault="006E3641" w:rsidP="00261EC1">
      <w:pPr>
        <w:numPr>
          <w:ilvl w:val="0"/>
          <w:numId w:val="145"/>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ценностно-ориентационная функция, позволяющая обучающимся использовать приобретённые художественные знания, умения и навыки для самостоятельной ориентации в художественной культуре, в окружающей их социокультурной среде по высшим духовно-нравственным и эстетическим критериям; </w:t>
      </w:r>
    </w:p>
    <w:p w14:paraId="2EC2D1CB" w14:textId="77777777" w:rsidR="006E3641" w:rsidRPr="00F5228B" w:rsidRDefault="006E3641" w:rsidP="00261EC1">
      <w:pPr>
        <w:numPr>
          <w:ilvl w:val="0"/>
          <w:numId w:val="145"/>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арт-терапевтическая, состоящая в коррекции негативных психологических состояний и оздоровлении обучающихся в процессе организации их художественной деятельности; </w:t>
      </w:r>
    </w:p>
    <w:p w14:paraId="02F7161E" w14:textId="77777777" w:rsidR="006E3641" w:rsidRPr="00F5228B" w:rsidRDefault="006E3641" w:rsidP="00261EC1">
      <w:pPr>
        <w:numPr>
          <w:ilvl w:val="0"/>
          <w:numId w:val="145"/>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информационная функция, обеспечивающая расширение общего и художественного информационного пространства через освоение обучающимися основных источников и каналов информации об искусстве (в том числе аудиовизуальных, компьютерных, текстовых и др.). </w:t>
      </w:r>
    </w:p>
    <w:p w14:paraId="5C18274E"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Программа «Изобразительное искусство» позволяет решать следующие задачи: </w:t>
      </w:r>
    </w:p>
    <w:p w14:paraId="25A8D433"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сформировать первоначальные представления о роли изобразительного искусства в жизни человека, в его духовно-нравственном развитии; </w:t>
      </w:r>
    </w:p>
    <w:p w14:paraId="58E1727B"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сформировать познавательный интерес и положительное отношение к изобразительному искусству, народному и декоративно-прикладному искусству, архитектуре и дизайну; </w:t>
      </w:r>
    </w:p>
    <w:p w14:paraId="5BF1BD3C"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ознакомить с шедеврами русского и зарубежного изобразительного искусства;</w:t>
      </w:r>
    </w:p>
    <w:p w14:paraId="63F59DDB"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сформировать эстетическое восприятие произведений искусства; эстетическое отношения к миру; понимание красоты как ценности; потребности в художественном творчестве и в общении с искусством; </w:t>
      </w:r>
    </w:p>
    <w:p w14:paraId="60B5CC73"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сформировать представления о видах и жанрах изобразительного искусства, в том числе об архитектуре, дизайне как видах искусства, об основных видах народного и декоративно-прикладного искусства; </w:t>
      </w:r>
    </w:p>
    <w:p w14:paraId="39713537"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сформировать практические умения и навыки в восприятии, анализе и оценке произведений искусства; обучить пониманию языка графики, живописи, скульптуры, умению анализировать средства художественной выразительности произведений искусства; </w:t>
      </w:r>
    </w:p>
    <w:p w14:paraId="471345DD"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обучить теоретическим и практическим основам рисунка, живописи, композиции, лепки; </w:t>
      </w:r>
    </w:p>
    <w:p w14:paraId="496C02AE"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обучить основам народного и декоративно-прикладного искусства; </w:t>
      </w:r>
    </w:p>
    <w:p w14:paraId="4FAFAD6B"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обучить основам дизайна (элементам проектирования, конструирования, макетирования и моделирования; чувству стиля); </w:t>
      </w:r>
    </w:p>
    <w:p w14:paraId="219CC467"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развить у школьников способность выражать в творческих работах своё отношение к окружающему миру; </w:t>
      </w:r>
    </w:p>
    <w:p w14:paraId="162777CA"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обучить элементарным умениям, навыкам, способам художественной деятельности;</w:t>
      </w:r>
    </w:p>
    <w:p w14:paraId="032B4818"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обучить основным средствам художественной выразительности (линия, пятно, цвет, колорит, фактура, тон, композиция, ритм, гармония и др.), необходимым для создания художественного образа; </w:t>
      </w:r>
    </w:p>
    <w:p w14:paraId="2E796DAD"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обучить способам изображения растений, животных, пейзажа, портрета и фигуры человека на плоскости или в объёме; </w:t>
      </w:r>
    </w:p>
    <w:p w14:paraId="03715F18"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развить творческое воображение, художественное мышление, зрительную память, пространственные представления, изобразительные способности; </w:t>
      </w:r>
    </w:p>
    <w:p w14:paraId="2F59CCA6" w14:textId="77777777" w:rsidR="006E3641" w:rsidRPr="00F5228B" w:rsidRDefault="006E3641" w:rsidP="00261EC1">
      <w:pPr>
        <w:numPr>
          <w:ilvl w:val="0"/>
          <w:numId w:val="146"/>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развить эмоционально-эстетическую и нравственную сферы личности. </w:t>
      </w:r>
    </w:p>
    <w:p w14:paraId="230CC73C" w14:textId="77777777" w:rsidR="006E3641" w:rsidRPr="00F5228B" w:rsidRDefault="006E3641" w:rsidP="006E3641">
      <w:pPr>
        <w:spacing w:after="0" w:line="240" w:lineRule="auto"/>
        <w:ind w:firstLine="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Программа «Изобразительное искусство» строится на основе пластических искусств: изобразительного, народного, декоративно-прикладного искусства, архитектуры и дизайна. </w:t>
      </w:r>
    </w:p>
    <w:p w14:paraId="3C4414DA" w14:textId="77777777" w:rsidR="006E3641" w:rsidRPr="00F5228B" w:rsidRDefault="006E3641" w:rsidP="006E3641">
      <w:pPr>
        <w:spacing w:after="0" w:line="240" w:lineRule="auto"/>
        <w:ind w:firstLine="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Содержание программы направлено на реализацию приоритетных направлений художественного образования: приобщение к искусству как духовному опыту поколений, </w:t>
      </w:r>
    </w:p>
    <w:p w14:paraId="1AE0B0AF"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овладение способами художественной деятельности, развитие творческой одарённости ребёнка. </w:t>
      </w:r>
    </w:p>
    <w:p w14:paraId="38E6F9F9"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Содержание художественного образования предусматривает два основных вида деятельности обучающихся: восприятие произведений искусства (ученик-зритель) и собственную художественно-творческую деятельность (ученик в роли художника, народного мастера, декоратора, архитектора, дизайнера). Это даёт возможность раскрыть характер диалога между художником и зрителем, избежать только информационного изложения материала. При этом учитывается собственный эмоциональный опыт общения ребёнка с произведениями искусства. </w:t>
      </w:r>
    </w:p>
    <w:p w14:paraId="10109B7A"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Художественно-творческая деятельность обучающихся осуществляется с учётом возрастных возможностей обучающихся на доступном для них уровне. </w:t>
      </w:r>
    </w:p>
    <w:p w14:paraId="68295EE0"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Основные виды изобразительной деятельности обучающихся (графика, живопись, лепка): знакомство с видами и жанрами изобразительного искусства, с шедеврами русского и зарубежного искусства, творчеством ведущих художников, развитие чувства стиля; рисование с натуры, по памяти и представлению, иллюстрирование сказок и других </w:t>
      </w:r>
    </w:p>
    <w:p w14:paraId="1629A320"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литературных произведений, создание тематических композиций, лепка рельефов и объёмных фигур, выявление характерных особенностей художественного образа. </w:t>
      </w:r>
    </w:p>
    <w:p w14:paraId="5663BDBE"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Изучение народного искусства обучающимися включает: </w:t>
      </w:r>
    </w:p>
    <w:p w14:paraId="4B7307ED" w14:textId="77777777" w:rsidR="006E3641" w:rsidRPr="00F5228B" w:rsidRDefault="006E3641" w:rsidP="00261EC1">
      <w:pPr>
        <w:numPr>
          <w:ilvl w:val="0"/>
          <w:numId w:val="147"/>
        </w:numPr>
        <w:spacing w:after="0" w:line="240" w:lineRule="auto"/>
        <w:ind w:left="709" w:hanging="283"/>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знакомство с традиционными художественными промыслами, </w:t>
      </w:r>
    </w:p>
    <w:p w14:paraId="1703EA23" w14:textId="77777777" w:rsidR="006E3641" w:rsidRPr="00F5228B" w:rsidRDefault="006E3641" w:rsidP="00261EC1">
      <w:pPr>
        <w:numPr>
          <w:ilvl w:val="0"/>
          <w:numId w:val="147"/>
        </w:numPr>
        <w:spacing w:after="0" w:line="240" w:lineRule="auto"/>
        <w:ind w:left="709" w:hanging="283"/>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выявление характерных особенностей видового образа, умения определять принадлежность вещи к локальной школе мастерства, повтор орнаментов, сюжетов, мотивов, образов, вариация и импровизация по мотивам народной росписи, </w:t>
      </w:r>
    </w:p>
    <w:p w14:paraId="0C3A0ECB" w14:textId="77777777" w:rsidR="006E3641" w:rsidRPr="00F5228B" w:rsidRDefault="006E3641" w:rsidP="00261EC1">
      <w:pPr>
        <w:numPr>
          <w:ilvl w:val="0"/>
          <w:numId w:val="147"/>
        </w:numPr>
        <w:spacing w:after="0" w:line="240" w:lineRule="auto"/>
        <w:ind w:left="709" w:hanging="283"/>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овладение приёмами кистевой росписи, лепку игрушек из глины (пластилина). </w:t>
      </w:r>
    </w:p>
    <w:p w14:paraId="2A563F90"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Изучение декоративного искусства предполагает: знакомство с видами декоративно-прикладного искусства (художественным стеклом, металлом, камнем, деревом, кожей, ткачеством и др.); декорирование поверхности, имитацию технологий художественной обработки материалов, создание орнаментальных и сюжетных плоскостных и объёмных композиций, украшение декором изделий, выявление характерных особенностей видового образа, развитие чувства стиля. </w:t>
      </w:r>
    </w:p>
    <w:p w14:paraId="49D14B88"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Основные виды архитектурной и дизайнерской деятельности обучающихся: работа с простейшими знаковыми и графическими моделями, овладение элементарными приёмами комбинаторики и эвристики, проектирование, художественное конструирование, макетирование и моделирование, развитие чувства стиля. </w:t>
      </w:r>
    </w:p>
    <w:p w14:paraId="7D4B8089"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 уроках изобразительного искусства формируются умения воспринимать окружающий мир и произведения искусства, выявлять с помощью сравнения отдельные признаки, характерные для сопоставляемых художественных произведений, анализировать результаты сравнения, объединять произведения по видовым и жанровым признакам.</w:t>
      </w:r>
    </w:p>
    <w:p w14:paraId="548F09B2"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Особенно важно, что, постигая заложенные в произведениях искусства художественно-нравственные ценности, дети нравственно совершенствуются, духовно обогащаются. </w:t>
      </w:r>
    </w:p>
    <w:p w14:paraId="0E73CA4F"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Младшие школьники учатся работать с простейшими знаковыми и графическими моделями для выявления характерных особенностей художественного образа, решать </w:t>
      </w:r>
    </w:p>
    <w:p w14:paraId="0B24E79C"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творческие задачи на уровне комбинаций и импровизаций, создавать творческие работы на основе собственного замысла, проявлять оригинальность. </w:t>
      </w:r>
    </w:p>
    <w:p w14:paraId="21D5F3E9"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Программа направлена на развитие у ребёнка способности экспериментировать с формой (мысленно и практически) как при ознакомлении с различными видами искусства, так и в ходе выполнения конкретных изобразительных, декоративных или дизайнерских заданий.</w:t>
      </w:r>
    </w:p>
    <w:p w14:paraId="27FAF9E1"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Обучающиеся 1-4 классов систематически осваивают «Азбуку форм». Они учатся различать в природе, произведениях искусства, объектах архитектуры и дизайна такие геометрические формы, как квадрат, ромб, круг, треугольник, прямоугольник, и такие тела, как куб, призма, цилиндр, шар, пирамида и др. Кроме этого, обучающиеся знакомятся с формой спирали, яйца, волны и комбинированными формами. Рассматриваются бионические формы в архитектуре и дизайне. Теоретические знания о формообразовании закрепляются в процессе практической работы над эскизами, проектами и моделями объектов архитектуры и дизайна. </w:t>
      </w:r>
    </w:p>
    <w:p w14:paraId="6250E41C"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Освоение пространства младшими школьниками осуществляется в трёх направлениях: передача условного пространства на плоскости листа (графика, живопись), объёмные композиции (лепка, моделирование объектов дизайна) и создание объёмно-пространственных композиций (архитектурное макетирование). </w:t>
      </w:r>
    </w:p>
    <w:p w14:paraId="544BE8ED"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Освоение традиционных способов и приёмов передачи пространства на плоскости (загораживание, расположение удалённых предметов ближе к верхнему краю листа, уменьшение дальних объектов в размере, линейная и воздушная перспектива и др.) происходит систематически с 1 по 4 класс в процессе упражнений и творческих заданий.</w:t>
      </w:r>
    </w:p>
    <w:p w14:paraId="7F33B55E"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 протяжении всего обучения в начальной школе особое внимание уделяется изучению «Азбуки цвета», специально составленной нами для обучающихся, и входящих в неё основ цветоведения (цветовой круг, основные цвета, составные цвета, колорит, цветовой контраст и нюанс, холодный и тёплый цвета и др.). Обучающиеся учатся анализировать выразительные свойства цвета в произведениях изобразительного искусства, народного и декоративного искусства, объектах архитектуры и дизайна.</w:t>
      </w:r>
    </w:p>
    <w:p w14:paraId="7DC1DF37"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Природа может подсказать гармоничные цветовые сочетания: краски неба, земли, листвы, цветов, ракушек, камешков, чешуи рыб, крыльев бабочки, оперения птиц и др. Полученные знания дети закрепляют в процессе выполнения практических заданий. </w:t>
      </w:r>
    </w:p>
    <w:p w14:paraId="119D3BCB"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Программой предусмотрены индивидуальные и коллективные формы работы. В индивидуальной работе обучающиеся осваивают новые техники работы, изобразительную грамоту. Развивающие возможности совместной деятельности детей по созданию коллективных работ обеспечивают развитие у ребёнка способности видеть целое раньше частей, а также способности видеть отдельную вещь с позиций других людей. Работая в парах или группах, дети учатся планировать и координировать свою творческую деятельность, договариваться друг с другом о содержании и ходе выполнения задания. </w:t>
      </w:r>
    </w:p>
    <w:p w14:paraId="580B8322"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Важнейшей особенностью данной программы является использование элементов арт-терапии. Это обусловлено тем, что на начальном этапе обучения художественному творчеству (изобразительному, декоративному, дизайнерскому) особое внимание уделяется развитию у ребёнка способности эмоционально переживать своё продуктивное </w:t>
      </w:r>
    </w:p>
    <w:p w14:paraId="4CB28585"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действие, одновременно выражать в рисунке собственные переживания и чувства. </w:t>
      </w:r>
    </w:p>
    <w:p w14:paraId="77B914CE"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Арт-терапия понимается нами как профилактика и коррекция негативных психологических состояний (страх, усталость, агрессивность, раздражительность и т.п.) с помощью искусства. Она развивает эмоционально-чувственный мир ребёнка, его воображение и направлена на овладение им различными способами изображения, способствующими коррекции его различных эмоциональных состояний. Арт-терапия делает акцент на свободном самовыражении ребёнка посредством любых художественных материалов и средств, имеющихся в его распоряжении. Свободное самовыражение необходимо (или желательно), для того чтобы помочь учащемуся устранить проявления его негативного психоэмоционального состояния, разрешить внутренние (связанные с самочувствием, настроениями) или внешние (связанные с взаимоотношениями с окружающими) проблемы, улучшить его общее состояние и т.д. Арт-терапия способствует развитию личности средствами искусства (самопознание, саморазвитие, самотерапия), где искусство выступает в качестве стимулятора психического развития и саморазвития ребёнка. </w:t>
      </w:r>
    </w:p>
    <w:p w14:paraId="12602CB5"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На занятиях изобразительным искусством с арт-терапевтической целью используют следующие виды деятельности: рассматривание картин, рисование, лепка, конструирование, работа с природными материалами, иллюстрирование сказок и музыкальных страхов и др. Одной из арт-терапевтических техник является ассоциативное рисование. В процессе этого рисования дети учатся выражать свои чувства, эмоции, вкусовые и тактильные ощущения в абстрактных (формальных) и изобразительных композициях. Очень важно научить детей выбирать художественные материалы и техники, наиболее подходящие для воплощения замысла. </w:t>
      </w:r>
    </w:p>
    <w:p w14:paraId="0E9FD7A0"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Наряду с уроком как основной формой организации учебного процесса рекомендуется проводить экскурсии в художественные и краеведческие музеи, в архитектурные заповедники; использовать видеоматериалы по художественным музеям и картинным галереям. </w:t>
      </w:r>
    </w:p>
    <w:p w14:paraId="251FCD9F"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Кроме этого, для успешного прохождения программы важно реализовывать межпредметные связи с уроками музыки и литературного чтения. При прохождении отдельных тем используются межпредметные связи с окружающим миром (наша Родина и мир, строение растений, животных, пропорции человека, связи в природе), математикой </w:t>
      </w:r>
    </w:p>
    <w:p w14:paraId="502024F4"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(геометрические фигуры и тела), технологией (природные и искусственные материалы, отделка готовых изделий). </w:t>
      </w:r>
    </w:p>
    <w:p w14:paraId="7C367675"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Распределение часов по разделам, данное в программе, следует считать примерным. Также примерными являются ссылки на произведения искусства, которые можно использовать на уроках, их можно заменить или дополнить по усмотрению учителя. </w:t>
      </w:r>
    </w:p>
    <w:p w14:paraId="506B7431" w14:textId="77777777" w:rsidR="006E3641" w:rsidRPr="00F5228B" w:rsidRDefault="006E3641" w:rsidP="008305B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Данная программа предусматривает взаимосвязь с внеклассной работой по изобразительному искусству, включающей разнообразную проектную деятельность. </w:t>
      </w:r>
    </w:p>
    <w:p w14:paraId="45556839" w14:textId="77777777" w:rsidR="006E3641" w:rsidRPr="00F5228B" w:rsidRDefault="006E3641" w:rsidP="006E364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Предметная область «Искусство»</w:t>
      </w:r>
    </w:p>
    <w:p w14:paraId="788C262D" w14:textId="77777777" w:rsidR="006E3641" w:rsidRPr="00F5228B" w:rsidRDefault="006E3641" w:rsidP="006E3641">
      <w:pPr>
        <w:spacing w:after="0" w:line="240" w:lineRule="auto"/>
        <w:jc w:val="center"/>
        <w:rPr>
          <w:rFonts w:ascii="Times New Roman" w:eastAsia="Times New Roman" w:hAnsi="Times New Roman" w:cs="Times New Roman"/>
          <w:b/>
          <w:i/>
          <w:smallCaps/>
          <w:sz w:val="24"/>
          <w:szCs w:val="24"/>
          <w:lang w:eastAsia="ru-RU"/>
        </w:rPr>
      </w:pPr>
      <w:r w:rsidRPr="00F5228B">
        <w:rPr>
          <w:rFonts w:ascii="Times New Roman" w:eastAsia="Times New Roman" w:hAnsi="Times New Roman" w:cs="Times New Roman"/>
          <w:b/>
          <w:i/>
          <w:smallCaps/>
          <w:sz w:val="24"/>
          <w:szCs w:val="24"/>
          <w:lang w:eastAsia="ru-RU"/>
        </w:rPr>
        <w:t>Изобразительное искусство – основное содержание</w:t>
      </w:r>
    </w:p>
    <w:p w14:paraId="33A17386" w14:textId="77777777" w:rsidR="006E3641" w:rsidRPr="00F5228B" w:rsidRDefault="006E3641" w:rsidP="006E364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Виды художественной деятельности</w:t>
      </w:r>
    </w:p>
    <w:p w14:paraId="53D9BA2A"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Восприятие произведений искусства</w:t>
      </w:r>
      <w:r w:rsidRPr="00F5228B">
        <w:rPr>
          <w:rFonts w:ascii="Times New Roman" w:eastAsia="Times New Roman" w:hAnsi="Times New Roman" w:cs="Times New Roman"/>
          <w:sz w:val="24"/>
          <w:szCs w:val="24"/>
          <w:lang w:eastAsia="ru-RU"/>
        </w:rPr>
        <w:t>.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14:paraId="62C7B8F8"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Рисунок.</w:t>
      </w:r>
      <w:r w:rsidRPr="00F5228B">
        <w:rPr>
          <w:rFonts w:ascii="Times New Roman" w:eastAsia="Times New Roman" w:hAnsi="Times New Roman" w:cs="Times New Roman"/>
          <w:sz w:val="24"/>
          <w:szCs w:val="24"/>
          <w:lang w:eastAsia="ru-RU"/>
        </w:rPr>
        <w:t xml:space="preserve"> 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14:paraId="230FE886"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Живопись.</w:t>
      </w:r>
      <w:r w:rsidRPr="00F5228B">
        <w:rPr>
          <w:rFonts w:ascii="Times New Roman" w:eastAsia="Times New Roman" w:hAnsi="Times New Roman" w:cs="Times New Roman"/>
          <w:sz w:val="24"/>
          <w:szCs w:val="24"/>
          <w:lang w:eastAsia="ru-RU"/>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14:paraId="34581BC5"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Скульптура.</w:t>
      </w:r>
      <w:r w:rsidRPr="00F5228B">
        <w:rPr>
          <w:rFonts w:ascii="Times New Roman" w:eastAsia="Times New Roman" w:hAnsi="Times New Roman" w:cs="Times New Roman"/>
          <w:sz w:val="24"/>
          <w:szCs w:val="24"/>
          <w:lang w:eastAsia="ru-RU"/>
        </w:rPr>
        <w:t xml:space="preserve">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14:paraId="332E2C29"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Художественное конструирование и дизайн</w:t>
      </w:r>
      <w:r w:rsidRPr="00F5228B">
        <w:rPr>
          <w:rFonts w:ascii="Times New Roman" w:eastAsia="Times New Roman" w:hAnsi="Times New Roman" w:cs="Times New Roman"/>
          <w:sz w:val="24"/>
          <w:szCs w:val="24"/>
          <w:lang w:eastAsia="ru-RU"/>
        </w:rPr>
        <w:t>.  Разнообразие материалов для художественного конструирования и моделирования (пластилин, бумага, картон и др.). Элементарные</w:t>
      </w:r>
    </w:p>
    <w:p w14:paraId="0D60E156"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14:paraId="58B15BCF" w14:textId="77777777" w:rsidR="006E3641" w:rsidRPr="00F5228B" w:rsidRDefault="006E3641" w:rsidP="006E3641">
      <w:pPr>
        <w:spacing w:after="0" w:line="240" w:lineRule="auto"/>
        <w:ind w:firstLine="68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Декоративно-прикладное искусство.</w:t>
      </w:r>
      <w:r w:rsidRPr="00F5228B">
        <w:rPr>
          <w:rFonts w:ascii="Times New Roman" w:eastAsia="Times New Roman" w:hAnsi="Times New Roman" w:cs="Times New Roman"/>
          <w:sz w:val="24"/>
          <w:szCs w:val="24"/>
          <w:lang w:eastAsia="ru-RU"/>
        </w:rPr>
        <w:t xml:space="preserve">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14:paraId="271BFD8D" w14:textId="77777777" w:rsidR="006E3641" w:rsidRPr="00F5228B" w:rsidRDefault="006E3641" w:rsidP="006E364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Азбука искусства</w:t>
      </w:r>
    </w:p>
    <w:p w14:paraId="77DACC88" w14:textId="77777777" w:rsidR="006E3641" w:rsidRPr="00F5228B" w:rsidRDefault="006E3641" w:rsidP="006E364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(обучение основам художественной грамоты)</w:t>
      </w:r>
    </w:p>
    <w:p w14:paraId="1FE57418" w14:textId="77777777" w:rsidR="006E3641" w:rsidRPr="00F5228B" w:rsidRDefault="006E3641" w:rsidP="006E364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Как говорит искусство?</w:t>
      </w:r>
    </w:p>
    <w:p w14:paraId="40A38BC5"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Композиция.</w:t>
      </w:r>
      <w:r w:rsidRPr="00F5228B">
        <w:rPr>
          <w:rFonts w:ascii="Times New Roman" w:eastAsia="Times New Roman" w:hAnsi="Times New Roman" w:cs="Times New Roman"/>
          <w:sz w:val="24"/>
          <w:szCs w:val="24"/>
          <w:lang w:eastAsia="ru-RU"/>
        </w:rPr>
        <w:t xml:space="preserve">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14:paraId="5D35D03E"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Цвет.</w:t>
      </w:r>
      <w:r w:rsidRPr="00F5228B">
        <w:rPr>
          <w:rFonts w:ascii="Times New Roman" w:eastAsia="Times New Roman" w:hAnsi="Times New Roman" w:cs="Times New Roman"/>
          <w:sz w:val="24"/>
          <w:szCs w:val="24"/>
          <w:lang w:eastAsia="ru-RU"/>
        </w:rPr>
        <w:t xml:space="preserve">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14:paraId="7482C5E5"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57EEC732"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Форма.</w:t>
      </w:r>
      <w:r w:rsidRPr="00F5228B">
        <w:rPr>
          <w:rFonts w:ascii="Times New Roman" w:eastAsia="Times New Roman" w:hAnsi="Times New Roman" w:cs="Times New Roman"/>
          <w:sz w:val="24"/>
          <w:szCs w:val="24"/>
          <w:lang w:eastAsia="ru-RU"/>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14:paraId="7E5C9D4E"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Объём.</w:t>
      </w:r>
      <w:r w:rsidRPr="00F5228B">
        <w:rPr>
          <w:rFonts w:ascii="Times New Roman" w:eastAsia="Times New Roman" w:hAnsi="Times New Roman" w:cs="Times New Roman"/>
          <w:sz w:val="24"/>
          <w:szCs w:val="24"/>
          <w:lang w:eastAsia="ru-RU"/>
        </w:rPr>
        <w:t xml:space="preserve">  Объём в пространстве и объём на плоскости. Способы передачи объёма. Выразительность объёмных композиций.</w:t>
      </w:r>
    </w:p>
    <w:p w14:paraId="420BB8DD"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Ритм.</w:t>
      </w:r>
      <w:r w:rsidRPr="00F5228B">
        <w:rPr>
          <w:rFonts w:ascii="Times New Roman" w:eastAsia="Times New Roman" w:hAnsi="Times New Roman" w:cs="Times New Roman"/>
          <w:sz w:val="24"/>
          <w:szCs w:val="24"/>
          <w:lang w:eastAsia="ru-RU"/>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14:paraId="56BFD61E" w14:textId="77777777" w:rsidR="006E3641" w:rsidRPr="00F5228B" w:rsidRDefault="006E3641" w:rsidP="006E364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Значимые темы искусства.</w:t>
      </w:r>
    </w:p>
    <w:p w14:paraId="188622F4" w14:textId="77777777" w:rsidR="006E3641" w:rsidRPr="00F5228B" w:rsidRDefault="006E3641" w:rsidP="006E364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О чём говорит искусство?</w:t>
      </w:r>
    </w:p>
    <w:p w14:paraId="6CF7AD40"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Земля – наш общий дом.</w:t>
      </w:r>
      <w:r w:rsidRPr="00F5228B">
        <w:rPr>
          <w:rFonts w:ascii="Times New Roman" w:eastAsia="Times New Roman" w:hAnsi="Times New Roman" w:cs="Times New Roman"/>
          <w:sz w:val="24"/>
          <w:szCs w:val="24"/>
          <w:lang w:eastAsia="ru-RU"/>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14:paraId="74BE5C72"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 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14:paraId="45ED6658"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Родина моя — Россия</w:t>
      </w:r>
      <w:r w:rsidRPr="00F5228B">
        <w:rPr>
          <w:rFonts w:ascii="Times New Roman" w:eastAsia="Times New Roman" w:hAnsi="Times New Roman" w:cs="Times New Roman"/>
          <w:sz w:val="24"/>
          <w:szCs w:val="24"/>
          <w:lang w:eastAsia="ru-RU"/>
        </w:rPr>
        <w:t>.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14:paraId="3F7C0B38"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Человек и человеческие взаимоотношения</w:t>
      </w:r>
      <w:r w:rsidRPr="00F5228B">
        <w:rPr>
          <w:rFonts w:ascii="Times New Roman" w:eastAsia="Times New Roman" w:hAnsi="Times New Roman" w:cs="Times New Roman"/>
          <w:sz w:val="24"/>
          <w:szCs w:val="24"/>
          <w:lang w:eastAsia="ru-RU"/>
        </w:rPr>
        <w:t>.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14:paraId="14C7479A"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Искусство дарит людям красоту</w:t>
      </w:r>
      <w:r w:rsidRPr="00F5228B">
        <w:rPr>
          <w:rFonts w:ascii="Times New Roman" w:eastAsia="Times New Roman" w:hAnsi="Times New Roman" w:cs="Times New Roman"/>
          <w:sz w:val="24"/>
          <w:szCs w:val="24"/>
          <w:lang w:eastAsia="ru-RU"/>
        </w:rPr>
        <w:t>.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14:paraId="3C1293C5" w14:textId="77777777" w:rsidR="006E3641" w:rsidRPr="00F5228B" w:rsidRDefault="006E3641" w:rsidP="006E3641">
      <w:pPr>
        <w:spacing w:after="0" w:line="240" w:lineRule="auto"/>
        <w:ind w:firstLine="426"/>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Опыт художественно-творческой деятельности</w:t>
      </w:r>
    </w:p>
    <w:p w14:paraId="2FBBC894"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14:paraId="520AB1B4"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14:paraId="7F501B5B"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Овладение основами художественной грамоты: композицией, формой, ритмом, линией, цветом, объёмом, фактурой. </w:t>
      </w:r>
    </w:p>
    <w:p w14:paraId="3F367183"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Создание моделей предметов бытового окружения человека. Овладение элементарными навыками лепки и бумагопластики.</w:t>
      </w:r>
    </w:p>
    <w:p w14:paraId="26AD8762"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14:paraId="6A2F7771"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14:paraId="3A0616C6"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14:paraId="16A472EA"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p>
    <w:p w14:paraId="3DD92B56" w14:textId="77777777" w:rsidR="006E3641" w:rsidRPr="00F5228B" w:rsidRDefault="006E3641" w:rsidP="006E364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1 класс (33 часа) </w:t>
      </w:r>
    </w:p>
    <w:p w14:paraId="4F606226" w14:textId="77777777" w:rsidR="006E3641" w:rsidRPr="00F5228B" w:rsidRDefault="006E3641" w:rsidP="006E364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3FA238D3" w14:textId="77777777" w:rsidR="006E3641" w:rsidRPr="00F5228B" w:rsidRDefault="006E3641" w:rsidP="006E364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изобразительному искусству</w:t>
      </w:r>
    </w:p>
    <w:p w14:paraId="4D6ADB81" w14:textId="77777777" w:rsidR="006E3641" w:rsidRPr="00F5228B" w:rsidRDefault="006E3641" w:rsidP="006E364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 концу 1 класса </w:t>
      </w:r>
    </w:p>
    <w:p w14:paraId="1773D070"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ЛИЧНОСТНЫЕ </w:t>
      </w:r>
    </w:p>
    <w:p w14:paraId="511013BB"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У обучающихся будут сформированы: </w:t>
      </w:r>
    </w:p>
    <w:p w14:paraId="70D1CBDD" w14:textId="77777777" w:rsidR="006E3641" w:rsidRPr="00F5228B" w:rsidRDefault="006E3641" w:rsidP="00261EC1">
      <w:pPr>
        <w:numPr>
          <w:ilvl w:val="0"/>
          <w:numId w:val="148"/>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положительное отношение к урокам изобразительного искусства. </w:t>
      </w:r>
    </w:p>
    <w:p w14:paraId="3B86E2CF"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для формирования: </w:t>
      </w:r>
    </w:p>
    <w:p w14:paraId="40B7ED0D" w14:textId="77777777" w:rsidR="006E3641" w:rsidRPr="00F5228B" w:rsidRDefault="006E3641" w:rsidP="00261EC1">
      <w:pPr>
        <w:numPr>
          <w:ilvl w:val="0"/>
          <w:numId w:val="14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познавательной мотивации к изобразительному искусству; </w:t>
      </w:r>
    </w:p>
    <w:p w14:paraId="6B0DDAFF" w14:textId="77777777" w:rsidR="006E3641" w:rsidRPr="00F5228B" w:rsidRDefault="006E3641" w:rsidP="00261EC1">
      <w:pPr>
        <w:numPr>
          <w:ilvl w:val="0"/>
          <w:numId w:val="14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осознания своей принадлежности народу, чувства уважения к народным художественным традициям России; </w:t>
      </w:r>
    </w:p>
    <w:p w14:paraId="0D974939" w14:textId="77777777" w:rsidR="006E3641" w:rsidRPr="00F5228B" w:rsidRDefault="006E3641" w:rsidP="00261EC1">
      <w:pPr>
        <w:numPr>
          <w:ilvl w:val="0"/>
          <w:numId w:val="14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внимательного отношения к красоте окружающего мира, к произведениям искусства; </w:t>
      </w:r>
    </w:p>
    <w:p w14:paraId="7FE0C86D" w14:textId="77777777" w:rsidR="006E3641" w:rsidRPr="00F5228B" w:rsidRDefault="006E3641" w:rsidP="00261EC1">
      <w:pPr>
        <w:numPr>
          <w:ilvl w:val="0"/>
          <w:numId w:val="14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эмоционально-ценностного отношения к произведениям искусства и изображаемой действительности. </w:t>
      </w:r>
    </w:p>
    <w:p w14:paraId="6D75EAB1"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p>
    <w:p w14:paraId="5FB9741F"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ПРЕДМЕТНЫЕ </w:t>
      </w:r>
    </w:p>
    <w:p w14:paraId="68A8B1C9"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2AB954C5" w14:textId="77777777" w:rsidR="006E3641" w:rsidRPr="00F5228B" w:rsidRDefault="006E3641" w:rsidP="00261EC1">
      <w:pPr>
        <w:numPr>
          <w:ilvl w:val="0"/>
          <w:numId w:val="150"/>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называть расположение цветов радуги; </w:t>
      </w:r>
    </w:p>
    <w:p w14:paraId="22F5E0DC" w14:textId="77777777" w:rsidR="006E3641" w:rsidRPr="00F5228B" w:rsidRDefault="006E3641" w:rsidP="00261EC1">
      <w:pPr>
        <w:numPr>
          <w:ilvl w:val="0"/>
          <w:numId w:val="15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называть цветовой круг (12 цветов), основные и составные цвета, тёплые и холодные цвета; </w:t>
      </w:r>
    </w:p>
    <w:p w14:paraId="4DC022DA" w14:textId="77777777" w:rsidR="006E3641" w:rsidRPr="00F5228B" w:rsidRDefault="006E3641" w:rsidP="00261EC1">
      <w:pPr>
        <w:numPr>
          <w:ilvl w:val="0"/>
          <w:numId w:val="15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составлять дополнительные цвета из основных цветов; </w:t>
      </w:r>
    </w:p>
    <w:p w14:paraId="5F05D13F" w14:textId="77777777" w:rsidR="006E3641" w:rsidRPr="00F5228B" w:rsidRDefault="006E3641" w:rsidP="00261EC1">
      <w:pPr>
        <w:numPr>
          <w:ilvl w:val="0"/>
          <w:numId w:val="15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работать с цветом, линией, пятном, формой при создании графических, живописных, декоративных работ, а также при выполнении заданий по лепке, архитектуре и дизайну; </w:t>
      </w:r>
    </w:p>
    <w:p w14:paraId="7D3945BC" w14:textId="77777777" w:rsidR="006E3641" w:rsidRPr="00F5228B" w:rsidRDefault="006E3641" w:rsidP="00261EC1">
      <w:pPr>
        <w:numPr>
          <w:ilvl w:val="0"/>
          <w:numId w:val="15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в работе разнообразные художественные материалы (гуашь, акварель, цветные карандаши, графитный карандаш); </w:t>
      </w:r>
    </w:p>
    <w:p w14:paraId="19353410" w14:textId="77777777" w:rsidR="006E3641" w:rsidRPr="00F5228B" w:rsidRDefault="006E3641" w:rsidP="00261EC1">
      <w:pPr>
        <w:numPr>
          <w:ilvl w:val="0"/>
          <w:numId w:val="15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элементарно передавать глубину пространства на плоскости листа (загораживание, уменьшение объектов при удалении, расположение их в верхней части листа). </w:t>
      </w:r>
    </w:p>
    <w:p w14:paraId="291AF98B"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0AE41806" w14:textId="77777777" w:rsidR="006E3641" w:rsidRPr="00F5228B" w:rsidRDefault="006E3641" w:rsidP="00261EC1">
      <w:pPr>
        <w:numPr>
          <w:ilvl w:val="0"/>
          <w:numId w:val="151"/>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передавать в композиции сюжет и смысловую связь между объектами; </w:t>
      </w:r>
    </w:p>
    <w:p w14:paraId="6B7A5F71" w14:textId="77777777" w:rsidR="006E3641" w:rsidRPr="00F5228B" w:rsidRDefault="006E3641" w:rsidP="00261EC1">
      <w:pPr>
        <w:numPr>
          <w:ilvl w:val="0"/>
          <w:numId w:val="151"/>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подбирать цвет в соответствии с передаваемым в работе настроением; </w:t>
      </w:r>
    </w:p>
    <w:p w14:paraId="50AC53E8" w14:textId="77777777" w:rsidR="006E3641" w:rsidRPr="00F5228B" w:rsidRDefault="006E3641" w:rsidP="00261EC1">
      <w:pPr>
        <w:numPr>
          <w:ilvl w:val="0"/>
          <w:numId w:val="151"/>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некоторые декоративные приёмы (печать разнообразными материалами, набрызг краски и др.); </w:t>
      </w:r>
    </w:p>
    <w:p w14:paraId="7E1BCDCF" w14:textId="77777777" w:rsidR="006E3641" w:rsidRPr="00F5228B" w:rsidRDefault="006E3641" w:rsidP="00261EC1">
      <w:pPr>
        <w:numPr>
          <w:ilvl w:val="0"/>
          <w:numId w:val="151"/>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(узнавать) произведения традиционных народных художественных промыслов (Дымка, Филимоново, Городец, Хохлома, Гжель и др.). </w:t>
      </w:r>
    </w:p>
    <w:p w14:paraId="0BB378EF"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p>
    <w:p w14:paraId="7F3330AD"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МЕТАПРЕДМЕТНЫЕ </w:t>
      </w:r>
    </w:p>
    <w:p w14:paraId="69DF6477"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Регулятивные </w:t>
      </w:r>
    </w:p>
    <w:p w14:paraId="3A1E20BE"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30DAE800" w14:textId="77777777" w:rsidR="006E3641" w:rsidRPr="00F5228B" w:rsidRDefault="006E3641" w:rsidP="00261EC1">
      <w:pPr>
        <w:numPr>
          <w:ilvl w:val="0"/>
          <w:numId w:val="15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адекватно воспринимать содержательную оценку своей работы учителем; </w:t>
      </w:r>
    </w:p>
    <w:p w14:paraId="59030CB5" w14:textId="77777777" w:rsidR="006E3641" w:rsidRPr="00F5228B" w:rsidRDefault="006E3641" w:rsidP="00261EC1">
      <w:pPr>
        <w:numPr>
          <w:ilvl w:val="0"/>
          <w:numId w:val="15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работу по заданной инструкции; </w:t>
      </w:r>
    </w:p>
    <w:p w14:paraId="650B6B3F" w14:textId="77777777" w:rsidR="006E3641" w:rsidRPr="00F5228B" w:rsidRDefault="006E3641" w:rsidP="00261EC1">
      <w:pPr>
        <w:numPr>
          <w:ilvl w:val="0"/>
          <w:numId w:val="15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изученные приёмы работы красками; </w:t>
      </w:r>
    </w:p>
    <w:p w14:paraId="021E3485" w14:textId="77777777" w:rsidR="006E3641" w:rsidRPr="00F5228B" w:rsidRDefault="006E3641" w:rsidP="00261EC1">
      <w:pPr>
        <w:numPr>
          <w:ilvl w:val="0"/>
          <w:numId w:val="15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пошаговый контроль своих действий, используя способ сличения своей работы с заданной в учебнике последовательностью; </w:t>
      </w:r>
    </w:p>
    <w:p w14:paraId="5BD1839E" w14:textId="77777777" w:rsidR="006E3641" w:rsidRPr="00F5228B" w:rsidRDefault="006E3641" w:rsidP="00261EC1">
      <w:pPr>
        <w:numPr>
          <w:ilvl w:val="0"/>
          <w:numId w:val="15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вносить коррективы в свою работу; </w:t>
      </w:r>
    </w:p>
    <w:p w14:paraId="0FB3322D"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6898906F" w14:textId="77777777" w:rsidR="006E3641" w:rsidRPr="00F5228B" w:rsidRDefault="006E3641" w:rsidP="00261EC1">
      <w:pPr>
        <w:numPr>
          <w:ilvl w:val="0"/>
          <w:numId w:val="153"/>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понимать цель выполняемых действий, </w:t>
      </w:r>
    </w:p>
    <w:p w14:paraId="3FE9D2FB" w14:textId="77777777" w:rsidR="006E3641" w:rsidRPr="00F5228B" w:rsidRDefault="006E3641" w:rsidP="00261EC1">
      <w:pPr>
        <w:numPr>
          <w:ilvl w:val="0"/>
          <w:numId w:val="15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адекватно оценивать правильность выполнения задания; </w:t>
      </w:r>
    </w:p>
    <w:p w14:paraId="084FCD2A" w14:textId="77777777" w:rsidR="006E3641" w:rsidRPr="00F5228B" w:rsidRDefault="006E3641" w:rsidP="00261EC1">
      <w:pPr>
        <w:numPr>
          <w:ilvl w:val="0"/>
          <w:numId w:val="15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результаты собственной и коллективной работы по заданным критериям; </w:t>
      </w:r>
    </w:p>
    <w:p w14:paraId="787E7FE6" w14:textId="77777777" w:rsidR="006E3641" w:rsidRPr="00F5228B" w:rsidRDefault="006E3641" w:rsidP="00261EC1">
      <w:pPr>
        <w:numPr>
          <w:ilvl w:val="0"/>
          <w:numId w:val="15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решать творческую задачу, используя известные средства; </w:t>
      </w:r>
    </w:p>
    <w:p w14:paraId="27FD8AE0" w14:textId="77777777" w:rsidR="006E3641" w:rsidRPr="00F5228B" w:rsidRDefault="006E3641" w:rsidP="00261EC1">
      <w:pPr>
        <w:numPr>
          <w:ilvl w:val="0"/>
          <w:numId w:val="15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включаться в самостоятельную творческую деятельность (изобразительную, декоративную и конструктивную). </w:t>
      </w:r>
    </w:p>
    <w:p w14:paraId="44C571A4"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Познавательные </w:t>
      </w:r>
    </w:p>
    <w:p w14:paraId="65A5783E"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1802D04C" w14:textId="77777777" w:rsidR="006E3641" w:rsidRPr="00F5228B" w:rsidRDefault="006E3641" w:rsidP="00261EC1">
      <w:pPr>
        <w:numPr>
          <w:ilvl w:val="0"/>
          <w:numId w:val="15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«читать» условные знаки, данные в учебнике; </w:t>
      </w:r>
    </w:p>
    <w:p w14:paraId="3EFDAB0F" w14:textId="77777777" w:rsidR="006E3641" w:rsidRPr="00F5228B" w:rsidRDefault="006E3641" w:rsidP="00261EC1">
      <w:pPr>
        <w:numPr>
          <w:ilvl w:val="0"/>
          <w:numId w:val="15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находить нужную информацию в словарях учебника; </w:t>
      </w:r>
    </w:p>
    <w:p w14:paraId="249821D0" w14:textId="77777777" w:rsidR="006E3641" w:rsidRPr="00F5228B" w:rsidRDefault="006E3641" w:rsidP="00261EC1">
      <w:pPr>
        <w:numPr>
          <w:ilvl w:val="0"/>
          <w:numId w:val="15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вести поиск при составлении коллекций картинок, открыток; </w:t>
      </w:r>
    </w:p>
    <w:p w14:paraId="7B55E759" w14:textId="77777777" w:rsidR="006E3641" w:rsidRPr="00F5228B" w:rsidRDefault="006E3641" w:rsidP="00261EC1">
      <w:pPr>
        <w:numPr>
          <w:ilvl w:val="0"/>
          <w:numId w:val="15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цвета и их оттенки, соотносить объекты дизайна с определённой геометрической формой. </w:t>
      </w:r>
    </w:p>
    <w:p w14:paraId="299949C7"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78B0284A" w14:textId="77777777" w:rsidR="006E3641" w:rsidRPr="00F5228B" w:rsidRDefault="006E3641" w:rsidP="00261EC1">
      <w:pPr>
        <w:numPr>
          <w:ilvl w:val="0"/>
          <w:numId w:val="15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используя справочные материалы учебника; </w:t>
      </w:r>
    </w:p>
    <w:p w14:paraId="19068649" w14:textId="77777777" w:rsidR="006E3641" w:rsidRPr="00F5228B" w:rsidRDefault="006E3641" w:rsidP="00261EC1">
      <w:pPr>
        <w:numPr>
          <w:ilvl w:val="0"/>
          <w:numId w:val="15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формы в объектах дизайна и архитектуры; </w:t>
      </w:r>
    </w:p>
    <w:p w14:paraId="2A5A6B79" w14:textId="77777777" w:rsidR="006E3641" w:rsidRPr="00F5228B" w:rsidRDefault="006E3641" w:rsidP="00261EC1">
      <w:pPr>
        <w:numPr>
          <w:ilvl w:val="0"/>
          <w:numId w:val="15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изображения персонажей в картинах разных художников; </w:t>
      </w:r>
    </w:p>
    <w:p w14:paraId="69D9C956" w14:textId="77777777" w:rsidR="006E3641" w:rsidRPr="00F5228B" w:rsidRDefault="006E3641" w:rsidP="00261EC1">
      <w:pPr>
        <w:numPr>
          <w:ilvl w:val="0"/>
          <w:numId w:val="155"/>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характеризовать персонажей произведения искусства; </w:t>
      </w:r>
    </w:p>
    <w:p w14:paraId="630DD3EA" w14:textId="77777777" w:rsidR="006E3641" w:rsidRPr="00F5228B" w:rsidRDefault="006E3641" w:rsidP="00261EC1">
      <w:pPr>
        <w:numPr>
          <w:ilvl w:val="0"/>
          <w:numId w:val="15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группировать произведения народных промыслов по их характерным особенностям; </w:t>
      </w:r>
    </w:p>
    <w:p w14:paraId="24879286" w14:textId="77777777" w:rsidR="006E3641" w:rsidRPr="00F5228B" w:rsidRDefault="006E3641" w:rsidP="00261EC1">
      <w:pPr>
        <w:numPr>
          <w:ilvl w:val="0"/>
          <w:numId w:val="155"/>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конструировать объекты дизайна. </w:t>
      </w:r>
    </w:p>
    <w:p w14:paraId="000CE258"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Коммуникативные </w:t>
      </w:r>
    </w:p>
    <w:p w14:paraId="0953FE46"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764E6EA9" w14:textId="77777777" w:rsidR="006E3641" w:rsidRPr="00F5228B" w:rsidRDefault="006E3641" w:rsidP="00261EC1">
      <w:pPr>
        <w:numPr>
          <w:ilvl w:val="0"/>
          <w:numId w:val="15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отвечать на вопросы, задавать вопросы для уточнения непонятного; </w:t>
      </w:r>
    </w:p>
    <w:p w14:paraId="39F84FD6" w14:textId="77777777" w:rsidR="006E3641" w:rsidRPr="00F5228B" w:rsidRDefault="006E3641" w:rsidP="00261EC1">
      <w:pPr>
        <w:numPr>
          <w:ilvl w:val="0"/>
          <w:numId w:val="156"/>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комментировать последовательность действий; </w:t>
      </w:r>
    </w:p>
    <w:p w14:paraId="061B918C" w14:textId="77777777" w:rsidR="006E3641" w:rsidRPr="00F5228B" w:rsidRDefault="006E3641" w:rsidP="00261EC1">
      <w:pPr>
        <w:numPr>
          <w:ilvl w:val="0"/>
          <w:numId w:val="15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выслушивать друг друга, договариваться, работая в паре; </w:t>
      </w:r>
    </w:p>
    <w:p w14:paraId="6AAB624D" w14:textId="77777777" w:rsidR="006E3641" w:rsidRPr="00F5228B" w:rsidRDefault="006E3641" w:rsidP="00261EC1">
      <w:pPr>
        <w:numPr>
          <w:ilvl w:val="0"/>
          <w:numId w:val="156"/>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участвовать в коллективном обсуждении; </w:t>
      </w:r>
    </w:p>
    <w:p w14:paraId="4BE717E3" w14:textId="77777777" w:rsidR="006E3641" w:rsidRPr="00F5228B" w:rsidRDefault="006E3641" w:rsidP="00261EC1">
      <w:pPr>
        <w:numPr>
          <w:ilvl w:val="0"/>
          <w:numId w:val="15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совместные действия со сверстниками и взрослыми при реализации творческой работы. </w:t>
      </w:r>
    </w:p>
    <w:p w14:paraId="7B8C393A"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4D7C5723" w14:textId="77777777" w:rsidR="006E3641" w:rsidRPr="00F5228B" w:rsidRDefault="006E3641" w:rsidP="00261EC1">
      <w:pPr>
        <w:numPr>
          <w:ilvl w:val="0"/>
          <w:numId w:val="15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выражать собственное эмоциональное отношение к изображаемому; </w:t>
      </w:r>
    </w:p>
    <w:p w14:paraId="3627B74D" w14:textId="77777777" w:rsidR="006E3641" w:rsidRPr="00F5228B" w:rsidRDefault="006E3641" w:rsidP="00261EC1">
      <w:pPr>
        <w:numPr>
          <w:ilvl w:val="0"/>
          <w:numId w:val="15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быть терпимыми к другим мнениям, учитывать их в совместной работе; </w:t>
      </w:r>
    </w:p>
    <w:p w14:paraId="2CAFD9CB" w14:textId="77777777" w:rsidR="006E3641" w:rsidRPr="00F5228B" w:rsidRDefault="006E3641" w:rsidP="00261EC1">
      <w:pPr>
        <w:numPr>
          <w:ilvl w:val="0"/>
          <w:numId w:val="15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договариваться и приходить к общему решению, работая в паре; </w:t>
      </w:r>
    </w:p>
    <w:p w14:paraId="71430BE6" w14:textId="77777777" w:rsidR="006E3641" w:rsidRPr="00F5228B" w:rsidRDefault="006E3641" w:rsidP="00261EC1">
      <w:pPr>
        <w:numPr>
          <w:ilvl w:val="0"/>
          <w:numId w:val="15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строить продуктивное взаимодействие и сотрудничество со сверстниками и взрослыми для реализации проектной деятельности (под руководством учителя). </w:t>
      </w:r>
    </w:p>
    <w:p w14:paraId="342C5783" w14:textId="77777777" w:rsidR="006E3641" w:rsidRPr="00F5228B" w:rsidRDefault="006E3641" w:rsidP="006E3641">
      <w:pPr>
        <w:spacing w:after="0" w:line="240" w:lineRule="auto"/>
        <w:jc w:val="both"/>
        <w:rPr>
          <w:rFonts w:ascii="Times New Roman" w:eastAsia="Times New Roman" w:hAnsi="Times New Roman" w:cs="Times New Roman"/>
          <w:b/>
          <w:sz w:val="24"/>
          <w:szCs w:val="24"/>
          <w:lang w:eastAsia="ru-RU"/>
        </w:rPr>
      </w:pPr>
    </w:p>
    <w:p w14:paraId="2426183B" w14:textId="77777777" w:rsidR="006E3641" w:rsidRPr="00F5228B" w:rsidRDefault="006E3641" w:rsidP="006E364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2 класс (35 часов) </w:t>
      </w:r>
    </w:p>
    <w:p w14:paraId="647C4887" w14:textId="77777777" w:rsidR="006E3641" w:rsidRPr="00F5228B" w:rsidRDefault="006E3641" w:rsidP="006E364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0EF74C9F" w14:textId="77777777" w:rsidR="006E3641" w:rsidRPr="00F5228B" w:rsidRDefault="006E3641" w:rsidP="006E364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изобразительному искусству</w:t>
      </w:r>
    </w:p>
    <w:p w14:paraId="4043209E" w14:textId="77777777" w:rsidR="006E3641" w:rsidRPr="00F5228B" w:rsidRDefault="006E3641" w:rsidP="006E364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 концу 2 класса </w:t>
      </w:r>
    </w:p>
    <w:p w14:paraId="6A47115B"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ЛИЧНОСТНЫЕ </w:t>
      </w:r>
    </w:p>
    <w:p w14:paraId="4371C698"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У обучающихся будут сформированы: </w:t>
      </w:r>
    </w:p>
    <w:p w14:paraId="7EDC9CB1" w14:textId="77777777" w:rsidR="006E3641" w:rsidRPr="00F5228B" w:rsidRDefault="006E3641" w:rsidP="00261EC1">
      <w:pPr>
        <w:numPr>
          <w:ilvl w:val="0"/>
          <w:numId w:val="15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положительная мотивация и познавательный интерес к урокам изобразительного искусства; </w:t>
      </w:r>
    </w:p>
    <w:p w14:paraId="70742C95" w14:textId="77777777" w:rsidR="006E3641" w:rsidRPr="00F5228B" w:rsidRDefault="006E3641" w:rsidP="00261EC1">
      <w:pPr>
        <w:numPr>
          <w:ilvl w:val="0"/>
          <w:numId w:val="15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осознание своей принадлежности народу, чувства уважения к традиционному народному художественному искусству России; </w:t>
      </w:r>
    </w:p>
    <w:p w14:paraId="33DF3AC1" w14:textId="77777777" w:rsidR="006E3641" w:rsidRPr="00F5228B" w:rsidRDefault="006E3641" w:rsidP="00261EC1">
      <w:pPr>
        <w:numPr>
          <w:ilvl w:val="0"/>
          <w:numId w:val="15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внимательное отношение к красоте окружающего мира, к произведениям искусства; </w:t>
      </w:r>
    </w:p>
    <w:p w14:paraId="15DDC3E0" w14:textId="77777777" w:rsidR="006E3641" w:rsidRPr="00F5228B" w:rsidRDefault="006E3641" w:rsidP="00261EC1">
      <w:pPr>
        <w:numPr>
          <w:ilvl w:val="0"/>
          <w:numId w:val="15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эмоционально-ценностное отношение к произведениям искусства и изображаемой действительности. </w:t>
      </w:r>
    </w:p>
    <w:p w14:paraId="77B01FF8"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для формирования: </w:t>
      </w:r>
    </w:p>
    <w:p w14:paraId="3AC764C1" w14:textId="77777777" w:rsidR="006E3641" w:rsidRPr="00F5228B" w:rsidRDefault="006E3641" w:rsidP="00261EC1">
      <w:pPr>
        <w:numPr>
          <w:ilvl w:val="0"/>
          <w:numId w:val="15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чувства сопричастности к культуре своего народа, чувства уважения к мастерам художественного промысла; </w:t>
      </w:r>
    </w:p>
    <w:p w14:paraId="0E711D1A" w14:textId="77777777" w:rsidR="006E3641" w:rsidRPr="00F5228B" w:rsidRDefault="006E3641" w:rsidP="00261EC1">
      <w:pPr>
        <w:numPr>
          <w:ilvl w:val="0"/>
          <w:numId w:val="15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понимания разнообразия и богатства художественных средств для выражения отношения к окружающему миру; </w:t>
      </w:r>
    </w:p>
    <w:p w14:paraId="247631E2" w14:textId="77777777" w:rsidR="006E3641" w:rsidRPr="00F5228B" w:rsidRDefault="006E3641" w:rsidP="00261EC1">
      <w:pPr>
        <w:numPr>
          <w:ilvl w:val="0"/>
          <w:numId w:val="15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положительной мотивации к изучению различных приёмов и способов живописи, лепки, передачи пространства; </w:t>
      </w:r>
    </w:p>
    <w:p w14:paraId="656470DC" w14:textId="77777777" w:rsidR="006E3641" w:rsidRPr="00F5228B" w:rsidRDefault="006E3641" w:rsidP="00261EC1">
      <w:pPr>
        <w:numPr>
          <w:ilvl w:val="0"/>
          <w:numId w:val="15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интереса к посещению художественных музеев, выставок; </w:t>
      </w:r>
    </w:p>
    <w:p w14:paraId="594A85E1" w14:textId="77777777" w:rsidR="006E3641" w:rsidRPr="00F5228B" w:rsidRDefault="006E3641" w:rsidP="00261EC1">
      <w:pPr>
        <w:numPr>
          <w:ilvl w:val="0"/>
          <w:numId w:val="15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представлений о роли изобразительного, декоративного и народного искусства в жизни человека. </w:t>
      </w:r>
    </w:p>
    <w:p w14:paraId="1AFF0067"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p>
    <w:p w14:paraId="43BF25F7"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ПРЕДМЕТНЫЕ </w:t>
      </w:r>
    </w:p>
    <w:p w14:paraId="17205790"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4ECBF931" w14:textId="77777777" w:rsidR="006E3641" w:rsidRPr="00F5228B" w:rsidRDefault="006E3641" w:rsidP="00261EC1">
      <w:pPr>
        <w:numPr>
          <w:ilvl w:val="0"/>
          <w:numId w:val="16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основные и составные, тёплые и холодные цвета; </w:t>
      </w:r>
    </w:p>
    <w:p w14:paraId="0223AA64" w14:textId="77777777" w:rsidR="006E3641" w:rsidRPr="00F5228B" w:rsidRDefault="006E3641" w:rsidP="00261EC1">
      <w:pPr>
        <w:numPr>
          <w:ilvl w:val="0"/>
          <w:numId w:val="16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составлять разнообразные оттенки на основе смешения цветов с белым и чёрным; </w:t>
      </w:r>
    </w:p>
    <w:p w14:paraId="2D4C6CC9" w14:textId="77777777" w:rsidR="006E3641" w:rsidRPr="00F5228B" w:rsidRDefault="006E3641" w:rsidP="00261EC1">
      <w:pPr>
        <w:numPr>
          <w:ilvl w:val="0"/>
          <w:numId w:val="16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(узнавать) произведения традиционных народных художественных промыслов (Каргополь, Архангельск, Северная Двина, Мезень); </w:t>
      </w:r>
    </w:p>
    <w:p w14:paraId="67F6262C" w14:textId="77777777" w:rsidR="006E3641" w:rsidRPr="00F5228B" w:rsidRDefault="006E3641" w:rsidP="00261EC1">
      <w:pPr>
        <w:numPr>
          <w:ilvl w:val="0"/>
          <w:numId w:val="16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передавать в композиции сюжет и смысловую связь между объектами; </w:t>
      </w:r>
    </w:p>
    <w:p w14:paraId="69235DF1" w14:textId="77777777" w:rsidR="006E3641" w:rsidRPr="00F5228B" w:rsidRDefault="006E3641" w:rsidP="00261EC1">
      <w:pPr>
        <w:numPr>
          <w:ilvl w:val="0"/>
          <w:numId w:val="16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подбирать цвет в соответствии с передаваемым в работе настроением; </w:t>
      </w:r>
    </w:p>
    <w:p w14:paraId="0CD7DF57" w14:textId="77777777" w:rsidR="006E3641" w:rsidRPr="00F5228B" w:rsidRDefault="006E3641" w:rsidP="00261EC1">
      <w:pPr>
        <w:numPr>
          <w:ilvl w:val="0"/>
          <w:numId w:val="16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в работе разнообразные художественные материалы (акварель, гуашь, графитный карандаш) и техники (по-сырому, раздельный мазок, от пятна, смешанные техники); </w:t>
      </w:r>
    </w:p>
    <w:p w14:paraId="509FB896" w14:textId="77777777" w:rsidR="006E3641" w:rsidRPr="00F5228B" w:rsidRDefault="006E3641" w:rsidP="00261EC1">
      <w:pPr>
        <w:numPr>
          <w:ilvl w:val="0"/>
          <w:numId w:val="16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применять основные средства художественной выразительности в рисунке, живописи и лепке, а также иллюстрациях к произведениям литературы. </w:t>
      </w:r>
    </w:p>
    <w:p w14:paraId="1A79443C"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393B814C" w14:textId="77777777" w:rsidR="006E3641" w:rsidRPr="00F5228B" w:rsidRDefault="006E3641" w:rsidP="00261EC1">
      <w:pPr>
        <w:numPr>
          <w:ilvl w:val="0"/>
          <w:numId w:val="162"/>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rPr>
        <w:t xml:space="preserve">называть ведущие художественные музеи России (Государственная Третьяковская галерея, Музей изобразительных искусств им. </w:t>
      </w:r>
      <w:r w:rsidRPr="00F5228B">
        <w:rPr>
          <w:rFonts w:ascii="Times New Roman" w:eastAsia="Times New Roman" w:hAnsi="Times New Roman" w:cs="Times New Roman"/>
          <w:sz w:val="24"/>
          <w:szCs w:val="24"/>
          <w:lang w:val="en-US"/>
        </w:rPr>
        <w:t xml:space="preserve">А.С. Пушкина, Эрмитаж, Русский музей); </w:t>
      </w:r>
    </w:p>
    <w:p w14:paraId="3ADC0FBC" w14:textId="77777777" w:rsidR="006E3641" w:rsidRPr="00F5228B" w:rsidRDefault="006E3641" w:rsidP="00261EC1">
      <w:pPr>
        <w:numPr>
          <w:ilvl w:val="0"/>
          <w:numId w:val="1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учитывать особенности формообразования и цветового решения при создании декоративных и дизайнерских работ; </w:t>
      </w:r>
    </w:p>
    <w:p w14:paraId="275471F2" w14:textId="77777777" w:rsidR="006E3641" w:rsidRPr="00F5228B" w:rsidRDefault="006E3641" w:rsidP="00261EC1">
      <w:pPr>
        <w:numPr>
          <w:ilvl w:val="0"/>
          <w:numId w:val="1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правильно и выразительно использовать в работе разнообразные художественные материалы (акварель, гуашь, графитный карандаш) и техники (по-сырому, раздельный мазок, от пятна, смешанные техники); </w:t>
      </w:r>
    </w:p>
    <w:p w14:paraId="6DA411CD" w14:textId="77777777" w:rsidR="006E3641" w:rsidRPr="00F5228B" w:rsidRDefault="006E3641" w:rsidP="00261EC1">
      <w:pPr>
        <w:numPr>
          <w:ilvl w:val="0"/>
          <w:numId w:val="1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изображать глубину пространства на плоскости с помощью загораживания, уменьшения удалённых объектов, расположения их ближе к верхнему краю листа; </w:t>
      </w:r>
    </w:p>
    <w:p w14:paraId="4A4BCADA" w14:textId="77777777" w:rsidR="006E3641" w:rsidRPr="00F5228B" w:rsidRDefault="006E3641" w:rsidP="00261EC1">
      <w:pPr>
        <w:numPr>
          <w:ilvl w:val="0"/>
          <w:numId w:val="1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выстраивать в композиции последовательность событий, выделять композиционный центр; </w:t>
      </w:r>
    </w:p>
    <w:p w14:paraId="58B1DDE4" w14:textId="77777777" w:rsidR="006E3641" w:rsidRPr="00F5228B" w:rsidRDefault="006E3641" w:rsidP="00261EC1">
      <w:pPr>
        <w:numPr>
          <w:ilvl w:val="0"/>
          <w:numId w:val="1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понимать выразительные возможности цвета в дизайне, единство функции и формы объекта дизайна, художественные особенности создания формы объектов дизайна </w:t>
      </w:r>
    </w:p>
    <w:p w14:paraId="3A9A65B8" w14:textId="77777777" w:rsidR="006E3641" w:rsidRPr="00F5228B" w:rsidRDefault="006E3641" w:rsidP="00261EC1">
      <w:pPr>
        <w:numPr>
          <w:ilvl w:val="0"/>
          <w:numId w:val="1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 основе призмы, цилиндра, конуса, пирамиды и др.; </w:t>
      </w:r>
    </w:p>
    <w:p w14:paraId="503D2147" w14:textId="77777777" w:rsidR="006E3641" w:rsidRPr="00F5228B" w:rsidRDefault="006E3641" w:rsidP="00261EC1">
      <w:pPr>
        <w:numPr>
          <w:ilvl w:val="0"/>
          <w:numId w:val="1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тематические и декоративные композиции в определённом колорите; </w:t>
      </w:r>
    </w:p>
    <w:p w14:paraId="54328E0A" w14:textId="77777777" w:rsidR="006E3641" w:rsidRPr="00F5228B" w:rsidRDefault="006E3641" w:rsidP="00261EC1">
      <w:pPr>
        <w:numPr>
          <w:ilvl w:val="0"/>
          <w:numId w:val="1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подбирать цветовую гамму (колорит) в соответствии с передаваемым в работе настроением. </w:t>
      </w:r>
    </w:p>
    <w:p w14:paraId="327FE907"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p>
    <w:p w14:paraId="701B91C0"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МЕТАПРЕДМЕТНЫЕ </w:t>
      </w:r>
    </w:p>
    <w:p w14:paraId="6CB35547"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Регулятивные </w:t>
      </w:r>
    </w:p>
    <w:p w14:paraId="36DB7F9A"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1DBB05B3" w14:textId="77777777" w:rsidR="006E3641" w:rsidRPr="00F5228B" w:rsidRDefault="006E3641" w:rsidP="00261EC1">
      <w:pPr>
        <w:numPr>
          <w:ilvl w:val="0"/>
          <w:numId w:val="163"/>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понимать цель выполняемых действий, </w:t>
      </w:r>
    </w:p>
    <w:p w14:paraId="2AD653D5" w14:textId="77777777" w:rsidR="006E3641" w:rsidRPr="00F5228B" w:rsidRDefault="006E3641" w:rsidP="00261EC1">
      <w:pPr>
        <w:numPr>
          <w:ilvl w:val="0"/>
          <w:numId w:val="163"/>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понимать важность планирования работы; </w:t>
      </w:r>
    </w:p>
    <w:p w14:paraId="7B5AE7DE" w14:textId="77777777" w:rsidR="006E3641" w:rsidRPr="00F5228B" w:rsidRDefault="006E3641" w:rsidP="00261EC1">
      <w:pPr>
        <w:numPr>
          <w:ilvl w:val="0"/>
          <w:numId w:val="16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действия, руководствуясь выбранным алгоритмом или инструкцией учителя; </w:t>
      </w:r>
    </w:p>
    <w:p w14:paraId="697E3984" w14:textId="77777777" w:rsidR="006E3641" w:rsidRPr="00F5228B" w:rsidRDefault="006E3641" w:rsidP="00261EC1">
      <w:pPr>
        <w:numPr>
          <w:ilvl w:val="0"/>
          <w:numId w:val="16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контроль своих действий, используя способ сличения своей работы с заданной в учебнике последовательностью; </w:t>
      </w:r>
    </w:p>
    <w:p w14:paraId="2A715F30" w14:textId="77777777" w:rsidR="006E3641" w:rsidRPr="00F5228B" w:rsidRDefault="006E3641" w:rsidP="00261EC1">
      <w:pPr>
        <w:numPr>
          <w:ilvl w:val="0"/>
          <w:numId w:val="16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адекватно оценивать правильность выполнения задания; </w:t>
      </w:r>
    </w:p>
    <w:p w14:paraId="5A5D6CEF" w14:textId="77777777" w:rsidR="006E3641" w:rsidRPr="00F5228B" w:rsidRDefault="006E3641" w:rsidP="00261EC1">
      <w:pPr>
        <w:numPr>
          <w:ilvl w:val="0"/>
          <w:numId w:val="16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осмысленно выбирать материал, приём или технику работы; </w:t>
      </w:r>
    </w:p>
    <w:p w14:paraId="4D28E504" w14:textId="77777777" w:rsidR="006E3641" w:rsidRPr="00F5228B" w:rsidRDefault="006E3641" w:rsidP="00261EC1">
      <w:pPr>
        <w:numPr>
          <w:ilvl w:val="0"/>
          <w:numId w:val="16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результаты собственной и коллективной работы по заданным критериям; </w:t>
      </w:r>
    </w:p>
    <w:p w14:paraId="34E69C47" w14:textId="77777777" w:rsidR="006E3641" w:rsidRPr="00F5228B" w:rsidRDefault="006E3641" w:rsidP="00261EC1">
      <w:pPr>
        <w:numPr>
          <w:ilvl w:val="0"/>
          <w:numId w:val="16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решать творческую задачу, используя известные средства; </w:t>
      </w:r>
    </w:p>
    <w:p w14:paraId="0E0610C2"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19BDA876" w14:textId="77777777" w:rsidR="006E3641" w:rsidRPr="00F5228B" w:rsidRDefault="006E3641" w:rsidP="00261EC1">
      <w:pPr>
        <w:numPr>
          <w:ilvl w:val="0"/>
          <w:numId w:val="16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продумывать план действий при работе в паре, при создании проектов; </w:t>
      </w:r>
    </w:p>
    <w:p w14:paraId="1BF4835F" w14:textId="77777777" w:rsidR="006E3641" w:rsidRPr="00F5228B" w:rsidRDefault="006E3641" w:rsidP="00261EC1">
      <w:pPr>
        <w:numPr>
          <w:ilvl w:val="0"/>
          <w:numId w:val="16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объяснять, какие приёмы, техники были использованы в работе, как строилась работа; </w:t>
      </w:r>
    </w:p>
    <w:p w14:paraId="0E609873" w14:textId="77777777" w:rsidR="006E3641" w:rsidRPr="00F5228B" w:rsidRDefault="006E3641" w:rsidP="00261EC1">
      <w:pPr>
        <w:numPr>
          <w:ilvl w:val="0"/>
          <w:numId w:val="16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и соотносить замысел и результат работы; </w:t>
      </w:r>
    </w:p>
    <w:p w14:paraId="2AC52B73" w14:textId="77777777" w:rsidR="006E3641" w:rsidRPr="00F5228B" w:rsidRDefault="006E3641" w:rsidP="00261EC1">
      <w:pPr>
        <w:numPr>
          <w:ilvl w:val="0"/>
          <w:numId w:val="16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включаться в самостоятельную творческую деятельность (изобразительную, декоративную и конструктивную). </w:t>
      </w:r>
    </w:p>
    <w:p w14:paraId="6920B30A"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Познавательные </w:t>
      </w:r>
    </w:p>
    <w:p w14:paraId="268185CA"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51F65339" w14:textId="77777777" w:rsidR="006E3641" w:rsidRPr="00F5228B" w:rsidRDefault="006E3641" w:rsidP="00261EC1">
      <w:pPr>
        <w:numPr>
          <w:ilvl w:val="0"/>
          <w:numId w:val="16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используя справочные материалы учебника; </w:t>
      </w:r>
    </w:p>
    <w:p w14:paraId="71E39E6D" w14:textId="77777777" w:rsidR="006E3641" w:rsidRPr="00F5228B" w:rsidRDefault="006E3641" w:rsidP="00261EC1">
      <w:pPr>
        <w:numPr>
          <w:ilvl w:val="0"/>
          <w:numId w:val="16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формы в объектах дизайна и архитектуры; </w:t>
      </w:r>
    </w:p>
    <w:p w14:paraId="4441AAF1" w14:textId="77777777" w:rsidR="006E3641" w:rsidRPr="00F5228B" w:rsidRDefault="006E3641" w:rsidP="00261EC1">
      <w:pPr>
        <w:numPr>
          <w:ilvl w:val="0"/>
          <w:numId w:val="16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изображения персонажей в картинах разных художников; </w:t>
      </w:r>
    </w:p>
    <w:p w14:paraId="2647B665" w14:textId="77777777" w:rsidR="006E3641" w:rsidRPr="00F5228B" w:rsidRDefault="006E3641" w:rsidP="00261EC1">
      <w:pPr>
        <w:numPr>
          <w:ilvl w:val="0"/>
          <w:numId w:val="165"/>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характеризовать персонажей произведения искусства; </w:t>
      </w:r>
    </w:p>
    <w:p w14:paraId="282D082D" w14:textId="77777777" w:rsidR="006E3641" w:rsidRPr="00F5228B" w:rsidRDefault="006E3641" w:rsidP="00261EC1">
      <w:pPr>
        <w:numPr>
          <w:ilvl w:val="0"/>
          <w:numId w:val="16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группировать произведения народных промыслов по их характерным особенностям; </w:t>
      </w:r>
    </w:p>
    <w:p w14:paraId="629F64C3" w14:textId="77777777" w:rsidR="006E3641" w:rsidRPr="00F5228B" w:rsidRDefault="006E3641" w:rsidP="00261EC1">
      <w:pPr>
        <w:numPr>
          <w:ilvl w:val="0"/>
          <w:numId w:val="165"/>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конструировать объекты дизайна. </w:t>
      </w:r>
    </w:p>
    <w:p w14:paraId="17E97272"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71D83E93" w14:textId="77777777" w:rsidR="006E3641" w:rsidRPr="00F5228B" w:rsidRDefault="006E3641" w:rsidP="00261EC1">
      <w:pPr>
        <w:numPr>
          <w:ilvl w:val="0"/>
          <w:numId w:val="16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поиск необходимой информации, используя различные справочные материалы; </w:t>
      </w:r>
    </w:p>
    <w:p w14:paraId="0FE59254" w14:textId="77777777" w:rsidR="006E3641" w:rsidRPr="00F5228B" w:rsidRDefault="006E3641" w:rsidP="00261EC1">
      <w:pPr>
        <w:numPr>
          <w:ilvl w:val="0"/>
          <w:numId w:val="16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свободно ориентироваться в книге, используя информацию форзацев, оглавления, справочного бюро; </w:t>
      </w:r>
    </w:p>
    <w:p w14:paraId="752B5CFB" w14:textId="77777777" w:rsidR="006E3641" w:rsidRPr="00F5228B" w:rsidRDefault="006E3641" w:rsidP="00261EC1">
      <w:pPr>
        <w:numPr>
          <w:ilvl w:val="0"/>
          <w:numId w:val="16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классифицировать произведения народных промыслов по их характерным особенностям, объекты дизайна и архитектуры по их форме. </w:t>
      </w:r>
    </w:p>
    <w:p w14:paraId="1B9AF96E"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Коммуникативные </w:t>
      </w:r>
    </w:p>
    <w:p w14:paraId="235FA856"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27C9A7A3" w14:textId="77777777" w:rsidR="006E3641" w:rsidRPr="00F5228B" w:rsidRDefault="006E3641" w:rsidP="00261EC1">
      <w:pPr>
        <w:numPr>
          <w:ilvl w:val="0"/>
          <w:numId w:val="1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выражать собственное эмоциональное отношение к изображаемому; </w:t>
      </w:r>
    </w:p>
    <w:p w14:paraId="7E30DB1F" w14:textId="77777777" w:rsidR="006E3641" w:rsidRPr="00F5228B" w:rsidRDefault="006E3641" w:rsidP="00261EC1">
      <w:pPr>
        <w:numPr>
          <w:ilvl w:val="0"/>
          <w:numId w:val="1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уметь слышать, точно реагировать на реплики; </w:t>
      </w:r>
    </w:p>
    <w:p w14:paraId="33533C55" w14:textId="77777777" w:rsidR="006E3641" w:rsidRPr="00F5228B" w:rsidRDefault="006E3641" w:rsidP="00261EC1">
      <w:pPr>
        <w:numPr>
          <w:ilvl w:val="0"/>
          <w:numId w:val="1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учитывать мнения других в совместной работе; </w:t>
      </w:r>
    </w:p>
    <w:p w14:paraId="1B3E5D53" w14:textId="77777777" w:rsidR="006E3641" w:rsidRPr="00F5228B" w:rsidRDefault="006E3641" w:rsidP="00261EC1">
      <w:pPr>
        <w:numPr>
          <w:ilvl w:val="0"/>
          <w:numId w:val="1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договариваться и приходить к общему решению, работая в паре; </w:t>
      </w:r>
    </w:p>
    <w:p w14:paraId="428F07D4" w14:textId="77777777" w:rsidR="006E3641" w:rsidRPr="00F5228B" w:rsidRDefault="006E3641" w:rsidP="00261EC1">
      <w:pPr>
        <w:numPr>
          <w:ilvl w:val="0"/>
          <w:numId w:val="1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строить продуктивное взаимодействие и сотрудничество со сверстниками и взрослыми для реализации проектной деятельности (под руководством учителя). </w:t>
      </w:r>
    </w:p>
    <w:p w14:paraId="042C1F38"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2BB65A99" w14:textId="77777777" w:rsidR="006E3641" w:rsidRPr="00F5228B" w:rsidRDefault="006E3641" w:rsidP="00261EC1">
      <w:pPr>
        <w:numPr>
          <w:ilvl w:val="0"/>
          <w:numId w:val="16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выражать собственное эмоциональное отношение к изображаемому при посещении декоративных, дизайнерских и архитектурных выставок, музеев изобразительного искусства, народного творчества и др.; </w:t>
      </w:r>
    </w:p>
    <w:p w14:paraId="0DBE5C5A" w14:textId="77777777" w:rsidR="006E3641" w:rsidRPr="00F5228B" w:rsidRDefault="006E3641" w:rsidP="00261EC1">
      <w:pPr>
        <w:numPr>
          <w:ilvl w:val="0"/>
          <w:numId w:val="16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соблюдать в повседневной жизни нормы речевого этикета и правила устного общения; </w:t>
      </w:r>
    </w:p>
    <w:p w14:paraId="5AE9A815" w14:textId="77777777" w:rsidR="006E3641" w:rsidRPr="00F5228B" w:rsidRDefault="006E3641" w:rsidP="00261EC1">
      <w:pPr>
        <w:numPr>
          <w:ilvl w:val="0"/>
          <w:numId w:val="16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задавать вопросы уточняющего характера по содержанию и художественно-выразительным средствам. </w:t>
      </w:r>
    </w:p>
    <w:p w14:paraId="50E22118"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p>
    <w:p w14:paraId="0E1C6C0A" w14:textId="77777777" w:rsidR="006E3641" w:rsidRPr="00F5228B" w:rsidRDefault="006E3641" w:rsidP="006E364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3 класс (35 часов) </w:t>
      </w:r>
    </w:p>
    <w:p w14:paraId="736978B2" w14:textId="77777777" w:rsidR="006E3641" w:rsidRPr="00F5228B" w:rsidRDefault="006E3641" w:rsidP="006E364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3048464B" w14:textId="77777777" w:rsidR="006E3641" w:rsidRPr="00F5228B" w:rsidRDefault="006E3641" w:rsidP="006E364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изобразительному искусству</w:t>
      </w:r>
    </w:p>
    <w:p w14:paraId="5FBD6803" w14:textId="77777777" w:rsidR="006E3641" w:rsidRPr="00F5228B" w:rsidRDefault="006E3641" w:rsidP="006E364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 концу 3 класса </w:t>
      </w:r>
    </w:p>
    <w:p w14:paraId="004C20D9"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ЛИЧНОСТНЫЕ </w:t>
      </w:r>
    </w:p>
    <w:p w14:paraId="0394CB93"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У обучающихся будут сформированы: </w:t>
      </w:r>
    </w:p>
    <w:p w14:paraId="7E52765B" w14:textId="77777777" w:rsidR="006E3641" w:rsidRPr="00F5228B" w:rsidRDefault="006E3641" w:rsidP="00261EC1">
      <w:pPr>
        <w:numPr>
          <w:ilvl w:val="0"/>
          <w:numId w:val="1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внутренняя позиция школьника на уровне положительного отношения к учебной деятельности; </w:t>
      </w:r>
    </w:p>
    <w:p w14:paraId="3C9372DC" w14:textId="77777777" w:rsidR="006E3641" w:rsidRPr="00F5228B" w:rsidRDefault="006E3641" w:rsidP="00261EC1">
      <w:pPr>
        <w:numPr>
          <w:ilvl w:val="0"/>
          <w:numId w:val="1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понимание сопричастности к культуре своего народа, уважение к мастерам художественного промысла, сохраняющим народные традиции; </w:t>
      </w:r>
    </w:p>
    <w:p w14:paraId="7FAA47E5" w14:textId="77777777" w:rsidR="006E3641" w:rsidRPr="00F5228B" w:rsidRDefault="006E3641" w:rsidP="00261EC1">
      <w:pPr>
        <w:numPr>
          <w:ilvl w:val="0"/>
          <w:numId w:val="1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понимание разнообразия и богатства художественных средств для выражения отношения к окружающему миру; </w:t>
      </w:r>
    </w:p>
    <w:p w14:paraId="42952490" w14:textId="77777777" w:rsidR="006E3641" w:rsidRPr="00F5228B" w:rsidRDefault="006E3641" w:rsidP="00261EC1">
      <w:pPr>
        <w:numPr>
          <w:ilvl w:val="0"/>
          <w:numId w:val="1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положительная мотивация к изучению различных приёмов и способов живописи, лепки, передачи пространства; </w:t>
      </w:r>
    </w:p>
    <w:p w14:paraId="6EA87244" w14:textId="77777777" w:rsidR="006E3641" w:rsidRPr="00F5228B" w:rsidRDefault="006E3641" w:rsidP="00261EC1">
      <w:pPr>
        <w:numPr>
          <w:ilvl w:val="0"/>
          <w:numId w:val="1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интерес к посещению художественных музеев, выставок. </w:t>
      </w:r>
    </w:p>
    <w:p w14:paraId="4F347F42"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для формирования: </w:t>
      </w:r>
    </w:p>
    <w:p w14:paraId="2C02D7D3" w14:textId="77777777" w:rsidR="006E3641" w:rsidRPr="00F5228B" w:rsidRDefault="006E3641" w:rsidP="00261EC1">
      <w:pPr>
        <w:numPr>
          <w:ilvl w:val="0"/>
          <w:numId w:val="1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осознания изобразительного искусства как способа познания и эмоционального отражения многообразия окружающего мира, мыслей и чувств человека; </w:t>
      </w:r>
    </w:p>
    <w:p w14:paraId="041E931F" w14:textId="77777777" w:rsidR="006E3641" w:rsidRPr="00F5228B" w:rsidRDefault="006E3641" w:rsidP="00261EC1">
      <w:pPr>
        <w:numPr>
          <w:ilvl w:val="0"/>
          <w:numId w:val="1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представления о роли искусства в жизни человека; </w:t>
      </w:r>
    </w:p>
    <w:p w14:paraId="23FEBB18" w14:textId="77777777" w:rsidR="006E3641" w:rsidRPr="00F5228B" w:rsidRDefault="006E3641" w:rsidP="00261EC1">
      <w:pPr>
        <w:numPr>
          <w:ilvl w:val="0"/>
          <w:numId w:val="1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восприятия изобразительного искусства как части национальной культуры; </w:t>
      </w:r>
    </w:p>
    <w:p w14:paraId="7E5C4F59" w14:textId="77777777" w:rsidR="006E3641" w:rsidRPr="00F5228B" w:rsidRDefault="006E3641" w:rsidP="00261EC1">
      <w:pPr>
        <w:numPr>
          <w:ilvl w:val="0"/>
          <w:numId w:val="17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положительной мотивации и познавательного интереса к изучению классического и современного искусства; к знакомству с выдающимися произведениями отечественной художественной культуры; </w:t>
      </w:r>
    </w:p>
    <w:p w14:paraId="365CFC0C" w14:textId="77777777" w:rsidR="006E3641" w:rsidRPr="00F5228B" w:rsidRDefault="006E3641" w:rsidP="00261EC1">
      <w:pPr>
        <w:numPr>
          <w:ilvl w:val="0"/>
          <w:numId w:val="17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основ эмоционально-ценностного, эстетического отношения к миру, явлениям жизни и искусства, понимание красоты как ценности. </w:t>
      </w:r>
    </w:p>
    <w:p w14:paraId="283E35CC"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p>
    <w:p w14:paraId="75A299FD"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ПРЕДМЕТНЫЕ </w:t>
      </w:r>
    </w:p>
    <w:p w14:paraId="79FA78AA"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18F41868" w14:textId="77777777" w:rsidR="006E3641" w:rsidRPr="00F5228B" w:rsidRDefault="006E3641" w:rsidP="00261EC1">
      <w:pPr>
        <w:numPr>
          <w:ilvl w:val="0"/>
          <w:numId w:val="1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называть и различать основные виды изобразительного искусства; </w:t>
      </w:r>
    </w:p>
    <w:p w14:paraId="675910FD" w14:textId="77777777" w:rsidR="006E3641" w:rsidRPr="00F5228B" w:rsidRDefault="006E3641" w:rsidP="00261EC1">
      <w:pPr>
        <w:numPr>
          <w:ilvl w:val="0"/>
          <w:numId w:val="172"/>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rPr>
        <w:t xml:space="preserve">называть ведущие художественные музеи России (Государственная Третьяковская галерея, Музей изобразительных искусств им. </w:t>
      </w:r>
      <w:r w:rsidRPr="00F5228B">
        <w:rPr>
          <w:rFonts w:ascii="Times New Roman" w:eastAsia="Times New Roman" w:hAnsi="Times New Roman" w:cs="Times New Roman"/>
          <w:sz w:val="24"/>
          <w:szCs w:val="24"/>
          <w:lang w:val="en-US"/>
        </w:rPr>
        <w:t xml:space="preserve">А.С. Пушкина, Эрмитаж, Русский музей); </w:t>
      </w:r>
    </w:p>
    <w:p w14:paraId="5EEDB77D" w14:textId="77777777" w:rsidR="006E3641" w:rsidRPr="00F5228B" w:rsidRDefault="006E3641" w:rsidP="00261EC1">
      <w:pPr>
        <w:numPr>
          <w:ilvl w:val="0"/>
          <w:numId w:val="1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узнавать (определять), группировать произведения традиционных народных художественных промыслов (Дымка, Филимоново, Городец, Хохлома, Гжель, Полхов-Майдан, Мезень, Каргополь и др.); </w:t>
      </w:r>
    </w:p>
    <w:p w14:paraId="60A520BB" w14:textId="77777777" w:rsidR="006E3641" w:rsidRPr="00F5228B" w:rsidRDefault="006E3641" w:rsidP="00261EC1">
      <w:pPr>
        <w:numPr>
          <w:ilvl w:val="0"/>
          <w:numId w:val="1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применять основные средства художественной выразительности в рисунке, живописи и лепке (с натуры, по памяти и воображению); в декоративных и конструктивных работах; иллюстрациях к произведениям литературы; </w:t>
      </w:r>
    </w:p>
    <w:p w14:paraId="39E59C79" w14:textId="77777777" w:rsidR="006E3641" w:rsidRPr="00F5228B" w:rsidRDefault="006E3641" w:rsidP="00261EC1">
      <w:pPr>
        <w:numPr>
          <w:ilvl w:val="0"/>
          <w:numId w:val="1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выбирать живописные приёмы (по-сырому, лессировка, раздельный мазок и др.) в соответствии с замыслом композиции; </w:t>
      </w:r>
    </w:p>
    <w:p w14:paraId="38B08F12" w14:textId="77777777" w:rsidR="006E3641" w:rsidRPr="00F5228B" w:rsidRDefault="006E3641" w:rsidP="00261EC1">
      <w:pPr>
        <w:numPr>
          <w:ilvl w:val="0"/>
          <w:numId w:val="1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лепить фигуру человека и животных с учётом пропорциональных соотношений; </w:t>
      </w:r>
    </w:p>
    <w:p w14:paraId="686D7975" w14:textId="77777777" w:rsidR="006E3641" w:rsidRPr="00F5228B" w:rsidRDefault="006E3641" w:rsidP="00261EC1">
      <w:pPr>
        <w:numPr>
          <w:ilvl w:val="0"/>
          <w:numId w:val="1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изображать глубину пространства на плоскости (загораживание, уменьшение объектов при удалении, применение линейной и воздушной перспективы и др.); </w:t>
      </w:r>
    </w:p>
    <w:p w14:paraId="4AD96820" w14:textId="77777777" w:rsidR="006E3641" w:rsidRPr="00F5228B" w:rsidRDefault="006E3641" w:rsidP="00261EC1">
      <w:pPr>
        <w:numPr>
          <w:ilvl w:val="0"/>
          <w:numId w:val="1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передавать в композиции сюжет и смысловую связь между объектами, выстраивать последовательность событий, выделять композиционный центр; </w:t>
      </w:r>
    </w:p>
    <w:p w14:paraId="117C7FAD" w14:textId="77777777" w:rsidR="006E3641" w:rsidRPr="00F5228B" w:rsidRDefault="006E3641" w:rsidP="00261EC1">
      <w:pPr>
        <w:numPr>
          <w:ilvl w:val="0"/>
          <w:numId w:val="1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основные и составные, тёплые и холодные цвета; </w:t>
      </w:r>
    </w:p>
    <w:p w14:paraId="703AC079" w14:textId="77777777" w:rsidR="006E3641" w:rsidRPr="00F5228B" w:rsidRDefault="006E3641" w:rsidP="00261EC1">
      <w:pPr>
        <w:numPr>
          <w:ilvl w:val="0"/>
          <w:numId w:val="1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составлять разнообразные цветовые оттенки, смешивая основные и составные цвета с чёрным и белым. </w:t>
      </w:r>
    </w:p>
    <w:p w14:paraId="18F6DDBE"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51A57832" w14:textId="77777777" w:rsidR="006E3641" w:rsidRPr="00F5228B" w:rsidRDefault="006E3641" w:rsidP="00261EC1">
      <w:pPr>
        <w:numPr>
          <w:ilvl w:val="0"/>
          <w:numId w:val="173"/>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узнавать отдельные произведения выдающихся отечественных и зарубежных художников, называть их авторов (А. Рублёв «Троица», В. Суриков «Взятие снежного городка», В. Кандинский «Композиция», Б. Кустодиев «Купчиха за чаем», К. Малевич «На сенокосе», А. Матисс «Танец» и др.); </w:t>
      </w:r>
    </w:p>
    <w:p w14:paraId="5400FC84" w14:textId="77777777" w:rsidR="006E3641" w:rsidRPr="00F5228B" w:rsidRDefault="006E3641" w:rsidP="00261EC1">
      <w:pPr>
        <w:numPr>
          <w:ilvl w:val="0"/>
          <w:numId w:val="173"/>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различные виды изобразительного искусства (графики, живописи, декоративно-прикладного искусства); </w:t>
      </w:r>
    </w:p>
    <w:p w14:paraId="44E43270" w14:textId="77777777" w:rsidR="006E3641" w:rsidRPr="00F5228B" w:rsidRDefault="006E3641" w:rsidP="00261EC1">
      <w:pPr>
        <w:numPr>
          <w:ilvl w:val="0"/>
          <w:numId w:val="173"/>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применять цветовой контраст и нюанс, выразительные возможности красного, оранжевого, жёлтого, зелёного, синего, фиолетового, чёрного, белого и коричневого цветов; </w:t>
      </w:r>
    </w:p>
    <w:p w14:paraId="016FCE67" w14:textId="77777777" w:rsidR="006E3641" w:rsidRPr="00F5228B" w:rsidRDefault="006E3641" w:rsidP="00261EC1">
      <w:pPr>
        <w:numPr>
          <w:ilvl w:val="0"/>
          <w:numId w:val="173"/>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правильно использовать выразительные возможности графических материалов (графитный и цветной карандаши, фломастеры, тушь, перо, пастельные и восковые мелки и др.) в передаче различной фактуры; </w:t>
      </w:r>
    </w:p>
    <w:p w14:paraId="394E057B" w14:textId="77777777" w:rsidR="006E3641" w:rsidRPr="00F5228B" w:rsidRDefault="006E3641" w:rsidP="00261EC1">
      <w:pPr>
        <w:numPr>
          <w:ilvl w:val="0"/>
          <w:numId w:val="173"/>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моделировать образы животных и предметов на плоскости и в объёме; </w:t>
      </w:r>
    </w:p>
    <w:p w14:paraId="01352524" w14:textId="77777777" w:rsidR="006E3641" w:rsidRPr="00F5228B" w:rsidRDefault="006E3641" w:rsidP="00261EC1">
      <w:pPr>
        <w:numPr>
          <w:ilvl w:val="0"/>
          <w:numId w:val="173"/>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ассоциативные рисунки и лепку; </w:t>
      </w:r>
    </w:p>
    <w:p w14:paraId="6EDE92C4" w14:textId="77777777" w:rsidR="006E3641" w:rsidRPr="00F5228B" w:rsidRDefault="006E3641" w:rsidP="00261EC1">
      <w:pPr>
        <w:numPr>
          <w:ilvl w:val="0"/>
          <w:numId w:val="173"/>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подбирать краски и цветовую гамму (колорит) в соответствии с передаваемым в работе настроением. </w:t>
      </w:r>
    </w:p>
    <w:p w14:paraId="6BB16E59"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p>
    <w:p w14:paraId="10E34F89"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МЕТАПРЕДМЕТНЫЕ </w:t>
      </w:r>
    </w:p>
    <w:p w14:paraId="7B6EF057"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Регулятивные </w:t>
      </w:r>
    </w:p>
    <w:p w14:paraId="6A0734EF"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3186B46E" w14:textId="77777777" w:rsidR="006E3641" w:rsidRPr="00F5228B" w:rsidRDefault="006E3641" w:rsidP="00261EC1">
      <w:pPr>
        <w:numPr>
          <w:ilvl w:val="0"/>
          <w:numId w:val="1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следовать при выполнении художественно-творческой работы инструкциям учителя и алгоритмам, описывающим стандартные действия; </w:t>
      </w:r>
    </w:p>
    <w:p w14:paraId="17C4A041" w14:textId="77777777" w:rsidR="006E3641" w:rsidRPr="00F5228B" w:rsidRDefault="006E3641" w:rsidP="00261EC1">
      <w:pPr>
        <w:numPr>
          <w:ilvl w:val="0"/>
          <w:numId w:val="1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объяснять, какие приёмы, техники были использованы в работе, как строилась работа; </w:t>
      </w:r>
    </w:p>
    <w:p w14:paraId="6D448B3E" w14:textId="77777777" w:rsidR="006E3641" w:rsidRPr="00F5228B" w:rsidRDefault="006E3641" w:rsidP="00261EC1">
      <w:pPr>
        <w:numPr>
          <w:ilvl w:val="0"/>
          <w:numId w:val="1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продумывать план действий при работе в паре; </w:t>
      </w:r>
    </w:p>
    <w:p w14:paraId="799EBB1D" w14:textId="77777777" w:rsidR="006E3641" w:rsidRPr="00F5228B" w:rsidRDefault="006E3641" w:rsidP="00261EC1">
      <w:pPr>
        <w:numPr>
          <w:ilvl w:val="0"/>
          <w:numId w:val="1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и соотносить замысел и результат работы; </w:t>
      </w:r>
    </w:p>
    <w:p w14:paraId="597D2F76" w14:textId="77777777" w:rsidR="006E3641" w:rsidRPr="00F5228B" w:rsidRDefault="006E3641" w:rsidP="00261EC1">
      <w:pPr>
        <w:numPr>
          <w:ilvl w:val="0"/>
          <w:numId w:val="1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включаться в самостоятельную творческую деятельность (изобразительную, декоративную и конструктивную); </w:t>
      </w:r>
    </w:p>
    <w:p w14:paraId="3292994F" w14:textId="77777777" w:rsidR="006E3641" w:rsidRPr="00F5228B" w:rsidRDefault="006E3641" w:rsidP="00261EC1">
      <w:pPr>
        <w:numPr>
          <w:ilvl w:val="0"/>
          <w:numId w:val="1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и оценивать результаты собственной и коллективной художественно-творческой работы по заданным критериям. </w:t>
      </w:r>
    </w:p>
    <w:p w14:paraId="3D104491"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3423327D" w14:textId="77777777" w:rsidR="006E3641" w:rsidRPr="00F5228B" w:rsidRDefault="006E3641" w:rsidP="00261EC1">
      <w:pPr>
        <w:numPr>
          <w:ilvl w:val="0"/>
          <w:numId w:val="1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выполнять художественно-творческую работу; </w:t>
      </w:r>
    </w:p>
    <w:p w14:paraId="4554A7A6" w14:textId="77777777" w:rsidR="006E3641" w:rsidRPr="00F5228B" w:rsidRDefault="006E3641" w:rsidP="00261EC1">
      <w:pPr>
        <w:numPr>
          <w:ilvl w:val="0"/>
          <w:numId w:val="1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планировать свои действия при создании художественно-творческой работы; </w:t>
      </w:r>
    </w:p>
    <w:p w14:paraId="5BB054A8" w14:textId="77777777" w:rsidR="006E3641" w:rsidRPr="00F5228B" w:rsidRDefault="006E3641" w:rsidP="00261EC1">
      <w:pPr>
        <w:numPr>
          <w:ilvl w:val="0"/>
          <w:numId w:val="1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руководствоваться определёнными техниками и приёмами при создании художественно-творческой работы; </w:t>
      </w:r>
    </w:p>
    <w:p w14:paraId="16ACAA91" w14:textId="77777777" w:rsidR="006E3641" w:rsidRPr="00F5228B" w:rsidRDefault="006E3641" w:rsidP="00261EC1">
      <w:pPr>
        <w:numPr>
          <w:ilvl w:val="0"/>
          <w:numId w:val="1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критерии оценки работы, анализировать и оценивать результаты собственной и коллективной художественно-творческой работы по выбранным критериям. </w:t>
      </w:r>
    </w:p>
    <w:p w14:paraId="791847FA"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Познавательные </w:t>
      </w:r>
    </w:p>
    <w:p w14:paraId="338E30B7"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70EFAFB9" w14:textId="77777777" w:rsidR="006E3641" w:rsidRPr="00F5228B" w:rsidRDefault="006E3641" w:rsidP="00261EC1">
      <w:pPr>
        <w:numPr>
          <w:ilvl w:val="0"/>
          <w:numId w:val="1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поиск необходимой информации, используя различные справочные материалы; </w:t>
      </w:r>
    </w:p>
    <w:p w14:paraId="363544D8" w14:textId="77777777" w:rsidR="006E3641" w:rsidRPr="00F5228B" w:rsidRDefault="006E3641" w:rsidP="00261EC1">
      <w:pPr>
        <w:numPr>
          <w:ilvl w:val="0"/>
          <w:numId w:val="1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свободно ориентироваться в книге, используя информацию форзацев, оглавления, справочного бюро; </w:t>
      </w:r>
    </w:p>
    <w:p w14:paraId="349ED707" w14:textId="77777777" w:rsidR="006E3641" w:rsidRPr="00F5228B" w:rsidRDefault="006E3641" w:rsidP="00261EC1">
      <w:pPr>
        <w:numPr>
          <w:ilvl w:val="0"/>
          <w:numId w:val="1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группировать, сравнивать произведения народных промыслов по их характерным особенностям, объекты дизайна и архитектуры по их форме; </w:t>
      </w:r>
    </w:p>
    <w:p w14:paraId="4CAC0919" w14:textId="77777777" w:rsidR="006E3641" w:rsidRPr="00F5228B" w:rsidRDefault="006E3641" w:rsidP="00261EC1">
      <w:pPr>
        <w:numPr>
          <w:ilvl w:val="0"/>
          <w:numId w:val="1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из каких деталей состоит объект; </w:t>
      </w:r>
    </w:p>
    <w:p w14:paraId="7EE5F0F3" w14:textId="77777777" w:rsidR="006E3641" w:rsidRPr="00F5228B" w:rsidRDefault="006E3641" w:rsidP="00261EC1">
      <w:pPr>
        <w:numPr>
          <w:ilvl w:val="0"/>
          <w:numId w:val="1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формы в объектах дизайна и архитектуры; </w:t>
      </w:r>
    </w:p>
    <w:p w14:paraId="5659978E" w14:textId="77777777" w:rsidR="006E3641" w:rsidRPr="00F5228B" w:rsidRDefault="006E3641" w:rsidP="00261EC1">
      <w:pPr>
        <w:numPr>
          <w:ilvl w:val="0"/>
          <w:numId w:val="1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изображения персонажей в картинах разных художников; </w:t>
      </w:r>
    </w:p>
    <w:p w14:paraId="46181766" w14:textId="77777777" w:rsidR="006E3641" w:rsidRPr="00F5228B" w:rsidRDefault="006E3641" w:rsidP="00261EC1">
      <w:pPr>
        <w:numPr>
          <w:ilvl w:val="0"/>
          <w:numId w:val="176"/>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характеризовать персонажей произведения искусства; </w:t>
      </w:r>
    </w:p>
    <w:p w14:paraId="254684B7" w14:textId="77777777" w:rsidR="006E3641" w:rsidRPr="00F5228B" w:rsidRDefault="006E3641" w:rsidP="00261EC1">
      <w:pPr>
        <w:numPr>
          <w:ilvl w:val="0"/>
          <w:numId w:val="1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многообразие форм предметного мира; </w:t>
      </w:r>
    </w:p>
    <w:p w14:paraId="1D5E2019" w14:textId="77777777" w:rsidR="006E3641" w:rsidRPr="00F5228B" w:rsidRDefault="006E3641" w:rsidP="00261EC1">
      <w:pPr>
        <w:numPr>
          <w:ilvl w:val="0"/>
          <w:numId w:val="1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конструировать объекты различных плоских и объёмных форм. </w:t>
      </w:r>
    </w:p>
    <w:p w14:paraId="3F021ABA"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4EC81B86"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находить нужную информацию, используя словари учебника, дополнительную познавательную литературу справочного характера; </w:t>
      </w:r>
    </w:p>
    <w:p w14:paraId="6DD4C83B"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наблюдать природу и природные явления, различать их характер и эмоциональное состояние; </w:t>
      </w:r>
    </w:p>
    <w:p w14:paraId="1712767F"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знаково-символические средства цветовой гаммы в творческих работах; </w:t>
      </w:r>
    </w:p>
    <w:p w14:paraId="3A58B1BD"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устанавливать и объяснять причину разного изображения природы (время года, время суток, при различной погоде); </w:t>
      </w:r>
    </w:p>
    <w:p w14:paraId="77A78410"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классифицировать произведения изобразительного искусства по их видам и жанрам; </w:t>
      </w:r>
    </w:p>
    <w:p w14:paraId="708242EF"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конструировать по свободному замыслу; </w:t>
      </w:r>
    </w:p>
    <w:p w14:paraId="504EC508"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приёмы изображения объектов, средства выразительности и материалы, применяемые для создания декоративного образа; </w:t>
      </w:r>
    </w:p>
    <w:p w14:paraId="78E9A7A2"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сравнивать произведения изобразительного искусства по </w:t>
      </w:r>
    </w:p>
    <w:p w14:paraId="36D0E8FD"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заданным критериям, классифицировать их по видам и жанрам; </w:t>
      </w:r>
    </w:p>
    <w:p w14:paraId="0787048F"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группировать и соотносить произведения разных искусств по характеру и эмоциональному состоянию; </w:t>
      </w:r>
    </w:p>
    <w:p w14:paraId="61C6A2D6" w14:textId="77777777" w:rsidR="006E3641" w:rsidRPr="00F5228B" w:rsidRDefault="006E3641" w:rsidP="00261EC1">
      <w:pPr>
        <w:numPr>
          <w:ilvl w:val="0"/>
          <w:numId w:val="17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моделировать дизайнерские объекты. </w:t>
      </w:r>
    </w:p>
    <w:p w14:paraId="1C61D11F"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Коммуникативные </w:t>
      </w:r>
    </w:p>
    <w:p w14:paraId="6FA062E2"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76FE6305" w14:textId="77777777" w:rsidR="006E3641" w:rsidRPr="00F5228B" w:rsidRDefault="006E3641" w:rsidP="00261EC1">
      <w:pPr>
        <w:numPr>
          <w:ilvl w:val="0"/>
          <w:numId w:val="1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выражать собственное эмоциональное отношение к изображаемому при обсуждении в классе; </w:t>
      </w:r>
    </w:p>
    <w:p w14:paraId="1829BED0" w14:textId="77777777" w:rsidR="006E3641" w:rsidRPr="00F5228B" w:rsidRDefault="006E3641" w:rsidP="00261EC1">
      <w:pPr>
        <w:numPr>
          <w:ilvl w:val="0"/>
          <w:numId w:val="1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соблюдать в повседневной жизни нормы речевого этикета и правила устного общения; </w:t>
      </w:r>
    </w:p>
    <w:p w14:paraId="1489FF1E" w14:textId="77777777" w:rsidR="006E3641" w:rsidRPr="00F5228B" w:rsidRDefault="006E3641" w:rsidP="00261EC1">
      <w:pPr>
        <w:numPr>
          <w:ilvl w:val="0"/>
          <w:numId w:val="1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задавать вопросы уточняющего характера по сюжету и смысловой связи между объектами; </w:t>
      </w:r>
    </w:p>
    <w:p w14:paraId="0D0CD54D" w14:textId="77777777" w:rsidR="006E3641" w:rsidRPr="00F5228B" w:rsidRDefault="006E3641" w:rsidP="00261EC1">
      <w:pPr>
        <w:numPr>
          <w:ilvl w:val="0"/>
          <w:numId w:val="1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учитывать мнения других в совместной работе, договариваться и приходить к общему решению, работая в группе; </w:t>
      </w:r>
    </w:p>
    <w:p w14:paraId="405FB5AD" w14:textId="77777777" w:rsidR="006E3641" w:rsidRPr="00F5228B" w:rsidRDefault="006E3641" w:rsidP="00261EC1">
      <w:pPr>
        <w:numPr>
          <w:ilvl w:val="0"/>
          <w:numId w:val="1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строить продуктивное взаимодействие и сотрудничество со сверстниками и взрослыми для реализации проектной деятельности (под руководством учителя). </w:t>
      </w:r>
    </w:p>
    <w:p w14:paraId="32C98B5C"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78F41645" w14:textId="77777777" w:rsidR="006E3641" w:rsidRPr="00F5228B" w:rsidRDefault="006E3641" w:rsidP="00261EC1">
      <w:pPr>
        <w:numPr>
          <w:ilvl w:val="0"/>
          <w:numId w:val="179"/>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высказывать собственное мнение о художественно-творческой работе при посещении декоративных, дизайнерских и архитектурных выставок, музеев изобразительного искусства, народного творчества и др.; </w:t>
      </w:r>
    </w:p>
    <w:p w14:paraId="47074AB4" w14:textId="77777777" w:rsidR="006E3641" w:rsidRPr="00F5228B" w:rsidRDefault="006E3641" w:rsidP="00261EC1">
      <w:pPr>
        <w:numPr>
          <w:ilvl w:val="0"/>
          <w:numId w:val="179"/>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задавать вопросы уточняющего характера по содержанию и художественно-выразительным средствам; </w:t>
      </w:r>
    </w:p>
    <w:p w14:paraId="7DC9BC1F" w14:textId="77777777" w:rsidR="006E3641" w:rsidRPr="00F5228B" w:rsidRDefault="006E3641" w:rsidP="00261EC1">
      <w:pPr>
        <w:numPr>
          <w:ilvl w:val="0"/>
          <w:numId w:val="179"/>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учитывать разные мнения и стремиться к координации различных позиций при создании художественно-творческой работы в группе; </w:t>
      </w:r>
    </w:p>
    <w:p w14:paraId="3F42DE35" w14:textId="77777777" w:rsidR="006E3641" w:rsidRPr="00F5228B" w:rsidRDefault="006E3641" w:rsidP="00261EC1">
      <w:pPr>
        <w:numPr>
          <w:ilvl w:val="0"/>
          <w:numId w:val="179"/>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владеть монологической формой речи, уметь рассказывать о художественных промыслах народов России; </w:t>
      </w:r>
    </w:p>
    <w:p w14:paraId="0353754B" w14:textId="77777777" w:rsidR="006E3641" w:rsidRPr="00F5228B" w:rsidRDefault="006E3641" w:rsidP="00261EC1">
      <w:pPr>
        <w:numPr>
          <w:ilvl w:val="0"/>
          <w:numId w:val="179"/>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владеть диалогической формой речи, уметь дополнять, отрицать суждение, приводить примеры. </w:t>
      </w:r>
    </w:p>
    <w:p w14:paraId="33C77026"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p>
    <w:p w14:paraId="05263A9A" w14:textId="77777777" w:rsidR="006E3641" w:rsidRPr="00F5228B" w:rsidRDefault="006E3641" w:rsidP="006E364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4 класс (35 часов) </w:t>
      </w:r>
    </w:p>
    <w:p w14:paraId="26A2D36E" w14:textId="77777777" w:rsidR="006E3641" w:rsidRPr="00F5228B" w:rsidRDefault="006E3641" w:rsidP="006E364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4F95E040" w14:textId="77777777" w:rsidR="006E3641" w:rsidRPr="00F5228B" w:rsidRDefault="006E3641" w:rsidP="006E364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изобразительному искусству</w:t>
      </w:r>
    </w:p>
    <w:p w14:paraId="43C8E76B" w14:textId="77777777" w:rsidR="006E3641" w:rsidRPr="00F5228B" w:rsidRDefault="006E3641" w:rsidP="006E364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 концу 4 класса </w:t>
      </w:r>
    </w:p>
    <w:p w14:paraId="0D62CA7E"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ЛИЧНОСТНЫЕ </w:t>
      </w:r>
    </w:p>
    <w:p w14:paraId="21FEF65A"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У обучающихся будут сформированы: </w:t>
      </w:r>
    </w:p>
    <w:p w14:paraId="4D3DA579" w14:textId="77777777" w:rsidR="006E3641" w:rsidRPr="00F5228B" w:rsidRDefault="006E3641" w:rsidP="00261EC1">
      <w:pPr>
        <w:numPr>
          <w:ilvl w:val="0"/>
          <w:numId w:val="18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осознание изобразительного искусства как способа познания и эмоционального отражения многообразия окружающего мира, мыслей и чувств человека; </w:t>
      </w:r>
    </w:p>
    <w:p w14:paraId="5101F76F" w14:textId="77777777" w:rsidR="006E3641" w:rsidRPr="00F5228B" w:rsidRDefault="006E3641" w:rsidP="00261EC1">
      <w:pPr>
        <w:numPr>
          <w:ilvl w:val="0"/>
          <w:numId w:val="18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представления о роли искусства в жизни человека; </w:t>
      </w:r>
    </w:p>
    <w:p w14:paraId="537E4D6B" w14:textId="77777777" w:rsidR="006E3641" w:rsidRPr="00F5228B" w:rsidRDefault="006E3641" w:rsidP="00261EC1">
      <w:pPr>
        <w:numPr>
          <w:ilvl w:val="0"/>
          <w:numId w:val="18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восприятие изобразительного искусства как части национальной культуры; </w:t>
      </w:r>
    </w:p>
    <w:p w14:paraId="2F6CD185" w14:textId="77777777" w:rsidR="006E3641" w:rsidRPr="00F5228B" w:rsidRDefault="006E3641" w:rsidP="00261EC1">
      <w:pPr>
        <w:numPr>
          <w:ilvl w:val="0"/>
          <w:numId w:val="18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положительная мотивация и познавательный интерес к изучению классического и современного искусства; к знакомству с выдающимися произведениями отечественной художественной культуры; </w:t>
      </w:r>
    </w:p>
    <w:p w14:paraId="7CAEB860" w14:textId="77777777" w:rsidR="006E3641" w:rsidRPr="00F5228B" w:rsidRDefault="006E3641" w:rsidP="00261EC1">
      <w:pPr>
        <w:numPr>
          <w:ilvl w:val="0"/>
          <w:numId w:val="18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понимание богатства и разнообразия художественных средств для выражения эмоционально-ценностного отношения к миру; </w:t>
      </w:r>
    </w:p>
    <w:p w14:paraId="55E42BA4" w14:textId="77777777" w:rsidR="006E3641" w:rsidRPr="00F5228B" w:rsidRDefault="006E3641" w:rsidP="00261EC1">
      <w:pPr>
        <w:numPr>
          <w:ilvl w:val="0"/>
          <w:numId w:val="18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основы эмоционально-ценностного, эстетического отношения к миру, явлениям жизни и искусства, понимание красоты как ценности. </w:t>
      </w:r>
    </w:p>
    <w:p w14:paraId="2D6B1AA8"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для формирования: </w:t>
      </w:r>
    </w:p>
    <w:p w14:paraId="00EA5DFA" w14:textId="77777777" w:rsidR="006E3641" w:rsidRPr="00F5228B" w:rsidRDefault="006E3641" w:rsidP="00261EC1">
      <w:pPr>
        <w:numPr>
          <w:ilvl w:val="0"/>
          <w:numId w:val="1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устойчивого интереса к искусству, художественным традициям своего народа и достижениям мировой культуры; </w:t>
      </w:r>
    </w:p>
    <w:p w14:paraId="3A23E31D" w14:textId="77777777" w:rsidR="006E3641" w:rsidRPr="00F5228B" w:rsidRDefault="006E3641" w:rsidP="00261EC1">
      <w:pPr>
        <w:numPr>
          <w:ilvl w:val="0"/>
          <w:numId w:val="1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понимания ценности искусства в сотворении гармонии между человеком и окружающим миром; </w:t>
      </w:r>
    </w:p>
    <w:p w14:paraId="0DCC9838" w14:textId="77777777" w:rsidR="006E3641" w:rsidRPr="00F5228B" w:rsidRDefault="006E3641" w:rsidP="00261EC1">
      <w:pPr>
        <w:numPr>
          <w:ilvl w:val="0"/>
          <w:numId w:val="1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понимания героизма и нравственной красоты подвига защитников Отечества, запечатлённого в произведениях отечественной художественной культуры; </w:t>
      </w:r>
    </w:p>
    <w:p w14:paraId="7CF862A0" w14:textId="77777777" w:rsidR="006E3641" w:rsidRPr="00F5228B" w:rsidRDefault="006E3641" w:rsidP="00261EC1">
      <w:pPr>
        <w:numPr>
          <w:ilvl w:val="0"/>
          <w:numId w:val="1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потребности в художественном творчестве и в общении с искусством; </w:t>
      </w:r>
    </w:p>
    <w:p w14:paraId="5FEC7C80" w14:textId="77777777" w:rsidR="006E3641" w:rsidRPr="00F5228B" w:rsidRDefault="006E3641" w:rsidP="00261EC1">
      <w:pPr>
        <w:numPr>
          <w:ilvl w:val="0"/>
          <w:numId w:val="1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эстетических чувств при восприятии произведений искусства и в процессе выполнения творческих работ (графических, живописных, декоративных и дизайнерских); </w:t>
      </w:r>
    </w:p>
    <w:p w14:paraId="0E711564" w14:textId="77777777" w:rsidR="006E3641" w:rsidRPr="00F5228B" w:rsidRDefault="006E3641" w:rsidP="00261EC1">
      <w:pPr>
        <w:numPr>
          <w:ilvl w:val="0"/>
          <w:numId w:val="1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восприятия и оценки произведений изобразительного, декоративного и народного искусства, дизайна и архитектуры; </w:t>
      </w:r>
    </w:p>
    <w:p w14:paraId="234E5D78" w14:textId="77777777" w:rsidR="006E3641" w:rsidRPr="00F5228B" w:rsidRDefault="006E3641" w:rsidP="00261EC1">
      <w:pPr>
        <w:numPr>
          <w:ilvl w:val="0"/>
          <w:numId w:val="1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художественного вкуса, развития интеллектуальной и эмоциональной сферы, творческого потенциала, способности оценивать окружающий мир по законам красоты; </w:t>
      </w:r>
    </w:p>
    <w:p w14:paraId="10648AA8" w14:textId="77777777" w:rsidR="006E3641" w:rsidRPr="00F5228B" w:rsidRDefault="006E3641" w:rsidP="00261EC1">
      <w:pPr>
        <w:numPr>
          <w:ilvl w:val="0"/>
          <w:numId w:val="1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способности выражать в творческих работах своё отношение к окружающему миру; </w:t>
      </w:r>
    </w:p>
    <w:p w14:paraId="7C27FC22" w14:textId="77777777" w:rsidR="006E3641" w:rsidRPr="00F5228B" w:rsidRDefault="006E3641" w:rsidP="00261EC1">
      <w:pPr>
        <w:numPr>
          <w:ilvl w:val="0"/>
          <w:numId w:val="1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понимания причин успеха в творческой деятельности; </w:t>
      </w:r>
    </w:p>
    <w:p w14:paraId="2500B1E5" w14:textId="77777777" w:rsidR="006E3641" w:rsidRPr="00F5228B" w:rsidRDefault="006E3641" w:rsidP="00261EC1">
      <w:pPr>
        <w:numPr>
          <w:ilvl w:val="0"/>
          <w:numId w:val="181"/>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способност</w:t>
      </w:r>
      <w:r w:rsidRPr="00F5228B">
        <w:rPr>
          <w:rFonts w:ascii="Times New Roman" w:eastAsia="Times New Roman" w:hAnsi="Times New Roman" w:cs="Times New Roman"/>
          <w:sz w:val="24"/>
          <w:szCs w:val="24"/>
        </w:rPr>
        <w:t>ь</w:t>
      </w:r>
      <w:r w:rsidRPr="00F5228B">
        <w:rPr>
          <w:rFonts w:ascii="Times New Roman" w:eastAsia="Times New Roman" w:hAnsi="Times New Roman" w:cs="Times New Roman"/>
          <w:sz w:val="24"/>
          <w:szCs w:val="24"/>
          <w:lang w:val="en-US"/>
        </w:rPr>
        <w:t xml:space="preserve"> к самооценке. </w:t>
      </w:r>
    </w:p>
    <w:p w14:paraId="26B55651"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p>
    <w:p w14:paraId="15BD16C7"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ПРЕДМЕТНЫЕ </w:t>
      </w:r>
    </w:p>
    <w:p w14:paraId="121F905C"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5FF1D883"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основные жанры (портрет, пейзаж, натюрморт, исторический, батальный, бытовой, анималистический) произведений изобразительного искусства и его виды: графика (книжная графика, каллиграфия, компьютерная графика), живопись, скульптура; </w:t>
      </w:r>
    </w:p>
    <w:p w14:paraId="5C0BF12E"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называть ведущие художественные музеи России и мира; </w:t>
      </w:r>
    </w:p>
    <w:p w14:paraId="51305883"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и называть цвета цветового круга (12 цветов), основные и составные цвета, тёплые и холодные цвета; </w:t>
      </w:r>
    </w:p>
    <w:p w14:paraId="46C07B85"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применять эти цвета в творческой работе; </w:t>
      </w:r>
    </w:p>
    <w:p w14:paraId="614F86AA"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применять основные средства художественной выразительности в рисунке, живописи и лепке (с натуры, по памяти и воображению); в декоративных и конструктивных работах; иллюстрациях к произведениям литературы и музыки; </w:t>
      </w:r>
    </w:p>
    <w:p w14:paraId="42EE106F"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правильно и выразительно использовать в работе разнообразные графические материалы (различные способы штриховки графитными и цветными карандашами, фломастерами, пером и тушью, пастельными мелками, углем, сангиной и др.) и живописные приёмы (по-сырому, лессировка, раздельный мазок, от пятна и др.), а также способы применения смешанной техники работы разнообразными художественными материалами (акварель с </w:t>
      </w:r>
    </w:p>
    <w:p w14:paraId="41F942A6"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белилами, акварель и штриховка тушью, гратография идр.); </w:t>
      </w:r>
    </w:p>
    <w:p w14:paraId="127EA95B"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наброски, эскизы, учебные и творческие работы с натуры, по памяти и воображению в разных художественных техниках; </w:t>
      </w:r>
    </w:p>
    <w:p w14:paraId="2033D3BD"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изображать с натуры и по памяти отдельные предметы, группы предметов, человека, фрагменты природы, интерьера, архитектурных сооружений; </w:t>
      </w:r>
    </w:p>
    <w:p w14:paraId="7F4EBEAA"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передавать объёмное изображение формы предмета с помощью светотени; </w:t>
      </w:r>
    </w:p>
    <w:p w14:paraId="0AF58B21"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пропорциональные соотношения при изображении лица и фигуры человека; </w:t>
      </w:r>
    </w:p>
    <w:p w14:paraId="08E71EC6"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изображать глубину пространства на плоскости с помощью элементов линейной и воздушной перспективы; </w:t>
      </w:r>
    </w:p>
    <w:p w14:paraId="259444BC"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передавать в композиции сюжет и смысловую связь между объектами, выстраивать последовательность событий, выделять композиционный центр; </w:t>
      </w:r>
    </w:p>
    <w:p w14:paraId="441D999E"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(узнавать), группировать произведения традиционных народных художественных промыслов (Дымка, Филимоново, Городец, Хохлома, Гжель, Полхов-Майдан, Мезень, Каргополь, Жостово, Богородское, Скопин, Вологда, Палех, Федоскино, Павловский Посад); </w:t>
      </w:r>
    </w:p>
    <w:p w14:paraId="3E9B1A84"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изготавливать изделия в традициях художественных промыслов; </w:t>
      </w:r>
    </w:p>
    <w:p w14:paraId="5F5504CE"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несложные модели дизайнерских объектов и доступные архитектурные макеты; </w:t>
      </w:r>
    </w:p>
    <w:p w14:paraId="5BA63E48" w14:textId="77777777" w:rsidR="006E3641" w:rsidRPr="00F5228B" w:rsidRDefault="006E3641" w:rsidP="00261EC1">
      <w:pPr>
        <w:numPr>
          <w:ilvl w:val="0"/>
          <w:numId w:val="1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выражать в творческой деятельности своё отношение к изображаемому через создание художественного образа. </w:t>
      </w:r>
    </w:p>
    <w:p w14:paraId="13B03C22"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6AFF8E02"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различные виды изобразительного искусства (графики, живописи, декоративно-прикладного искусства) с целью выявления средств художественной выразительности произведений; </w:t>
      </w:r>
    </w:p>
    <w:p w14:paraId="68F7E2A1"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узнавать и называть отдельные произведения выдающихся отечественных и зарубежных художников; </w:t>
      </w:r>
    </w:p>
    <w:p w14:paraId="08BE16BB"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выразительные возможности выступающих и отступающих цветов; подбирать гармоничные цветовые сочетания из 2, 3 и 4 цветов по цветовому кругу, выразительно использовать их в творческой работе; </w:t>
      </w:r>
    </w:p>
    <w:p w14:paraId="7F7AA80C"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язык графики, живописи, скульптуры, дизайна, декоративно-прикладного искусства в собственной художественно-творческой деятельности; </w:t>
      </w:r>
    </w:p>
    <w:p w14:paraId="1F8DC355"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передавать с помощью ритма движение и эмоциональное состояние в композиции; </w:t>
      </w:r>
    </w:p>
    <w:p w14:paraId="1C8B47CF"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моделировать образы животных, человека и предметов на плоскости и в объёме; </w:t>
      </w:r>
    </w:p>
    <w:p w14:paraId="264E7EF5"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ассоциативные рисунки и лепку; </w:t>
      </w:r>
    </w:p>
    <w:p w14:paraId="2C693DAB"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и называть центры традиционных народных художественных промыслов России, художественные особенности создания формы в зависимости от традиционной технологии народного промысла, взаимосвязь народного орнамента и формы изделия, выразительные возможности цветового решения в разных школах народного мастерства, зависимость колористического решения художественной вещи от традиционной технологии её изготовления; </w:t>
      </w:r>
    </w:p>
    <w:p w14:paraId="5C6F9998"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стилизацию форм для создания орнамента; </w:t>
      </w:r>
    </w:p>
    <w:p w14:paraId="40643934"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создавать средствами компьютерной графики выразительные образы природы, человека, животного (в программе </w:t>
      </w:r>
      <w:r w:rsidRPr="00F5228B">
        <w:rPr>
          <w:rFonts w:ascii="Times New Roman" w:eastAsia="Times New Roman" w:hAnsi="Times New Roman" w:cs="Times New Roman"/>
          <w:sz w:val="24"/>
          <w:szCs w:val="24"/>
          <w:lang w:val="en-US"/>
        </w:rPr>
        <w:t>Paint</w:t>
      </w:r>
      <w:r w:rsidRPr="00F5228B">
        <w:rPr>
          <w:rFonts w:ascii="Times New Roman" w:eastAsia="Times New Roman" w:hAnsi="Times New Roman" w:cs="Times New Roman"/>
          <w:sz w:val="24"/>
          <w:szCs w:val="24"/>
        </w:rPr>
        <w:t xml:space="preserve">). </w:t>
      </w:r>
    </w:p>
    <w:p w14:paraId="5FF369B0" w14:textId="77777777" w:rsidR="006E3641" w:rsidRPr="00F5228B" w:rsidRDefault="006E3641" w:rsidP="00261EC1">
      <w:pPr>
        <w:numPr>
          <w:ilvl w:val="0"/>
          <w:numId w:val="1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оценивать произведения искусства (выражать собственное мнение) при рассмотрении репродукций, слайдов, посещении декоративных и дизайнерских выставок, музеев изобразительного искусства, народного творчества и др. </w:t>
      </w:r>
    </w:p>
    <w:p w14:paraId="182A7110"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p>
    <w:p w14:paraId="2F402A69"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МЕТАПРЕДМЕТНЫЕ </w:t>
      </w:r>
    </w:p>
    <w:p w14:paraId="4BA7CF71"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Регулятивные </w:t>
      </w:r>
    </w:p>
    <w:p w14:paraId="7FCDFEF5"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1CBB0633" w14:textId="77777777" w:rsidR="006E3641" w:rsidRPr="00F5228B" w:rsidRDefault="006E3641" w:rsidP="00261EC1">
      <w:pPr>
        <w:numPr>
          <w:ilvl w:val="0"/>
          <w:numId w:val="1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выполнять художественно-творческую работу; </w:t>
      </w:r>
    </w:p>
    <w:p w14:paraId="4DE99C7B" w14:textId="77777777" w:rsidR="006E3641" w:rsidRPr="00F5228B" w:rsidRDefault="006E3641" w:rsidP="00261EC1">
      <w:pPr>
        <w:numPr>
          <w:ilvl w:val="0"/>
          <w:numId w:val="1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планировать свои действия при создании художественно-творческой работы; </w:t>
      </w:r>
    </w:p>
    <w:p w14:paraId="1624FF3E" w14:textId="77777777" w:rsidR="006E3641" w:rsidRPr="00F5228B" w:rsidRDefault="006E3641" w:rsidP="00261EC1">
      <w:pPr>
        <w:numPr>
          <w:ilvl w:val="0"/>
          <w:numId w:val="184"/>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следовать при выполнении художественно-творческой </w:t>
      </w:r>
    </w:p>
    <w:p w14:paraId="246097DC" w14:textId="77777777" w:rsidR="006E3641" w:rsidRPr="00F5228B" w:rsidRDefault="006E3641" w:rsidP="00261EC1">
      <w:pPr>
        <w:numPr>
          <w:ilvl w:val="0"/>
          <w:numId w:val="1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работы инструкциям учителя и алгоритмам, описывающим стандартные действия; </w:t>
      </w:r>
    </w:p>
    <w:p w14:paraId="28AE9E74" w14:textId="77777777" w:rsidR="006E3641" w:rsidRPr="00F5228B" w:rsidRDefault="006E3641" w:rsidP="00261EC1">
      <w:pPr>
        <w:numPr>
          <w:ilvl w:val="0"/>
          <w:numId w:val="1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руководствоваться определёнными техниками и приёмами при создании художественно-творческой работы; </w:t>
      </w:r>
    </w:p>
    <w:p w14:paraId="4E017F36" w14:textId="77777777" w:rsidR="006E3641" w:rsidRPr="00F5228B" w:rsidRDefault="006E3641" w:rsidP="00261EC1">
      <w:pPr>
        <w:numPr>
          <w:ilvl w:val="0"/>
          <w:numId w:val="1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критерии оценки работы, анализировать и оценивать результаты собственной и коллективной художественно-творческой работы по выбранным критериям. </w:t>
      </w:r>
    </w:p>
    <w:p w14:paraId="2A7A27DD"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2B581CAF" w14:textId="77777777" w:rsidR="006E3641" w:rsidRPr="00F5228B" w:rsidRDefault="006E3641" w:rsidP="00261EC1">
      <w:pPr>
        <w:numPr>
          <w:ilvl w:val="0"/>
          <w:numId w:val="18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ставить собственные цели и задачи при создании творческой работы; </w:t>
      </w:r>
    </w:p>
    <w:p w14:paraId="6E511F6B" w14:textId="77777777" w:rsidR="006E3641" w:rsidRPr="00F5228B" w:rsidRDefault="006E3641" w:rsidP="00261EC1">
      <w:pPr>
        <w:numPr>
          <w:ilvl w:val="0"/>
          <w:numId w:val="18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осмысленно выбирать способы и приёмы действий при решении художественно-творческих задач; </w:t>
      </w:r>
    </w:p>
    <w:p w14:paraId="392F2E67" w14:textId="77777777" w:rsidR="006E3641" w:rsidRPr="00F5228B" w:rsidRDefault="006E3641" w:rsidP="00261EC1">
      <w:pPr>
        <w:numPr>
          <w:ilvl w:val="0"/>
          <w:numId w:val="18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самостоятельную художественно-творческую деятельность; </w:t>
      </w:r>
    </w:p>
    <w:p w14:paraId="6213F9DC" w14:textId="77777777" w:rsidR="006E3641" w:rsidRPr="00F5228B" w:rsidRDefault="006E3641" w:rsidP="00261EC1">
      <w:pPr>
        <w:numPr>
          <w:ilvl w:val="0"/>
          <w:numId w:val="18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итоговый и пошаговый контроль по результатам самостоятельной художественно-творческой деятельности; </w:t>
      </w:r>
    </w:p>
    <w:p w14:paraId="336561F6" w14:textId="77777777" w:rsidR="006E3641" w:rsidRPr="00F5228B" w:rsidRDefault="006E3641" w:rsidP="00261EC1">
      <w:pPr>
        <w:numPr>
          <w:ilvl w:val="0"/>
          <w:numId w:val="18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вносить необходимые коррективы в ходе выполнения художественно-творческих работ; </w:t>
      </w:r>
    </w:p>
    <w:p w14:paraId="536BE991" w14:textId="77777777" w:rsidR="006E3641" w:rsidRPr="00F5228B" w:rsidRDefault="006E3641" w:rsidP="00261EC1">
      <w:pPr>
        <w:numPr>
          <w:ilvl w:val="0"/>
          <w:numId w:val="18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и оценивать результаты собственной и коллективной художественно-творческой работы с учётом разных критериев. </w:t>
      </w:r>
    </w:p>
    <w:p w14:paraId="6DEC394A"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Познавательные </w:t>
      </w:r>
    </w:p>
    <w:p w14:paraId="1A5EAF04"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3D6CEBEB" w14:textId="77777777" w:rsidR="006E3641" w:rsidRPr="00F5228B" w:rsidRDefault="006E3641" w:rsidP="00261EC1">
      <w:pPr>
        <w:numPr>
          <w:ilvl w:val="0"/>
          <w:numId w:val="18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находить нужную информацию, используя словари учебника, дополнительную познавательную литературу справочного характера; </w:t>
      </w:r>
    </w:p>
    <w:p w14:paraId="16A36A72" w14:textId="77777777" w:rsidR="006E3641" w:rsidRPr="00F5228B" w:rsidRDefault="006E3641" w:rsidP="00261EC1">
      <w:pPr>
        <w:numPr>
          <w:ilvl w:val="0"/>
          <w:numId w:val="18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наблюдать природу и природные явления, различать их характер и эмоциональное состояние; </w:t>
      </w:r>
    </w:p>
    <w:p w14:paraId="16374340" w14:textId="77777777" w:rsidR="006E3641" w:rsidRPr="00F5228B" w:rsidRDefault="006E3641" w:rsidP="00261EC1">
      <w:pPr>
        <w:numPr>
          <w:ilvl w:val="0"/>
          <w:numId w:val="18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знаково-символические средства цветовой гаммы в творческих работах; </w:t>
      </w:r>
    </w:p>
    <w:p w14:paraId="611BABB1" w14:textId="77777777" w:rsidR="006E3641" w:rsidRPr="00F5228B" w:rsidRDefault="006E3641" w:rsidP="00261EC1">
      <w:pPr>
        <w:numPr>
          <w:ilvl w:val="0"/>
          <w:numId w:val="18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устанавливать и объяснять причину разного изображения природы (время года, время суток, при различной погоде); </w:t>
      </w:r>
    </w:p>
    <w:p w14:paraId="7D967D0A" w14:textId="77777777" w:rsidR="006E3641" w:rsidRPr="00F5228B" w:rsidRDefault="006E3641" w:rsidP="00261EC1">
      <w:pPr>
        <w:numPr>
          <w:ilvl w:val="0"/>
          <w:numId w:val="18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многообразие форм предметного мира; </w:t>
      </w:r>
    </w:p>
    <w:p w14:paraId="1147DD60" w14:textId="77777777" w:rsidR="006E3641" w:rsidRPr="00F5228B" w:rsidRDefault="006E3641" w:rsidP="00261EC1">
      <w:pPr>
        <w:numPr>
          <w:ilvl w:val="0"/>
          <w:numId w:val="18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произведения изобразительного искусства по заданным критериям, классифицировать их по видам и жанрам; </w:t>
      </w:r>
    </w:p>
    <w:p w14:paraId="0D045F5B" w14:textId="77777777" w:rsidR="006E3641" w:rsidRPr="00F5228B" w:rsidRDefault="006E3641" w:rsidP="00261EC1">
      <w:pPr>
        <w:numPr>
          <w:ilvl w:val="0"/>
          <w:numId w:val="18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группировать и соотносить произведения разных искусств по характеру и эмоциональному состоянию; </w:t>
      </w:r>
    </w:p>
    <w:p w14:paraId="7BCAD15D" w14:textId="77777777" w:rsidR="006E3641" w:rsidRPr="00F5228B" w:rsidRDefault="006E3641" w:rsidP="00261EC1">
      <w:pPr>
        <w:numPr>
          <w:ilvl w:val="0"/>
          <w:numId w:val="18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несложные модели дизайнерских объектов; </w:t>
      </w:r>
    </w:p>
    <w:p w14:paraId="2ECEDC8A" w14:textId="77777777" w:rsidR="006E3641" w:rsidRPr="00F5228B" w:rsidRDefault="006E3641" w:rsidP="00261EC1">
      <w:pPr>
        <w:numPr>
          <w:ilvl w:val="0"/>
          <w:numId w:val="18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выстраивать в композиции сюжет, смысловую связь между объектами, последовательность событий; </w:t>
      </w:r>
    </w:p>
    <w:p w14:paraId="50EF686F" w14:textId="77777777" w:rsidR="006E3641" w:rsidRPr="00F5228B" w:rsidRDefault="006E3641" w:rsidP="00261EC1">
      <w:pPr>
        <w:numPr>
          <w:ilvl w:val="0"/>
          <w:numId w:val="186"/>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конструировать по свободному замыслу. </w:t>
      </w:r>
    </w:p>
    <w:p w14:paraId="0B863D0C"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37E0BD37" w14:textId="77777777" w:rsidR="006E3641" w:rsidRPr="00F5228B" w:rsidRDefault="006E3641" w:rsidP="00261EC1">
      <w:pPr>
        <w:numPr>
          <w:ilvl w:val="0"/>
          <w:numId w:val="18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поиск необходимой информации по разным видам искусства, используя справочно-энциклопедическую литературу, учебные пособия, фонды библиотек и Интернет; </w:t>
      </w:r>
    </w:p>
    <w:p w14:paraId="43C7C83D" w14:textId="77777777" w:rsidR="006E3641" w:rsidRPr="00F5228B" w:rsidRDefault="006E3641" w:rsidP="00261EC1">
      <w:pPr>
        <w:numPr>
          <w:ilvl w:val="0"/>
          <w:numId w:val="18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приёмы изображения объектов, средства выразительности и материалы, применяемые для создания декоративного образа; </w:t>
      </w:r>
    </w:p>
    <w:p w14:paraId="62599D28" w14:textId="77777777" w:rsidR="006E3641" w:rsidRPr="00F5228B" w:rsidRDefault="006E3641" w:rsidP="00261EC1">
      <w:pPr>
        <w:numPr>
          <w:ilvl w:val="0"/>
          <w:numId w:val="18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моделировать образы животных, человека и предметов на плоскости и в объёме при выполнении дизайнерских объектов, архитектурных макетов; </w:t>
      </w:r>
    </w:p>
    <w:p w14:paraId="22EEEEEF" w14:textId="77777777" w:rsidR="006E3641" w:rsidRPr="00F5228B" w:rsidRDefault="006E3641" w:rsidP="00261EC1">
      <w:pPr>
        <w:numPr>
          <w:ilvl w:val="0"/>
          <w:numId w:val="18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сопоставлять формы природных объектов с формами окружающих предметов; </w:t>
      </w:r>
    </w:p>
    <w:p w14:paraId="435113C7" w14:textId="77777777" w:rsidR="006E3641" w:rsidRPr="00F5228B" w:rsidRDefault="006E3641" w:rsidP="00261EC1">
      <w:pPr>
        <w:numPr>
          <w:ilvl w:val="0"/>
          <w:numId w:val="18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знаково-символические средства цветовой гаммы, языка графики, живописи, скульптуры, дизайна, декоративно-прикладного искусства в собственной </w:t>
      </w:r>
    </w:p>
    <w:p w14:paraId="187081AD" w14:textId="77777777" w:rsidR="006E3641" w:rsidRPr="00F5228B" w:rsidRDefault="006E3641" w:rsidP="00261EC1">
      <w:pPr>
        <w:numPr>
          <w:ilvl w:val="0"/>
          <w:numId w:val="18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художественно-творческой деятельности; </w:t>
      </w:r>
    </w:p>
    <w:p w14:paraId="2F2B8F28" w14:textId="77777777" w:rsidR="006E3641" w:rsidRPr="00F5228B" w:rsidRDefault="006E3641" w:rsidP="00261EC1">
      <w:pPr>
        <w:numPr>
          <w:ilvl w:val="0"/>
          <w:numId w:val="18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понимать роль художника в театре, понимать символический язык театральной декорации, созданной художником; </w:t>
      </w:r>
    </w:p>
    <w:p w14:paraId="351FCC0C" w14:textId="77777777" w:rsidR="006E3641" w:rsidRPr="00F5228B" w:rsidRDefault="006E3641" w:rsidP="00261EC1">
      <w:pPr>
        <w:numPr>
          <w:ilvl w:val="0"/>
          <w:numId w:val="18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узнавать и различать характерные черты некоторых культур мира (Древняя Греция, средневековая Европа, Япония или Индия). </w:t>
      </w:r>
    </w:p>
    <w:p w14:paraId="1FE3AC06"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Коммуникативные </w:t>
      </w:r>
    </w:p>
    <w:p w14:paraId="7C4B167A"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67AA3E47" w14:textId="77777777" w:rsidR="006E3641" w:rsidRPr="00F5228B" w:rsidRDefault="006E3641" w:rsidP="00261EC1">
      <w:pPr>
        <w:numPr>
          <w:ilvl w:val="0"/>
          <w:numId w:val="18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высказывать собственное мнение о художественно-творческой работе; </w:t>
      </w:r>
    </w:p>
    <w:p w14:paraId="092422A8" w14:textId="77777777" w:rsidR="006E3641" w:rsidRPr="00F5228B" w:rsidRDefault="006E3641" w:rsidP="00261EC1">
      <w:pPr>
        <w:numPr>
          <w:ilvl w:val="0"/>
          <w:numId w:val="18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задавать вопросы уточняющего характера по содержанию и художественно-выразительным средствам; </w:t>
      </w:r>
    </w:p>
    <w:p w14:paraId="4A5239FB" w14:textId="77777777" w:rsidR="006E3641" w:rsidRPr="00F5228B" w:rsidRDefault="006E3641" w:rsidP="00261EC1">
      <w:pPr>
        <w:numPr>
          <w:ilvl w:val="0"/>
          <w:numId w:val="18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учитывать разные мнения и стремиться к координации различных позиций при создании художественно-творческой работы в группе; </w:t>
      </w:r>
    </w:p>
    <w:p w14:paraId="4F873FCE" w14:textId="77777777" w:rsidR="006E3641" w:rsidRPr="00F5228B" w:rsidRDefault="006E3641" w:rsidP="00261EC1">
      <w:pPr>
        <w:numPr>
          <w:ilvl w:val="0"/>
          <w:numId w:val="18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договариваться и приходить к общему решению; </w:t>
      </w:r>
    </w:p>
    <w:p w14:paraId="12A791B6" w14:textId="77777777" w:rsidR="006E3641" w:rsidRPr="00F5228B" w:rsidRDefault="006E3641" w:rsidP="00261EC1">
      <w:pPr>
        <w:numPr>
          <w:ilvl w:val="0"/>
          <w:numId w:val="18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владеть монологической формой речи, уметь рассказывать о художественных промыслах народов России; </w:t>
      </w:r>
    </w:p>
    <w:p w14:paraId="418DBEB8" w14:textId="77777777" w:rsidR="006E3641" w:rsidRPr="00F5228B" w:rsidRDefault="006E3641" w:rsidP="00261EC1">
      <w:pPr>
        <w:numPr>
          <w:ilvl w:val="0"/>
          <w:numId w:val="18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владеть диалогической формой речи, уметь дополнять или отрицать суждение, приводить примеры. </w:t>
      </w:r>
    </w:p>
    <w:p w14:paraId="75DA7D3F" w14:textId="77777777" w:rsidR="006E3641" w:rsidRPr="00F5228B" w:rsidRDefault="006E3641" w:rsidP="006E364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5A03C303" w14:textId="77777777" w:rsidR="006E3641" w:rsidRPr="00F5228B" w:rsidRDefault="006E3641" w:rsidP="00261EC1">
      <w:pPr>
        <w:numPr>
          <w:ilvl w:val="0"/>
          <w:numId w:val="18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оказывать в сотрудничестве необходимую взаимопомощь; </w:t>
      </w:r>
    </w:p>
    <w:p w14:paraId="5D5D1DEF" w14:textId="77777777" w:rsidR="006E3641" w:rsidRPr="00F5228B" w:rsidRDefault="006E3641" w:rsidP="00261EC1">
      <w:pPr>
        <w:numPr>
          <w:ilvl w:val="0"/>
          <w:numId w:val="18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задавать вопросы на понимание использования основных средств художественной выразительности, технических приёмов, способов; вопросы, необходимые для </w:t>
      </w:r>
    </w:p>
    <w:p w14:paraId="58523D7A" w14:textId="77777777" w:rsidR="006E3641" w:rsidRPr="00F5228B" w:rsidRDefault="006E3641" w:rsidP="00261EC1">
      <w:pPr>
        <w:numPr>
          <w:ilvl w:val="0"/>
          <w:numId w:val="189"/>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организации работы в группе; </w:t>
      </w:r>
    </w:p>
    <w:p w14:paraId="660D617C" w14:textId="77777777" w:rsidR="006E3641" w:rsidRPr="00F5228B" w:rsidRDefault="006E3641" w:rsidP="00261EC1">
      <w:pPr>
        <w:numPr>
          <w:ilvl w:val="0"/>
          <w:numId w:val="18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аргументировать собственную позицию и координировать её с позиций партнеров при выработке решений творческих задач. </w:t>
      </w:r>
    </w:p>
    <w:p w14:paraId="2A61CF07" w14:textId="77777777" w:rsidR="006E3641" w:rsidRDefault="006E3641" w:rsidP="006E3641">
      <w:pPr>
        <w:spacing w:after="0" w:line="240" w:lineRule="auto"/>
        <w:jc w:val="center"/>
        <w:rPr>
          <w:rFonts w:ascii="Times New Roman" w:eastAsia="Times New Roman" w:hAnsi="Times New Roman" w:cs="Times New Roman"/>
          <w:b/>
          <w:sz w:val="24"/>
          <w:szCs w:val="24"/>
          <w:lang w:eastAsia="ru-RU"/>
        </w:rPr>
      </w:pPr>
    </w:p>
    <w:p w14:paraId="0550187D" w14:textId="77777777" w:rsidR="00F5228B" w:rsidRDefault="00F5228B" w:rsidP="006E3641">
      <w:pPr>
        <w:spacing w:after="0" w:line="240" w:lineRule="auto"/>
        <w:jc w:val="center"/>
        <w:rPr>
          <w:rFonts w:ascii="Times New Roman" w:eastAsia="Times New Roman" w:hAnsi="Times New Roman" w:cs="Times New Roman"/>
          <w:b/>
          <w:sz w:val="24"/>
          <w:szCs w:val="24"/>
          <w:lang w:eastAsia="ru-RU"/>
        </w:rPr>
      </w:pPr>
    </w:p>
    <w:p w14:paraId="6CC817D3" w14:textId="77777777" w:rsidR="00F5228B" w:rsidRDefault="00F5228B" w:rsidP="006E3641">
      <w:pPr>
        <w:spacing w:after="0" w:line="240" w:lineRule="auto"/>
        <w:jc w:val="center"/>
        <w:rPr>
          <w:rFonts w:ascii="Times New Roman" w:eastAsia="Times New Roman" w:hAnsi="Times New Roman" w:cs="Times New Roman"/>
          <w:b/>
          <w:sz w:val="24"/>
          <w:szCs w:val="24"/>
          <w:lang w:eastAsia="ru-RU"/>
        </w:rPr>
      </w:pPr>
    </w:p>
    <w:p w14:paraId="5346DE21" w14:textId="77777777" w:rsidR="00F5228B" w:rsidRDefault="00F5228B" w:rsidP="006E3641">
      <w:pPr>
        <w:spacing w:after="0" w:line="240" w:lineRule="auto"/>
        <w:jc w:val="center"/>
        <w:rPr>
          <w:rFonts w:ascii="Times New Roman" w:eastAsia="Times New Roman" w:hAnsi="Times New Roman" w:cs="Times New Roman"/>
          <w:b/>
          <w:sz w:val="24"/>
          <w:szCs w:val="24"/>
          <w:lang w:eastAsia="ru-RU"/>
        </w:rPr>
      </w:pPr>
    </w:p>
    <w:p w14:paraId="60C48827" w14:textId="77777777" w:rsidR="00F5228B" w:rsidRPr="00F5228B" w:rsidRDefault="00F5228B" w:rsidP="006E3641">
      <w:pPr>
        <w:spacing w:after="0" w:line="240" w:lineRule="auto"/>
        <w:jc w:val="center"/>
        <w:rPr>
          <w:rFonts w:ascii="Times New Roman" w:eastAsia="Times New Roman" w:hAnsi="Times New Roman" w:cs="Times New Roman"/>
          <w:b/>
          <w:sz w:val="24"/>
          <w:szCs w:val="24"/>
          <w:lang w:eastAsia="ru-RU"/>
        </w:rPr>
      </w:pPr>
    </w:p>
    <w:p w14:paraId="6EA83D25" w14:textId="77777777" w:rsidR="006E3641" w:rsidRPr="00F5228B" w:rsidRDefault="008305B1" w:rsidP="008305B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2.2.2.8.</w:t>
      </w:r>
      <w:r w:rsidR="006E3641" w:rsidRPr="00F5228B">
        <w:rPr>
          <w:rFonts w:ascii="Times New Roman" w:eastAsia="Times New Roman" w:hAnsi="Times New Roman" w:cs="Times New Roman"/>
          <w:b/>
          <w:sz w:val="24"/>
          <w:szCs w:val="24"/>
          <w:lang w:eastAsia="ru-RU"/>
        </w:rPr>
        <w:t>МУЗЫК</w:t>
      </w:r>
      <w:r w:rsidRPr="00F5228B">
        <w:rPr>
          <w:rFonts w:ascii="Times New Roman" w:eastAsia="Times New Roman" w:hAnsi="Times New Roman" w:cs="Times New Roman"/>
          <w:b/>
          <w:sz w:val="24"/>
          <w:szCs w:val="24"/>
          <w:lang w:eastAsia="ru-RU"/>
        </w:rPr>
        <w:t>А</w:t>
      </w:r>
    </w:p>
    <w:p w14:paraId="473EB3BF" w14:textId="77777777" w:rsidR="006E3641" w:rsidRPr="00F5228B" w:rsidRDefault="006E3641" w:rsidP="008305B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ПРОГРАММА КУРСА «МУЗЫКА» 1–4 классы</w:t>
      </w:r>
    </w:p>
    <w:p w14:paraId="4B82713D" w14:textId="77777777" w:rsidR="006E3641" w:rsidRPr="00F5228B" w:rsidRDefault="008305B1" w:rsidP="006E36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sz w:val="24"/>
          <w:szCs w:val="24"/>
          <w:lang w:eastAsia="ru-RU"/>
        </w:rPr>
        <w:t>(Под редакцией Баклановой Т.И.)</w:t>
      </w:r>
    </w:p>
    <w:p w14:paraId="663F1C9B" w14:textId="77777777" w:rsidR="006E3641" w:rsidRPr="00F5228B" w:rsidRDefault="006E3641" w:rsidP="006E36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Пояснительная записка</w:t>
      </w:r>
    </w:p>
    <w:p w14:paraId="1E395248"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Программа разработана в соответствии с актуальными задачами модернизации российского образования, с учётом общих целей изучения курса, определённых Федеральным государственным образовательным стандартом начального общего образования и отражённых в его примерной программе по музыке для начальной школы. Также в программе учтены основные положения государственной «Концепции художественного образования в РФ» и «Концепции духовно-нравственного развития и воспитания личности гражданина России». Особое значение для данной программы имеют положения данной Концепции, касающиеся национального воспитательного идеала и его реализации в образовательных учреждениях.</w:t>
      </w:r>
    </w:p>
    <w:p w14:paraId="1816642F"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Программа разработана на основе современных научно – педагогических идей и предполагает использование как традиционных, так и новых педагогических технологий. В программе уделено особое внимание знакомству детей с музыкальным фольклором народов России и классической музыки, а также выявлению народно – песенных истоков русской профессиональной музыки.  Особое внимание уделено повышению роли художественного, в том числе – музыкального образования, в формировании духовно – нравственной культуры личности, в воспитании обучающихся на основе лучших культурно – исторических и национально – культурных традиций России, а также широкому использованию средств искусства, в патриотическом воспитании обучающихся, в формировании у них культуры межнациональных отношений. Сделан акцент на арт - терапевтических и коррекционных функциях художественного образования, а также дифференцированном подходе к различным группам обучающихся, в том числе – к одаренным детям.</w:t>
      </w:r>
    </w:p>
    <w:p w14:paraId="2E0E1240"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sz w:val="24"/>
          <w:szCs w:val="24"/>
          <w:lang w:eastAsia="ru-RU"/>
        </w:rPr>
        <w:t>Главная цель</w:t>
      </w:r>
      <w:r w:rsidRPr="00F5228B">
        <w:rPr>
          <w:rFonts w:ascii="Times New Roman" w:eastAsia="Times New Roman" w:hAnsi="Times New Roman" w:cs="Times New Roman"/>
          <w:sz w:val="24"/>
          <w:szCs w:val="24"/>
          <w:lang w:eastAsia="ru-RU"/>
        </w:rPr>
        <w:t xml:space="preserve"> музыкального образования – формирование и развитие музыкальной культуры обучающихся как одной из составных частей общей культуры личности.</w:t>
      </w:r>
    </w:p>
    <w:p w14:paraId="6CDEFD69" w14:textId="77777777" w:rsidR="006E3641" w:rsidRPr="00F5228B" w:rsidRDefault="006E3641" w:rsidP="006E3641">
      <w:pPr>
        <w:autoSpaceDE w:val="0"/>
        <w:autoSpaceDN w:val="0"/>
        <w:adjustRightInd w:val="0"/>
        <w:spacing w:after="0" w:line="240" w:lineRule="auto"/>
        <w:ind w:firstLine="360"/>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Достижение данной цели предусматривает:</w:t>
      </w:r>
    </w:p>
    <w:p w14:paraId="41AC8F05" w14:textId="77777777" w:rsidR="006E3641" w:rsidRPr="00F5228B" w:rsidRDefault="006E3641" w:rsidP="00261EC1">
      <w:pPr>
        <w:numPr>
          <w:ilvl w:val="0"/>
          <w:numId w:val="121"/>
        </w:numPr>
        <w:autoSpaceDE w:val="0"/>
        <w:autoSpaceDN w:val="0"/>
        <w:adjustRightInd w:val="0"/>
        <w:spacing w:after="0" w:line="240" w:lineRule="auto"/>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формирование и развитие </w:t>
      </w:r>
      <w:r w:rsidRPr="00F5228B">
        <w:rPr>
          <w:rFonts w:ascii="Times New Roman" w:eastAsia="Times New Roman" w:hAnsi="Times New Roman" w:cs="Times New Roman"/>
          <w:i/>
          <w:iCs/>
          <w:sz w:val="24"/>
          <w:szCs w:val="24"/>
        </w:rPr>
        <w:t xml:space="preserve">культуры музыкального восприятия </w:t>
      </w:r>
      <w:r w:rsidRPr="00F5228B">
        <w:rPr>
          <w:rFonts w:ascii="Times New Roman" w:eastAsia="Times New Roman" w:hAnsi="Times New Roman" w:cs="Times New Roman"/>
          <w:sz w:val="24"/>
          <w:szCs w:val="24"/>
        </w:rPr>
        <w:t>у младших школьников: приобретение опытамузыкально - слушательской деятельности и новых музыкальных впечатлений,</w:t>
      </w:r>
    </w:p>
    <w:p w14:paraId="13F77F9F" w14:textId="77777777" w:rsidR="006E3641" w:rsidRPr="00F5228B" w:rsidRDefault="006E3641" w:rsidP="00261EC1">
      <w:pPr>
        <w:numPr>
          <w:ilvl w:val="0"/>
          <w:numId w:val="121"/>
        </w:numPr>
        <w:autoSpaceDE w:val="0"/>
        <w:autoSpaceDN w:val="0"/>
        <w:adjustRightInd w:val="0"/>
        <w:spacing w:after="0" w:line="240" w:lineRule="auto"/>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формирование потребности в восприятии музыки, воспитание адекватных эмоциональных реакций на музыку, развитие интереса к слушанию народной музыки, шедевров классического искусства и лучших образцов современной музыки, воспитание музыкального вкуса, освоение первоначальных навыков анализа и оценки прослушанных музыкальных произведений, их художественно - образного содержания, выразительных средств и др.;</w:t>
      </w:r>
    </w:p>
    <w:p w14:paraId="18E7B135" w14:textId="77777777" w:rsidR="006E3641" w:rsidRPr="00F5228B" w:rsidRDefault="006E3641" w:rsidP="00261EC1">
      <w:pPr>
        <w:numPr>
          <w:ilvl w:val="0"/>
          <w:numId w:val="121"/>
        </w:numPr>
        <w:autoSpaceDE w:val="0"/>
        <w:autoSpaceDN w:val="0"/>
        <w:adjustRightInd w:val="0"/>
        <w:spacing w:after="0" w:line="240" w:lineRule="auto"/>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формирование и развитие </w:t>
      </w:r>
      <w:r w:rsidRPr="00F5228B">
        <w:rPr>
          <w:rFonts w:ascii="Times New Roman" w:eastAsia="Times New Roman" w:hAnsi="Times New Roman" w:cs="Times New Roman"/>
          <w:i/>
          <w:iCs/>
          <w:sz w:val="24"/>
          <w:szCs w:val="24"/>
        </w:rPr>
        <w:t xml:space="preserve">музыкально_исполнительской культуры </w:t>
      </w:r>
      <w:r w:rsidRPr="00F5228B">
        <w:rPr>
          <w:rFonts w:ascii="Times New Roman" w:eastAsia="Times New Roman" w:hAnsi="Times New Roman" w:cs="Times New Roman"/>
          <w:sz w:val="24"/>
          <w:szCs w:val="24"/>
        </w:rPr>
        <w:t>обучающихся: приобретение опыта хорового, ансамблевого и сольного пения, а также элементарного музицирования, выявление и развитие музыкальных способностей, потребности в различных видах музыкально - исполнительской деятельности, певческих умений и навыков, первоначальных навыков элементарного музицирования и импровизации. Наряду с традиционными детскими и народными музыкальными инструментами,предусмотрено применение в учебном процессе синтезаторов и других электронных музыкальных инструментов;</w:t>
      </w:r>
    </w:p>
    <w:p w14:paraId="0B860BCF" w14:textId="77777777" w:rsidR="006E3641" w:rsidRPr="00F5228B" w:rsidRDefault="006E3641" w:rsidP="00261EC1">
      <w:pPr>
        <w:numPr>
          <w:ilvl w:val="0"/>
          <w:numId w:val="121"/>
        </w:numPr>
        <w:autoSpaceDE w:val="0"/>
        <w:autoSpaceDN w:val="0"/>
        <w:adjustRightInd w:val="0"/>
        <w:spacing w:after="0" w:line="240" w:lineRule="auto"/>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формирование и развитие </w:t>
      </w:r>
      <w:r w:rsidRPr="00F5228B">
        <w:rPr>
          <w:rFonts w:ascii="Times New Roman" w:eastAsia="Times New Roman" w:hAnsi="Times New Roman" w:cs="Times New Roman"/>
          <w:i/>
          <w:iCs/>
          <w:sz w:val="24"/>
          <w:szCs w:val="24"/>
        </w:rPr>
        <w:t xml:space="preserve">музыкально - творческой культуры </w:t>
      </w:r>
      <w:r w:rsidRPr="00F5228B">
        <w:rPr>
          <w:rFonts w:ascii="Times New Roman" w:eastAsia="Times New Roman" w:hAnsi="Times New Roman" w:cs="Times New Roman"/>
          <w:sz w:val="24"/>
          <w:szCs w:val="24"/>
        </w:rPr>
        <w:t>личности, неразрывно связанной с образным ассоциативным мышлением и воображением, проявляющейся в самостоятельности и творческом подходе к различным видам музыкальной деятельности, в интересеребёнка к сочинению музыки, к музыкальным (певческим, музыкально - инструментальным, музыкально - танцевальным, музыкально - драматическим и др.) импровизациям, к разработке музыкально - творческих проектов;</w:t>
      </w:r>
    </w:p>
    <w:p w14:paraId="307FB79A" w14:textId="77777777" w:rsidR="006E3641" w:rsidRPr="00F5228B" w:rsidRDefault="006E3641" w:rsidP="00261EC1">
      <w:pPr>
        <w:numPr>
          <w:ilvl w:val="0"/>
          <w:numId w:val="121"/>
        </w:numPr>
        <w:autoSpaceDE w:val="0"/>
        <w:autoSpaceDN w:val="0"/>
        <w:adjustRightInd w:val="0"/>
        <w:spacing w:after="0" w:line="240" w:lineRule="auto"/>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формирование и развитие </w:t>
      </w:r>
      <w:r w:rsidRPr="00F5228B">
        <w:rPr>
          <w:rFonts w:ascii="Times New Roman" w:eastAsia="Times New Roman" w:hAnsi="Times New Roman" w:cs="Times New Roman"/>
          <w:i/>
          <w:iCs/>
          <w:sz w:val="24"/>
          <w:szCs w:val="24"/>
        </w:rPr>
        <w:t xml:space="preserve">музыкально – информационной культуры </w:t>
      </w:r>
      <w:r w:rsidRPr="00F5228B">
        <w:rPr>
          <w:rFonts w:ascii="Times New Roman" w:eastAsia="Times New Roman" w:hAnsi="Times New Roman" w:cs="Times New Roman"/>
          <w:sz w:val="24"/>
          <w:szCs w:val="24"/>
        </w:rPr>
        <w:t>личности: воспитание музыкально - познавательных потребностей и интересов, приобретение основмузыкально - теоретических и музыкально - историческихзнаний, а также первоначальных навыков поиска и анализа информации о музыкальном искусстве с помощьюразличных источников и каналов (книг, музыкальныхзаписей, видеофильмов, музыкальных музеев, СМИ,мультимедиа, Интернета и т.д.);</w:t>
      </w:r>
    </w:p>
    <w:p w14:paraId="2EB359A6" w14:textId="77777777" w:rsidR="006E3641" w:rsidRPr="00F5228B" w:rsidRDefault="006E3641" w:rsidP="00261EC1">
      <w:pPr>
        <w:numPr>
          <w:ilvl w:val="0"/>
          <w:numId w:val="121"/>
        </w:numPr>
        <w:autoSpaceDE w:val="0"/>
        <w:autoSpaceDN w:val="0"/>
        <w:adjustRightInd w:val="0"/>
        <w:spacing w:after="0" w:line="240" w:lineRule="auto"/>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формирование и развитие </w:t>
      </w:r>
      <w:r w:rsidRPr="00F5228B">
        <w:rPr>
          <w:rFonts w:ascii="Times New Roman" w:eastAsia="Times New Roman" w:hAnsi="Times New Roman" w:cs="Times New Roman"/>
          <w:i/>
          <w:iCs/>
          <w:sz w:val="24"/>
          <w:szCs w:val="24"/>
        </w:rPr>
        <w:t>музыкально-релаксационной культуры</w:t>
      </w:r>
      <w:r w:rsidRPr="00F5228B">
        <w:rPr>
          <w:rFonts w:ascii="Times New Roman" w:eastAsia="Times New Roman" w:hAnsi="Times New Roman" w:cs="Times New Roman"/>
          <w:sz w:val="24"/>
          <w:szCs w:val="24"/>
        </w:rPr>
        <w:t>: освоение детьми доступных им приёмов снятия психического и мышечного напряжения в процессевыполнения разнообразных музыкально - терапевтических упражнений (например, развитие певческого дыхания с использованием методов дыхательной терапии,развитие певческих навыков звукоизвлечения и звуковедения с использованием методов звукотерапии, развитие музыкального восприятия и творческого воображения с использованием методов музыкальной терапии).</w:t>
      </w:r>
    </w:p>
    <w:p w14:paraId="318312D1"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Содержание и уровень развития каждого из компонентов музыкальной культуры личности неразрывно связаны с </w:t>
      </w:r>
      <w:r w:rsidRPr="00F5228B">
        <w:rPr>
          <w:rFonts w:ascii="Times New Roman" w:eastAsia="Times New Roman" w:hAnsi="Times New Roman" w:cs="Times New Roman"/>
          <w:i/>
          <w:iCs/>
          <w:sz w:val="24"/>
          <w:szCs w:val="24"/>
          <w:lang w:eastAsia="ru-RU"/>
        </w:rPr>
        <w:t xml:space="preserve">музыкальной направленностью </w:t>
      </w:r>
      <w:r w:rsidRPr="00F5228B">
        <w:rPr>
          <w:rFonts w:ascii="Times New Roman" w:eastAsia="Times New Roman" w:hAnsi="Times New Roman" w:cs="Times New Roman"/>
          <w:sz w:val="24"/>
          <w:szCs w:val="24"/>
          <w:lang w:eastAsia="ru-RU"/>
        </w:rPr>
        <w:t>личности (музыкальными потребностями, интересами, вкусами, ценностными ориентациями, мотивацией музыкальной деятельности).</w:t>
      </w:r>
    </w:p>
    <w:p w14:paraId="0C75A9C8"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Также важнейшим фактором формирования и развития музыкальной и общей культуры личности учащегося в процессе музыкального образования является выявление и развитие её </w:t>
      </w:r>
      <w:r w:rsidRPr="00F5228B">
        <w:rPr>
          <w:rFonts w:ascii="Times New Roman" w:eastAsia="Times New Roman" w:hAnsi="Times New Roman" w:cs="Times New Roman"/>
          <w:i/>
          <w:iCs/>
          <w:sz w:val="24"/>
          <w:szCs w:val="24"/>
          <w:lang w:eastAsia="ru-RU"/>
        </w:rPr>
        <w:t>способностей</w:t>
      </w:r>
      <w:r w:rsidRPr="00F5228B">
        <w:rPr>
          <w:rFonts w:ascii="Times New Roman" w:eastAsia="Times New Roman" w:hAnsi="Times New Roman" w:cs="Times New Roman"/>
          <w:sz w:val="24"/>
          <w:szCs w:val="24"/>
          <w:lang w:eastAsia="ru-RU"/>
        </w:rPr>
        <w:t xml:space="preserve">. Музыкальное образование обладает большим потенциалом для развития </w:t>
      </w:r>
      <w:r w:rsidRPr="00F5228B">
        <w:rPr>
          <w:rFonts w:ascii="Times New Roman" w:eastAsia="Times New Roman" w:hAnsi="Times New Roman" w:cs="Times New Roman"/>
          <w:i/>
          <w:iCs/>
          <w:sz w:val="24"/>
          <w:szCs w:val="24"/>
          <w:lang w:eastAsia="ru-RU"/>
        </w:rPr>
        <w:t xml:space="preserve">музыкальных, творческих и духовных способностей </w:t>
      </w:r>
      <w:r w:rsidRPr="00F5228B">
        <w:rPr>
          <w:rFonts w:ascii="Times New Roman" w:eastAsia="Times New Roman" w:hAnsi="Times New Roman" w:cs="Times New Roman"/>
          <w:sz w:val="24"/>
          <w:szCs w:val="24"/>
          <w:lang w:eastAsia="ru-RU"/>
        </w:rPr>
        <w:t>обучающихся.</w:t>
      </w:r>
    </w:p>
    <w:p w14:paraId="18FF0692"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К </w:t>
      </w:r>
      <w:r w:rsidRPr="00F5228B">
        <w:rPr>
          <w:rFonts w:ascii="Times New Roman" w:eastAsia="Times New Roman" w:hAnsi="Times New Roman" w:cs="Times New Roman"/>
          <w:i/>
          <w:iCs/>
          <w:sz w:val="24"/>
          <w:szCs w:val="24"/>
          <w:lang w:eastAsia="ru-RU"/>
        </w:rPr>
        <w:t xml:space="preserve">музыкальным способностям </w:t>
      </w:r>
      <w:r w:rsidRPr="00F5228B">
        <w:rPr>
          <w:rFonts w:ascii="Times New Roman" w:eastAsia="Times New Roman" w:hAnsi="Times New Roman" w:cs="Times New Roman"/>
          <w:sz w:val="24"/>
          <w:szCs w:val="24"/>
          <w:lang w:eastAsia="ru-RU"/>
        </w:rPr>
        <w:t>относят, как известно, музыкальный слух, музыкальную память, чувство ритма, певческие данные и др.</w:t>
      </w:r>
    </w:p>
    <w:p w14:paraId="0AABC943"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Более широким, чем музыкальные способности, качеством личности являются </w:t>
      </w:r>
      <w:r w:rsidRPr="00F5228B">
        <w:rPr>
          <w:rFonts w:ascii="Times New Roman" w:eastAsia="Times New Roman" w:hAnsi="Times New Roman" w:cs="Times New Roman"/>
          <w:i/>
          <w:iCs/>
          <w:sz w:val="24"/>
          <w:szCs w:val="24"/>
          <w:lang w:eastAsia="ru-RU"/>
        </w:rPr>
        <w:t xml:space="preserve">творческие способности, </w:t>
      </w:r>
      <w:r w:rsidRPr="00F5228B">
        <w:rPr>
          <w:rFonts w:ascii="Times New Roman" w:eastAsia="Times New Roman" w:hAnsi="Times New Roman" w:cs="Times New Roman"/>
          <w:sz w:val="24"/>
          <w:szCs w:val="24"/>
          <w:lang w:eastAsia="ru-RU"/>
        </w:rPr>
        <w:t xml:space="preserve">необходимые </w:t>
      </w:r>
      <w:r w:rsidRPr="00F5228B">
        <w:rPr>
          <w:rFonts w:ascii="Times New Roman" w:eastAsia="Times New Roman" w:hAnsi="Times New Roman" w:cs="Times New Roman"/>
          <w:i/>
          <w:iCs/>
          <w:sz w:val="24"/>
          <w:szCs w:val="24"/>
          <w:lang w:eastAsia="ru-RU"/>
        </w:rPr>
        <w:t xml:space="preserve">для любой </w:t>
      </w:r>
      <w:r w:rsidRPr="00F5228B">
        <w:rPr>
          <w:rFonts w:ascii="Times New Roman" w:eastAsia="Times New Roman" w:hAnsi="Times New Roman" w:cs="Times New Roman"/>
          <w:sz w:val="24"/>
          <w:szCs w:val="24"/>
          <w:lang w:eastAsia="ru-RU"/>
        </w:rPr>
        <w:t>созидательной, креативной деятельности человека, для принятие им новых, нестандартных решений в различных сферах жизни и получения новых, общественно - значимых результатов. Музыкальное образование обладает большим педагогическим потенциалом для формирования и развития творческих способностей личности.</w:t>
      </w:r>
    </w:p>
    <w:p w14:paraId="7B54C7FB"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Ядро культуры личности составляют духовно - нравственные ценности и идеалы, в которых проявляются </w:t>
      </w:r>
      <w:r w:rsidRPr="00F5228B">
        <w:rPr>
          <w:rFonts w:ascii="Times New Roman" w:eastAsia="Times New Roman" w:hAnsi="Times New Roman" w:cs="Times New Roman"/>
          <w:i/>
          <w:iCs/>
          <w:sz w:val="24"/>
          <w:szCs w:val="24"/>
          <w:lang w:eastAsia="ru-RU"/>
        </w:rPr>
        <w:t xml:space="preserve">духовныеспособности. </w:t>
      </w:r>
      <w:r w:rsidRPr="00F5228B">
        <w:rPr>
          <w:rFonts w:ascii="Times New Roman" w:eastAsia="Times New Roman" w:hAnsi="Times New Roman" w:cs="Times New Roman"/>
          <w:sz w:val="24"/>
          <w:szCs w:val="24"/>
          <w:lang w:eastAsia="ru-RU"/>
        </w:rPr>
        <w:t>Именно эти способности прежде всего определяют отношение человека к себе, другим людям, Родине, народу, природе, культурному наследию, различным видам деятельности (труду, учёбе, художественному творчеству и т. д.). Духовные способности дают импульс творчеству, наполняют процесс и результаты творческой деятельности высшими духовно - нравственными смыслами, одухотворяют восприятие и исполнение музыкальных произведений.</w:t>
      </w:r>
    </w:p>
    <w:p w14:paraId="7E88F4AC" w14:textId="77777777" w:rsidR="006E3641" w:rsidRPr="00F5228B" w:rsidRDefault="006E3641" w:rsidP="006E3641">
      <w:pPr>
        <w:autoSpaceDE w:val="0"/>
        <w:autoSpaceDN w:val="0"/>
        <w:adjustRightInd w:val="0"/>
        <w:spacing w:after="0" w:line="240" w:lineRule="auto"/>
        <w:ind w:firstLine="360"/>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Основные цели изучения музыки в начальной школе:</w:t>
      </w:r>
    </w:p>
    <w:p w14:paraId="671F5A80" w14:textId="77777777" w:rsidR="006E3641" w:rsidRPr="00F5228B" w:rsidRDefault="006E3641" w:rsidP="00261EC1">
      <w:pPr>
        <w:numPr>
          <w:ilvl w:val="1"/>
          <w:numId w:val="19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основ музыкальной культуры через эмоциональное, активное восприятие музыки;</w:t>
      </w:r>
    </w:p>
    <w:p w14:paraId="38DFCF9F" w14:textId="77777777" w:rsidR="006E3641" w:rsidRPr="00F5228B" w:rsidRDefault="006E3641" w:rsidP="00261EC1">
      <w:pPr>
        <w:numPr>
          <w:ilvl w:val="1"/>
          <w:numId w:val="19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воспитание эмоционально - ценностного отношения к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p>
    <w:p w14:paraId="7D2CC88C" w14:textId="77777777" w:rsidR="006E3641" w:rsidRPr="00F5228B" w:rsidRDefault="006E3641" w:rsidP="00261EC1">
      <w:pPr>
        <w:numPr>
          <w:ilvl w:val="1"/>
          <w:numId w:val="19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развитие интереса к музыке и музыкальной деятельности, образного и ассоциативного мышления и воображения, музыкальной памяти и слуха, певческого голоса, учебно - творческих способностей в различных видах музыкальной деятельности;</w:t>
      </w:r>
    </w:p>
    <w:p w14:paraId="3A168F22" w14:textId="77777777" w:rsidR="006E3641" w:rsidRPr="00F5228B" w:rsidRDefault="006E3641" w:rsidP="00261EC1">
      <w:pPr>
        <w:numPr>
          <w:ilvl w:val="1"/>
          <w:numId w:val="19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освоение музыкальных произведений и знаний о музыке;</w:t>
      </w:r>
    </w:p>
    <w:p w14:paraId="0E7DD0F7" w14:textId="77777777" w:rsidR="006E3641" w:rsidRPr="00F5228B" w:rsidRDefault="006E3641" w:rsidP="00261EC1">
      <w:pPr>
        <w:numPr>
          <w:ilvl w:val="1"/>
          <w:numId w:val="19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овладение практическими умениями и навыками в учебно - творческой деятельности: пении, слушании музыки, игре на элементарных музыкальных инструментах, музыкально - пластическом движении и импровизации.</w:t>
      </w:r>
    </w:p>
    <w:p w14:paraId="0BC63D65"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Программой предусмотрено обучение музыке с первого по четвёртый классы в общей учебно - игровой форме — воображаемого путешествия по Музыкальному миру. </w:t>
      </w:r>
    </w:p>
    <w:p w14:paraId="4F2DFEDE" w14:textId="77777777" w:rsidR="006E3641" w:rsidRPr="00F5228B" w:rsidRDefault="006E3641" w:rsidP="006E364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Основными компонентами музыкальной культуры личности являются:</w:t>
      </w:r>
    </w:p>
    <w:p w14:paraId="329766D0" w14:textId="77777777" w:rsidR="006E3641" w:rsidRPr="00F5228B" w:rsidRDefault="006E3641" w:rsidP="00261EC1">
      <w:pPr>
        <w:numPr>
          <w:ilvl w:val="0"/>
          <w:numId w:val="119"/>
        </w:numPr>
        <w:spacing w:after="0" w:line="240" w:lineRule="auto"/>
        <w:ind w:left="426" w:hanging="426"/>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Музыкально – информационная культура;</w:t>
      </w:r>
    </w:p>
    <w:p w14:paraId="754FFD12" w14:textId="77777777" w:rsidR="006E3641" w:rsidRPr="00F5228B" w:rsidRDefault="006E3641" w:rsidP="00261EC1">
      <w:pPr>
        <w:numPr>
          <w:ilvl w:val="0"/>
          <w:numId w:val="119"/>
        </w:numPr>
        <w:spacing w:after="0" w:line="240" w:lineRule="auto"/>
        <w:ind w:left="426" w:hanging="426"/>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Культура музыкального восприятия;</w:t>
      </w:r>
    </w:p>
    <w:p w14:paraId="18AC8EA2" w14:textId="77777777" w:rsidR="006E3641" w:rsidRPr="00F5228B" w:rsidRDefault="006E3641" w:rsidP="00261EC1">
      <w:pPr>
        <w:numPr>
          <w:ilvl w:val="0"/>
          <w:numId w:val="119"/>
        </w:numPr>
        <w:spacing w:after="0" w:line="240" w:lineRule="auto"/>
        <w:ind w:left="426" w:hanging="426"/>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Музыкально – исполнительская культура;</w:t>
      </w:r>
    </w:p>
    <w:p w14:paraId="2EE89054" w14:textId="77777777" w:rsidR="006E3641" w:rsidRPr="00F5228B" w:rsidRDefault="006E3641" w:rsidP="00261EC1">
      <w:pPr>
        <w:numPr>
          <w:ilvl w:val="0"/>
          <w:numId w:val="119"/>
        </w:numPr>
        <w:spacing w:after="0" w:line="240" w:lineRule="auto"/>
        <w:ind w:left="426" w:hanging="426"/>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Музыкально – релаксационная культура.</w:t>
      </w:r>
    </w:p>
    <w:p w14:paraId="2AF5B830" w14:textId="77777777" w:rsidR="006E3641" w:rsidRPr="00F5228B" w:rsidRDefault="006E3641" w:rsidP="006E3641">
      <w:pPr>
        <w:spacing w:after="0" w:line="240" w:lineRule="auto"/>
        <w:ind w:firstLine="42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Содержание и уровень развития каждого из этих компонентов неразрывно связаны с характеристиками музыкальной направленности личности (музыкальными потребностями, интересами, вкусами, ценностными ориентациями, мотивацией музыкальной деятельности).</w:t>
      </w:r>
    </w:p>
    <w:p w14:paraId="2FA7E2D4" w14:textId="77777777" w:rsidR="006E3641" w:rsidRPr="00F5228B" w:rsidRDefault="006E3641" w:rsidP="006E3641">
      <w:pPr>
        <w:spacing w:after="0" w:line="240" w:lineRule="auto"/>
        <w:ind w:firstLine="42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Важнейшим фактором формирования и развития музыкальной и общей культуры личности обучающегося является выявление и развитие способностей.</w:t>
      </w:r>
    </w:p>
    <w:p w14:paraId="56B5AD3D" w14:textId="77777777" w:rsidR="006E3641" w:rsidRPr="00F5228B" w:rsidRDefault="006E3641" w:rsidP="006E3641">
      <w:pPr>
        <w:spacing w:after="0" w:line="240" w:lineRule="auto"/>
        <w:ind w:firstLine="42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Музыкальное образование обладает большим потенциалом для развития музыкальных, творческих и духовных способностей обучающихся.</w:t>
      </w:r>
    </w:p>
    <w:p w14:paraId="12C3EF47" w14:textId="77777777" w:rsidR="006E3641" w:rsidRPr="00F5228B" w:rsidRDefault="006E3641" w:rsidP="006E3641">
      <w:pPr>
        <w:spacing w:after="0" w:line="240" w:lineRule="auto"/>
        <w:ind w:firstLine="420"/>
        <w:jc w:val="both"/>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Музыкальные способности:</w:t>
      </w:r>
    </w:p>
    <w:p w14:paraId="01BF42C6" w14:textId="77777777" w:rsidR="006E3641" w:rsidRPr="00F5228B" w:rsidRDefault="006E3641" w:rsidP="00261EC1">
      <w:pPr>
        <w:numPr>
          <w:ilvl w:val="0"/>
          <w:numId w:val="191"/>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музыкальный слух;</w:t>
      </w:r>
    </w:p>
    <w:p w14:paraId="21716073" w14:textId="77777777" w:rsidR="006E3641" w:rsidRPr="00F5228B" w:rsidRDefault="006E3641" w:rsidP="00261EC1">
      <w:pPr>
        <w:numPr>
          <w:ilvl w:val="0"/>
          <w:numId w:val="191"/>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музыкальная память;</w:t>
      </w:r>
    </w:p>
    <w:p w14:paraId="158DF04D" w14:textId="77777777" w:rsidR="006E3641" w:rsidRPr="00F5228B" w:rsidRDefault="006E3641" w:rsidP="00261EC1">
      <w:pPr>
        <w:numPr>
          <w:ilvl w:val="0"/>
          <w:numId w:val="191"/>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чувство ритма;</w:t>
      </w:r>
    </w:p>
    <w:p w14:paraId="01488042" w14:textId="77777777" w:rsidR="006E3641" w:rsidRPr="00F5228B" w:rsidRDefault="006E3641" w:rsidP="00261EC1">
      <w:pPr>
        <w:numPr>
          <w:ilvl w:val="0"/>
          <w:numId w:val="191"/>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певческие данные.</w:t>
      </w:r>
    </w:p>
    <w:p w14:paraId="556D25FD" w14:textId="77777777" w:rsidR="006E3641" w:rsidRPr="00F5228B" w:rsidRDefault="006E3641" w:rsidP="006E3641">
      <w:pPr>
        <w:spacing w:after="0" w:line="240" w:lineRule="auto"/>
        <w:ind w:firstLine="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Творческие способности</w:t>
      </w:r>
      <w:r w:rsidRPr="00F5228B">
        <w:rPr>
          <w:rFonts w:ascii="Times New Roman" w:eastAsia="Times New Roman" w:hAnsi="Times New Roman" w:cs="Times New Roman"/>
          <w:sz w:val="24"/>
          <w:szCs w:val="24"/>
          <w:lang w:eastAsia="ru-RU"/>
        </w:rPr>
        <w:t xml:space="preserve"> могут эффективно развиваться в процессе музыкального образования. В программе предлагаются творческие задания и вопросы, позволяющие формировать воображение, творческое мышление, потребность в самовыражении и самореализации, а также самостоятельной поисковой  и авторской музыкальной деятельности.</w:t>
      </w:r>
    </w:p>
    <w:p w14:paraId="575735B9" w14:textId="77777777" w:rsidR="006E3641" w:rsidRPr="00F5228B" w:rsidRDefault="006E3641" w:rsidP="006E3641">
      <w:pPr>
        <w:spacing w:after="0" w:line="240" w:lineRule="auto"/>
        <w:ind w:firstLine="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Ядро культуры личности составляют духовно – нравственные ценности и идеалы, в которых проявляются </w:t>
      </w:r>
      <w:r w:rsidRPr="00F5228B">
        <w:rPr>
          <w:rFonts w:ascii="Times New Roman" w:eastAsia="Times New Roman" w:hAnsi="Times New Roman" w:cs="Times New Roman"/>
          <w:b/>
          <w:i/>
          <w:sz w:val="24"/>
          <w:szCs w:val="24"/>
          <w:lang w:eastAsia="ru-RU"/>
        </w:rPr>
        <w:t>духовные способности</w:t>
      </w:r>
      <w:r w:rsidRPr="00F5228B">
        <w:rPr>
          <w:rFonts w:ascii="Times New Roman" w:eastAsia="Times New Roman" w:hAnsi="Times New Roman" w:cs="Times New Roman"/>
          <w:sz w:val="24"/>
          <w:szCs w:val="24"/>
          <w:lang w:eastAsia="ru-RU"/>
        </w:rPr>
        <w:t xml:space="preserve"> личности. Эти способности определяют отношение человека к себе, другим людям, Родине, народу, природе, культурному наследию, различным видам деятельности. Таким образом, музыкальное образование  должно способствовать повышению культуры личности обучающихся на основе выявления и развития ее музыкальных, творческих и духовных способностей.</w:t>
      </w:r>
    </w:p>
    <w:p w14:paraId="47B4E534" w14:textId="77777777" w:rsidR="006E3641" w:rsidRPr="00F5228B" w:rsidRDefault="006E3641" w:rsidP="006E3641">
      <w:pPr>
        <w:spacing w:after="0" w:line="240" w:lineRule="auto"/>
        <w:ind w:firstLine="360"/>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sz w:val="24"/>
          <w:szCs w:val="24"/>
          <w:lang w:eastAsia="ru-RU"/>
        </w:rPr>
        <w:t>Целостная система задач музыкального образования</w:t>
      </w:r>
      <w:r w:rsidRPr="00F5228B">
        <w:rPr>
          <w:rFonts w:ascii="Times New Roman" w:eastAsia="Times New Roman" w:hAnsi="Times New Roman" w:cs="Times New Roman"/>
          <w:sz w:val="24"/>
          <w:szCs w:val="24"/>
          <w:lang w:eastAsia="ru-RU"/>
        </w:rPr>
        <w:t>:</w:t>
      </w:r>
    </w:p>
    <w:p w14:paraId="01C9E46B" w14:textId="77777777" w:rsidR="006E3641" w:rsidRPr="00F5228B" w:rsidRDefault="006E3641" w:rsidP="00261EC1">
      <w:pPr>
        <w:numPr>
          <w:ilvl w:val="0"/>
          <w:numId w:val="120"/>
        </w:numPr>
        <w:spacing w:after="0" w:line="240" w:lineRule="auto"/>
        <w:ind w:left="426" w:hanging="426"/>
        <w:jc w:val="both"/>
        <w:rPr>
          <w:rFonts w:ascii="Times New Roman" w:eastAsia="Times New Roman" w:hAnsi="Times New Roman" w:cs="Times New Roman"/>
          <w:b/>
          <w:i/>
          <w:sz w:val="24"/>
          <w:szCs w:val="24"/>
        </w:rPr>
      </w:pPr>
      <w:r w:rsidRPr="00F5228B">
        <w:rPr>
          <w:rFonts w:ascii="Times New Roman" w:eastAsia="Times New Roman" w:hAnsi="Times New Roman" w:cs="Times New Roman"/>
          <w:b/>
          <w:i/>
          <w:sz w:val="24"/>
          <w:szCs w:val="24"/>
        </w:rPr>
        <w:t xml:space="preserve">Формирование музыкально – информационной культуры личности: </w:t>
      </w:r>
    </w:p>
    <w:p w14:paraId="394C9F42" w14:textId="77777777" w:rsidR="006E3641" w:rsidRPr="00F5228B" w:rsidRDefault="006E3641" w:rsidP="00261EC1">
      <w:pPr>
        <w:numPr>
          <w:ilvl w:val="0"/>
          <w:numId w:val="192"/>
        </w:numPr>
        <w:spacing w:after="0" w:line="240" w:lineRule="auto"/>
        <w:ind w:left="426" w:hanging="426"/>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воспитание музыкально – познавательных потребностей и интересов;</w:t>
      </w:r>
    </w:p>
    <w:p w14:paraId="4B867E45" w14:textId="77777777" w:rsidR="006E3641" w:rsidRPr="00F5228B" w:rsidRDefault="006E3641" w:rsidP="00261EC1">
      <w:pPr>
        <w:numPr>
          <w:ilvl w:val="0"/>
          <w:numId w:val="192"/>
        </w:numPr>
        <w:spacing w:after="0" w:line="240" w:lineRule="auto"/>
        <w:ind w:left="426" w:hanging="426"/>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приобретение основ музыкально – теоретических и музыкально – исторических знаний;</w:t>
      </w:r>
    </w:p>
    <w:p w14:paraId="01A6FF00" w14:textId="77777777" w:rsidR="006E3641" w:rsidRPr="00F5228B" w:rsidRDefault="006E3641" w:rsidP="00261EC1">
      <w:pPr>
        <w:numPr>
          <w:ilvl w:val="0"/>
          <w:numId w:val="192"/>
        </w:numPr>
        <w:spacing w:after="0" w:line="240" w:lineRule="auto"/>
        <w:ind w:left="426" w:hanging="426"/>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приобретение первоначальных навыков поиска и анализа информации о музыкальном искусстве с помощью различных источников и каналов информации (книг, видеофильмов, музыкальных музеев и т.д.)</w:t>
      </w:r>
    </w:p>
    <w:p w14:paraId="7E9165FB" w14:textId="77777777" w:rsidR="006E3641" w:rsidRPr="00F5228B" w:rsidRDefault="006E3641" w:rsidP="00261EC1">
      <w:pPr>
        <w:numPr>
          <w:ilvl w:val="0"/>
          <w:numId w:val="193"/>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Формирование культуры музыкального восприятия:</w:t>
      </w:r>
    </w:p>
    <w:p w14:paraId="2B025D39" w14:textId="77777777" w:rsidR="006E3641" w:rsidRPr="00F5228B" w:rsidRDefault="006E3641" w:rsidP="00261EC1">
      <w:pPr>
        <w:numPr>
          <w:ilvl w:val="0"/>
          <w:numId w:val="19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приобретение опыта музыкально – слушательской деятельности и новых музыкальных впечатлений;</w:t>
      </w:r>
    </w:p>
    <w:p w14:paraId="14BF2FA6" w14:textId="77777777" w:rsidR="006E3641" w:rsidRPr="00F5228B" w:rsidRDefault="006E3641" w:rsidP="00261EC1">
      <w:pPr>
        <w:numPr>
          <w:ilvl w:val="0"/>
          <w:numId w:val="19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потребности в восприятии музыки;</w:t>
      </w:r>
    </w:p>
    <w:p w14:paraId="0593A1EA" w14:textId="77777777" w:rsidR="006E3641" w:rsidRPr="00F5228B" w:rsidRDefault="006E3641" w:rsidP="00261EC1">
      <w:pPr>
        <w:numPr>
          <w:ilvl w:val="0"/>
          <w:numId w:val="19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воспитание адекватных эмоциональных реакций на музыку;</w:t>
      </w:r>
    </w:p>
    <w:p w14:paraId="0BB740BD" w14:textId="77777777" w:rsidR="006E3641" w:rsidRPr="00F5228B" w:rsidRDefault="006E3641" w:rsidP="00261EC1">
      <w:pPr>
        <w:numPr>
          <w:ilvl w:val="0"/>
          <w:numId w:val="19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развитие интереса к слушанию народной музыки и шедевров музыкальной классики;</w:t>
      </w:r>
    </w:p>
    <w:p w14:paraId="103B4504" w14:textId="77777777" w:rsidR="006E3641" w:rsidRPr="00F5228B" w:rsidRDefault="006E3641" w:rsidP="00261EC1">
      <w:pPr>
        <w:numPr>
          <w:ilvl w:val="0"/>
          <w:numId w:val="19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воспитание музыкального вкуса;</w:t>
      </w:r>
    </w:p>
    <w:p w14:paraId="4CD36053" w14:textId="77777777" w:rsidR="006E3641" w:rsidRPr="00F5228B" w:rsidRDefault="006E3641" w:rsidP="00261EC1">
      <w:pPr>
        <w:numPr>
          <w:ilvl w:val="0"/>
          <w:numId w:val="194"/>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освоение первоначальных навыков анализа и оценки прослушанных музыкальных произведений, их художественно – образного содержания, выразительных средств.</w:t>
      </w:r>
    </w:p>
    <w:p w14:paraId="642340FE" w14:textId="77777777" w:rsidR="006E3641" w:rsidRPr="00F5228B" w:rsidRDefault="006E3641" w:rsidP="00261EC1">
      <w:pPr>
        <w:numPr>
          <w:ilvl w:val="0"/>
          <w:numId w:val="193"/>
        </w:numPr>
        <w:spacing w:after="0" w:line="240" w:lineRule="auto"/>
        <w:ind w:left="426" w:hanging="426"/>
        <w:jc w:val="both"/>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Формирование и развитие музыкально – исполнительской культуры обучающихся:</w:t>
      </w:r>
    </w:p>
    <w:p w14:paraId="37813F3E" w14:textId="77777777" w:rsidR="006E3641" w:rsidRPr="00F5228B" w:rsidRDefault="006E3641" w:rsidP="00261EC1">
      <w:pPr>
        <w:numPr>
          <w:ilvl w:val="0"/>
          <w:numId w:val="195"/>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приобретение опыта хорового, ансамблевого и сольного пения, а также элементарного музицирования;</w:t>
      </w:r>
    </w:p>
    <w:p w14:paraId="746407BC" w14:textId="77777777" w:rsidR="006E3641" w:rsidRPr="00F5228B" w:rsidRDefault="006E3641" w:rsidP="00261EC1">
      <w:pPr>
        <w:numPr>
          <w:ilvl w:val="0"/>
          <w:numId w:val="195"/>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выявление и развитие музыкальных способностей обучающихся;</w:t>
      </w:r>
    </w:p>
    <w:p w14:paraId="3C89ABD0" w14:textId="77777777" w:rsidR="006E3641" w:rsidRPr="00F5228B" w:rsidRDefault="006E3641" w:rsidP="00261EC1">
      <w:pPr>
        <w:numPr>
          <w:ilvl w:val="0"/>
          <w:numId w:val="195"/>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потребности в различных видах музыкально – исполнительской деятельности, элементарных певческих умений и навыков;</w:t>
      </w:r>
    </w:p>
    <w:p w14:paraId="08910F6D" w14:textId="77777777" w:rsidR="006E3641" w:rsidRPr="00F5228B" w:rsidRDefault="006E3641" w:rsidP="00261EC1">
      <w:pPr>
        <w:numPr>
          <w:ilvl w:val="0"/>
          <w:numId w:val="195"/>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навыков элементарного музицирования и импровизации на детских и простейших народных инструментах.</w:t>
      </w:r>
    </w:p>
    <w:p w14:paraId="4009794D" w14:textId="77777777" w:rsidR="006E3641" w:rsidRPr="00F5228B" w:rsidRDefault="006E3641" w:rsidP="00261EC1">
      <w:pPr>
        <w:numPr>
          <w:ilvl w:val="0"/>
          <w:numId w:val="193"/>
        </w:numPr>
        <w:spacing w:after="0" w:line="240" w:lineRule="auto"/>
        <w:ind w:left="426" w:hanging="426"/>
        <w:jc w:val="both"/>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Формирование музыкально – релаксационной культуры:</w:t>
      </w:r>
    </w:p>
    <w:p w14:paraId="467F5B5C" w14:textId="77777777" w:rsidR="006E3641" w:rsidRPr="00F5228B" w:rsidRDefault="006E3641" w:rsidP="00261EC1">
      <w:pPr>
        <w:numPr>
          <w:ilvl w:val="0"/>
          <w:numId w:val="196"/>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освоение детьми приемов снятия психологического и мышечного напряжения в процессе выполнения разнообразных музыкально – терапевтических упражнений (развитие певческого дыхания с использованием методов звукотерапии, развития музыкального восприятия и творческого воображения с использованием возможностей музыкальной терапии).</w:t>
      </w:r>
    </w:p>
    <w:p w14:paraId="1EE0B0D7" w14:textId="77777777" w:rsidR="006E3641" w:rsidRPr="00F5228B" w:rsidRDefault="006E3641" w:rsidP="00261EC1">
      <w:pPr>
        <w:numPr>
          <w:ilvl w:val="0"/>
          <w:numId w:val="193"/>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Формирование и развитие творческих способностей обучающихся</w:t>
      </w:r>
      <w:r w:rsidRPr="00F5228B">
        <w:rPr>
          <w:rFonts w:ascii="Times New Roman" w:eastAsia="Times New Roman" w:hAnsi="Times New Roman" w:cs="Times New Roman"/>
          <w:sz w:val="24"/>
          <w:szCs w:val="24"/>
          <w:lang w:eastAsia="ru-RU"/>
        </w:rPr>
        <w:t>, потребности в самостоятельной музыкально – творческой деятельности, первоначальных навыков музыкальной композиции.</w:t>
      </w:r>
    </w:p>
    <w:p w14:paraId="2CECE878" w14:textId="77777777" w:rsidR="006E3641" w:rsidRPr="00F5228B" w:rsidRDefault="006E3641" w:rsidP="00261EC1">
      <w:pPr>
        <w:numPr>
          <w:ilvl w:val="0"/>
          <w:numId w:val="193"/>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Формирование и развитие духовных способностей личности</w:t>
      </w:r>
      <w:r w:rsidRPr="00F5228B">
        <w:rPr>
          <w:rFonts w:ascii="Times New Roman" w:eastAsia="Times New Roman" w:hAnsi="Times New Roman" w:cs="Times New Roman"/>
          <w:sz w:val="24"/>
          <w:szCs w:val="24"/>
          <w:lang w:eastAsia="ru-RU"/>
        </w:rPr>
        <w:t xml:space="preserve"> средствами музыкального искусства, системы духовно – нравственных ценностей и идеалов, потребности в самопознании, самооценке, самообразовании, саморазвитии и самореализации. </w:t>
      </w:r>
    </w:p>
    <w:p w14:paraId="179F1E8F"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 основе программы лежит междисциплинарный и личностно – ориентированный подход, который рассматривается в нескольких аспектах:</w:t>
      </w:r>
    </w:p>
    <w:p w14:paraId="4E641B0E"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Аксиологический контекст,</w:t>
      </w:r>
      <w:r w:rsidRPr="00F5228B">
        <w:rPr>
          <w:rFonts w:ascii="Times New Roman" w:eastAsia="Times New Roman" w:hAnsi="Times New Roman" w:cs="Times New Roman"/>
          <w:sz w:val="24"/>
          <w:szCs w:val="24"/>
          <w:lang w:eastAsia="ru-RU"/>
        </w:rPr>
        <w:t xml:space="preserve"> способствует вытеснению из сознания ребенка антигуманных, безнравственных образов и идеалов, которые не свойственны культурно - исторической психологии, и замещению их лучшими образцами и идеалами отечественной культуры.</w:t>
      </w:r>
    </w:p>
    <w:p w14:paraId="716ED062"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Психологический контекст</w:t>
      </w:r>
      <w:r w:rsidRPr="00F5228B">
        <w:rPr>
          <w:rFonts w:ascii="Times New Roman" w:eastAsia="Times New Roman" w:hAnsi="Times New Roman" w:cs="Times New Roman"/>
          <w:sz w:val="24"/>
          <w:szCs w:val="24"/>
          <w:lang w:eastAsia="ru-RU"/>
        </w:rPr>
        <w:t xml:space="preserve"> позволяет осуществить психологическую диагностику личности ребенка в условиях музыкально – образовательного процесса, выявлять и корректировать его эмоциональные реакции на музыку, определять психолого-педагогическую эффективность уроков музыки.</w:t>
      </w:r>
    </w:p>
    <w:p w14:paraId="433D39CF"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Семантический контекст</w:t>
      </w:r>
      <w:r w:rsidRPr="00F5228B">
        <w:rPr>
          <w:rFonts w:ascii="Times New Roman" w:eastAsia="Times New Roman" w:hAnsi="Times New Roman" w:cs="Times New Roman"/>
          <w:sz w:val="24"/>
          <w:szCs w:val="24"/>
          <w:lang w:eastAsia="ru-RU"/>
        </w:rPr>
        <w:t xml:space="preserve"> обеспечивает обновление и систематизацию традиционного пространства уроков музыки.</w:t>
      </w:r>
    </w:p>
    <w:p w14:paraId="1EDF9DEE"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Исторический контекст</w:t>
      </w:r>
      <w:r w:rsidRPr="00F5228B">
        <w:rPr>
          <w:rFonts w:ascii="Times New Roman" w:eastAsia="Times New Roman" w:hAnsi="Times New Roman" w:cs="Times New Roman"/>
          <w:sz w:val="24"/>
          <w:szCs w:val="24"/>
          <w:lang w:eastAsia="ru-RU"/>
        </w:rPr>
        <w:t xml:space="preserve"> позволяет показать взаимосвязь историко-культурных традиций и современности, а также диалог музыкальных культур различных эпох, цивилизаций, народов и стран.</w:t>
      </w:r>
    </w:p>
    <w:p w14:paraId="03BA843D"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 xml:space="preserve">Культурологический и этнокультурный контекст </w:t>
      </w:r>
      <w:r w:rsidRPr="00F5228B">
        <w:rPr>
          <w:rFonts w:ascii="Times New Roman" w:eastAsia="Times New Roman" w:hAnsi="Times New Roman" w:cs="Times New Roman"/>
          <w:sz w:val="24"/>
          <w:szCs w:val="24"/>
          <w:lang w:eastAsia="ru-RU"/>
        </w:rPr>
        <w:t>обеспечивают формирование у детей первоначальных представлений о формах бытования тех или иных музыкальных произведений, музыкальных инструментов в различных социокультурных и  этнокультурных средах.</w:t>
      </w:r>
    </w:p>
    <w:p w14:paraId="256FC44B"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 xml:space="preserve">Информациологический контекст, </w:t>
      </w:r>
      <w:r w:rsidRPr="00F5228B">
        <w:rPr>
          <w:rFonts w:ascii="Times New Roman" w:eastAsia="Times New Roman" w:hAnsi="Times New Roman" w:cs="Times New Roman"/>
          <w:sz w:val="24"/>
          <w:szCs w:val="24"/>
          <w:lang w:eastAsia="ru-RU"/>
        </w:rPr>
        <w:t>предполагает формирование у детей первоначальных представлений о роли и месте музыки в современном мировом информационном пространстве, о возможностях телевидения, радио, компьютера и других электронных средств в трансляции музыкальной информации.</w:t>
      </w:r>
    </w:p>
    <w:p w14:paraId="4BCA4A8F"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 xml:space="preserve">Экологический контекст, </w:t>
      </w:r>
      <w:r w:rsidRPr="00F5228B">
        <w:rPr>
          <w:rFonts w:ascii="Times New Roman" w:eastAsia="Times New Roman" w:hAnsi="Times New Roman" w:cs="Times New Roman"/>
          <w:sz w:val="24"/>
          <w:szCs w:val="24"/>
          <w:lang w:eastAsia="ru-RU"/>
        </w:rPr>
        <w:t xml:space="preserve"> предусматривает формирование  и развитие у обучающихся средствами музыкального искусства первоначальных представлений о красоте и многообразии природного мира, а также о роли человека в его сохранении и защите.</w:t>
      </w:r>
    </w:p>
    <w:p w14:paraId="2A9B3D92"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Художественно – эстетический контекст</w:t>
      </w:r>
      <w:r w:rsidRPr="00F5228B">
        <w:rPr>
          <w:rFonts w:ascii="Times New Roman" w:eastAsia="Times New Roman" w:hAnsi="Times New Roman" w:cs="Times New Roman"/>
          <w:sz w:val="24"/>
          <w:szCs w:val="24"/>
          <w:lang w:eastAsia="ru-RU"/>
        </w:rPr>
        <w:t xml:space="preserve"> создает условия для формирования у детей средствами музыкального искусства эстетических представлений о красоте в искусстве и жизни, для развития их эстетического вкуса и других составляющих эстетической культуры личности.</w:t>
      </w:r>
    </w:p>
    <w:p w14:paraId="2095D9EA"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Арт – терапевтический контекст</w:t>
      </w:r>
      <w:r w:rsidRPr="00F5228B">
        <w:rPr>
          <w:rFonts w:ascii="Times New Roman" w:eastAsia="Times New Roman" w:hAnsi="Times New Roman" w:cs="Times New Roman"/>
          <w:sz w:val="24"/>
          <w:szCs w:val="24"/>
          <w:lang w:eastAsia="ru-RU"/>
        </w:rPr>
        <w:t xml:space="preserve"> дает возможность формировать у детей музыкально – релаксационную культуру, активно использовать целительные возможности музыки в интеграции с другими видами искусства.</w:t>
      </w:r>
    </w:p>
    <w:p w14:paraId="2FD5B19D"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 программе для 1 – го класса отражена </w:t>
      </w:r>
      <w:r w:rsidRPr="00F5228B">
        <w:rPr>
          <w:rFonts w:ascii="Times New Roman" w:eastAsia="Times New Roman" w:hAnsi="Times New Roman" w:cs="Times New Roman"/>
          <w:b/>
          <w:sz w:val="24"/>
          <w:szCs w:val="24"/>
          <w:lang w:eastAsia="ru-RU"/>
        </w:rPr>
        <w:t>главная цель</w:t>
      </w:r>
      <w:r w:rsidRPr="00F5228B">
        <w:rPr>
          <w:rFonts w:ascii="Times New Roman" w:eastAsia="Times New Roman" w:hAnsi="Times New Roman" w:cs="Times New Roman"/>
          <w:sz w:val="24"/>
          <w:szCs w:val="24"/>
          <w:lang w:eastAsia="ru-RU"/>
        </w:rPr>
        <w:t xml:space="preserve"> – формирование  и развитие музыкальной культуры обучающихся как одна из составных частей общей культуры личности.</w:t>
      </w:r>
    </w:p>
    <w:p w14:paraId="340B9214"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Задачи:</w:t>
      </w:r>
    </w:p>
    <w:p w14:paraId="3AEFCC07" w14:textId="77777777" w:rsidR="006E3641" w:rsidRPr="00F5228B" w:rsidRDefault="006E3641" w:rsidP="00261EC1">
      <w:pPr>
        <w:numPr>
          <w:ilvl w:val="0"/>
          <w:numId w:val="197"/>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музыкально – информационной культуры, основ музыкальных знаний  о звуковой природе музыкального искусства; общих представлений о том, что такое музыкальный звук, звукоряд, ритм, мелодия, мелодический и ритмический рисунок, темп, тембр, регистр, музыкальная интонация, изобразительность и выразительность в музыке,  песня, танец, марш, опера и балет, народная, классическая и современная музыка; представлений о взаимосвязях музыки и других видов искусств  (изобразительное искусство, хореография, театр, кино) и о роли музыки в жизни человека.</w:t>
      </w:r>
    </w:p>
    <w:p w14:paraId="1C72FC51" w14:textId="77777777" w:rsidR="006E3641" w:rsidRPr="00F5228B" w:rsidRDefault="006E3641" w:rsidP="00261EC1">
      <w:pPr>
        <w:numPr>
          <w:ilvl w:val="0"/>
          <w:numId w:val="197"/>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Формирования культуры музыкального восприятия умений и навыков вслушиваться в музыку, различать на слух музыкальные и немузыкальные звуки, а также звучание народных музыкальных инструментов (свистулек, свирели, бубна) и фортепиано; определять на слух музыкально – выразительные средства, использованные композитором; различать песню, танец, марш; определять настроение музыки, эмоционально реагировать на музыкальные произведения; узнавать на слух народные песни и произведения композиторов – классиков.</w:t>
      </w:r>
    </w:p>
    <w:p w14:paraId="024665C1" w14:textId="77777777" w:rsidR="006E3641" w:rsidRPr="00F5228B" w:rsidRDefault="006E3641" w:rsidP="00261EC1">
      <w:pPr>
        <w:numPr>
          <w:ilvl w:val="0"/>
          <w:numId w:val="197"/>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музыкально – исполнительской культуры первоначальных певческих умений и навыков (певческой установки, дыхания, естественного и мягкого звука, дикции); интонационно чистого и ритмически тонкого исполнения попевок и детских песен в пределах интервала квинта, чистого интонирования ступеней мажорного лада, а именно цепочек: 1-2-3, 3-2-1, 1-3-5, 5-3-1; первоначальных умений и навыков вокальной, музыкально – инструментальной, музыкально – речевой, музыкально – игровой, музыкально – двигательной и музыкально – изобразительной импровизации; умений и навыков выразительного исполнения детского фольклора (потешек, пестушек, прибауток, закличек, игровых и колыбельных песен), а также песен композиторов – классиков и современных авторов для детей;</w:t>
      </w:r>
    </w:p>
    <w:p w14:paraId="61BA44AC" w14:textId="77777777" w:rsidR="006E3641" w:rsidRPr="00F5228B" w:rsidRDefault="006E3641" w:rsidP="00261EC1">
      <w:pPr>
        <w:numPr>
          <w:ilvl w:val="0"/>
          <w:numId w:val="197"/>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музыкально – релаксационной культуры, умений и навыков использования музыки для саморегуляции эмоциональных состояний с помощью арт – терапевтических упражнений, музыкальных инсценировок русских народных сказок.</w:t>
      </w:r>
    </w:p>
    <w:p w14:paraId="41E97718" w14:textId="77777777" w:rsidR="006E3641" w:rsidRPr="00F5228B" w:rsidRDefault="006E3641" w:rsidP="006E3641">
      <w:pPr>
        <w:spacing w:after="0" w:line="240" w:lineRule="auto"/>
        <w:ind w:firstLine="708"/>
        <w:jc w:val="both"/>
        <w:rPr>
          <w:rFonts w:ascii="Times New Roman" w:eastAsia="Times New Roman" w:hAnsi="Times New Roman" w:cs="Times New Roman"/>
          <w:b/>
          <w:sz w:val="24"/>
          <w:szCs w:val="24"/>
          <w:lang w:eastAsia="ru-RU"/>
        </w:rPr>
      </w:pPr>
    </w:p>
    <w:p w14:paraId="348AA0D2"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Музыка в жизни человека.</w:t>
      </w:r>
      <w:r w:rsidRPr="00F5228B">
        <w:rPr>
          <w:rFonts w:ascii="Times New Roman" w:eastAsia="Times New Roman" w:hAnsi="Times New Roman" w:cs="Times New Roman"/>
          <w:sz w:val="24"/>
          <w:szCs w:val="24"/>
          <w:lang w:eastAsia="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14:paraId="45486E9B"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 </w:t>
      </w:r>
    </w:p>
    <w:p w14:paraId="06C813BE" w14:textId="77777777" w:rsidR="006E3641" w:rsidRPr="00F5228B" w:rsidRDefault="006E3641" w:rsidP="006E3641">
      <w:pPr>
        <w:spacing w:after="0" w:line="240" w:lineRule="auto"/>
        <w:ind w:firstLine="426"/>
        <w:jc w:val="both"/>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 xml:space="preserve">Основные закономерности музыкального искусства. </w:t>
      </w:r>
      <w:r w:rsidRPr="00F5228B">
        <w:rPr>
          <w:rFonts w:ascii="Times New Roman" w:eastAsia="Times New Roman" w:hAnsi="Times New Roman" w:cs="Times New Roman"/>
          <w:sz w:val="24"/>
          <w:szCs w:val="24"/>
          <w:lang w:eastAsia="ru-RU"/>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14:paraId="44AA14EC"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14:paraId="4BF184B7"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14:paraId="0B7D384D"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14:paraId="5DE590F4"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14:paraId="4AF6B635"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Музыкальная картина мира.</w:t>
      </w:r>
      <w:r w:rsidRPr="00F5228B">
        <w:rPr>
          <w:rFonts w:ascii="Times New Roman" w:eastAsia="Times New Roman" w:hAnsi="Times New Roman" w:cs="Times New Roman"/>
          <w:sz w:val="24"/>
          <w:szCs w:val="24"/>
          <w:lang w:eastAsia="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w:t>
      </w:r>
    </w:p>
    <w:p w14:paraId="75B8F9B9" w14:textId="77777777" w:rsidR="006E3641" w:rsidRPr="00F5228B" w:rsidRDefault="006E3641" w:rsidP="006E364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Конкурсы и фестивали музыкантов. Музыка для детей: радио- и телепередачи, видеофильмы, звукозаписи (CD, DVD).</w:t>
      </w:r>
    </w:p>
    <w:p w14:paraId="545132AE"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14:paraId="4A121C72" w14:textId="77777777" w:rsidR="006E3641" w:rsidRPr="00F5228B" w:rsidRDefault="006E3641" w:rsidP="006E364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14:paraId="33DA1616" w14:textId="77777777" w:rsidR="006E3641" w:rsidRPr="00F5228B" w:rsidRDefault="006E3641" w:rsidP="006E3641">
      <w:pPr>
        <w:spacing w:after="0" w:line="240" w:lineRule="auto"/>
        <w:ind w:firstLine="426"/>
        <w:jc w:val="both"/>
        <w:rPr>
          <w:rFonts w:ascii="Times New Roman" w:eastAsia="Times New Roman" w:hAnsi="Times New Roman" w:cs="Times New Roman"/>
          <w:b/>
          <w:sz w:val="24"/>
          <w:szCs w:val="24"/>
          <w:lang w:eastAsia="ru-RU"/>
        </w:rPr>
      </w:pPr>
    </w:p>
    <w:p w14:paraId="508E0735"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sz w:val="24"/>
          <w:szCs w:val="24"/>
          <w:lang w:eastAsia="ru-RU"/>
        </w:rPr>
        <w:t xml:space="preserve">1 класс </w:t>
      </w:r>
      <w:r w:rsidRPr="00F5228B">
        <w:rPr>
          <w:rFonts w:ascii="Times New Roman" w:eastAsia="Times New Roman" w:hAnsi="Times New Roman" w:cs="Times New Roman"/>
          <w:b/>
          <w:sz w:val="24"/>
          <w:szCs w:val="24"/>
          <w:lang w:eastAsia="ru-RU"/>
        </w:rPr>
        <w:t>(33 часа)</w:t>
      </w:r>
    </w:p>
    <w:p w14:paraId="73B76573" w14:textId="77777777" w:rsidR="006E3641" w:rsidRPr="00F5228B" w:rsidRDefault="006E3641" w:rsidP="006E36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ПЛАНИРУЕМЫЕ РЕЗУЛЬТАТЫ</w:t>
      </w:r>
    </w:p>
    <w:p w14:paraId="5DBBEDE1" w14:textId="77777777" w:rsidR="006E3641" w:rsidRPr="00F5228B" w:rsidRDefault="006E3641" w:rsidP="006E36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освоения программы по музыке</w:t>
      </w:r>
    </w:p>
    <w:p w14:paraId="0DA1A962"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к концу 1 класса</w:t>
      </w:r>
    </w:p>
    <w:p w14:paraId="0DEBC383"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8B820D4"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3AD02D3F"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У обучающихся будет сформировано:</w:t>
      </w:r>
    </w:p>
    <w:p w14:paraId="5F64A79F" w14:textId="77777777" w:rsidR="006E3641" w:rsidRPr="00F5228B" w:rsidRDefault="006E3641" w:rsidP="00261EC1">
      <w:pPr>
        <w:numPr>
          <w:ilvl w:val="1"/>
          <w:numId w:val="19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положительное отношение к урокам музыки.</w:t>
      </w:r>
    </w:p>
    <w:p w14:paraId="337F6185"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для формирования:</w:t>
      </w:r>
    </w:p>
    <w:p w14:paraId="38CCEE3A" w14:textId="77777777" w:rsidR="006E3641" w:rsidRPr="00F5228B" w:rsidRDefault="006E3641" w:rsidP="00261EC1">
      <w:pPr>
        <w:numPr>
          <w:ilvl w:val="1"/>
          <w:numId w:val="19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мотивации и познавательного интереса к музыке и музыкальной деятельности;</w:t>
      </w:r>
    </w:p>
    <w:p w14:paraId="28DC08C7" w14:textId="77777777" w:rsidR="006E3641" w:rsidRPr="00F5228B" w:rsidRDefault="006E3641" w:rsidP="00261EC1">
      <w:pPr>
        <w:numPr>
          <w:ilvl w:val="1"/>
          <w:numId w:val="19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осознания своей принадлежности народу, чувства уважения и любви к народной песне, народным традициям, музыкальной культуре России;</w:t>
      </w:r>
    </w:p>
    <w:p w14:paraId="1C498EBD" w14:textId="77777777" w:rsidR="006E3641" w:rsidRPr="00F5228B" w:rsidRDefault="006E3641" w:rsidP="00261EC1">
      <w:pPr>
        <w:numPr>
          <w:ilvl w:val="1"/>
          <w:numId w:val="19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внимательного отношения к музыке как живому, образному искусству;</w:t>
      </w:r>
    </w:p>
    <w:p w14:paraId="4CF5B756" w14:textId="77777777" w:rsidR="006E3641" w:rsidRPr="00F5228B" w:rsidRDefault="006E3641" w:rsidP="00261EC1">
      <w:pPr>
        <w:numPr>
          <w:ilvl w:val="1"/>
          <w:numId w:val="19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эмоционально-ценностного отношения к искусству, к произведениям классической музыки.</w:t>
      </w:r>
    </w:p>
    <w:p w14:paraId="09872D72"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1E721AB"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3B0359E3"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0A9C3F39" w14:textId="77777777" w:rsidR="006E3641" w:rsidRPr="00F5228B" w:rsidRDefault="006E3641" w:rsidP="00261EC1">
      <w:pPr>
        <w:numPr>
          <w:ilvl w:val="1"/>
          <w:numId w:val="20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основам музыкальных знаний (музыкальные звуки, высота, длительность звука, интервал, интонация, ритм, темп, мелодия, лад и др.);</w:t>
      </w:r>
    </w:p>
    <w:p w14:paraId="27321472" w14:textId="77777777" w:rsidR="006E3641" w:rsidRPr="00F5228B" w:rsidRDefault="006E3641" w:rsidP="00261EC1">
      <w:pPr>
        <w:numPr>
          <w:ilvl w:val="1"/>
          <w:numId w:val="20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узнавать на слух и называть музыкальные произведения основной части программы;</w:t>
      </w:r>
    </w:p>
    <w:p w14:paraId="47472FBB" w14:textId="77777777" w:rsidR="006E3641" w:rsidRPr="00F5228B" w:rsidRDefault="006E3641" w:rsidP="00261EC1">
      <w:pPr>
        <w:numPr>
          <w:ilvl w:val="1"/>
          <w:numId w:val="20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содержании прослушанных музыкальных произведений, о своих музыкальных впечатлениях и эмоциональной реакции на музыку;</w:t>
      </w:r>
    </w:p>
    <w:p w14:paraId="10FEFC5E" w14:textId="77777777" w:rsidR="006E3641" w:rsidRPr="00F5228B" w:rsidRDefault="006E3641" w:rsidP="00261EC1">
      <w:pPr>
        <w:numPr>
          <w:ilvl w:val="1"/>
          <w:numId w:val="20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связывать художественно-образное содержание музыкальных произведений с конкретными явлениями окружающего мира;</w:t>
      </w:r>
    </w:p>
    <w:p w14:paraId="2124570D" w14:textId="77777777" w:rsidR="006E3641" w:rsidRPr="00F5228B" w:rsidRDefault="006E3641" w:rsidP="00261EC1">
      <w:pPr>
        <w:numPr>
          <w:ilvl w:val="1"/>
          <w:numId w:val="20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владеть первоначальными певческими навыками, исполнять народные и композиторские песни в удобном диапазоне;</w:t>
      </w:r>
    </w:p>
    <w:p w14:paraId="0A2C4A58" w14:textId="77777777" w:rsidR="006E3641" w:rsidRPr="00F5228B" w:rsidRDefault="006E3641" w:rsidP="00261EC1">
      <w:pPr>
        <w:numPr>
          <w:ilvl w:val="1"/>
          <w:numId w:val="20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владеть первоначальными навыками игры на шумовых музыкальных инструментах соло и в ансамбле;</w:t>
      </w:r>
    </w:p>
    <w:p w14:paraId="602CC36B" w14:textId="77777777" w:rsidR="006E3641" w:rsidRPr="00F5228B" w:rsidRDefault="006E3641" w:rsidP="00261EC1">
      <w:pPr>
        <w:numPr>
          <w:ilvl w:val="1"/>
          <w:numId w:val="20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клавишные, ударные, духовые и струнные музыкальные инструменты;</w:t>
      </w:r>
    </w:p>
    <w:p w14:paraId="3051DB94" w14:textId="77777777" w:rsidR="006E3641" w:rsidRPr="00F5228B" w:rsidRDefault="006E3641" w:rsidP="00261EC1">
      <w:pPr>
        <w:numPr>
          <w:ilvl w:val="1"/>
          <w:numId w:val="20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выразительно двигаться под музыку, выражая её настроение.</w:t>
      </w:r>
    </w:p>
    <w:p w14:paraId="4F619255"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6D37B159" w14:textId="77777777" w:rsidR="006E3641" w:rsidRPr="00F5228B" w:rsidRDefault="006E3641" w:rsidP="00261EC1">
      <w:pPr>
        <w:numPr>
          <w:ilvl w:val="0"/>
          <w:numId w:val="20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узнавать на слух и называть музыкальные произведения, предусмотренные для слушания в вариативной части программы;</w:t>
      </w:r>
    </w:p>
    <w:p w14:paraId="0C9BA7CF" w14:textId="77777777" w:rsidR="006E3641" w:rsidRPr="00F5228B" w:rsidRDefault="006E3641" w:rsidP="00261EC1">
      <w:pPr>
        <w:numPr>
          <w:ilvl w:val="0"/>
          <w:numId w:val="20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элементарные приёмы игры на ударных, духовых и струнных народных музыкальных инструментах;</w:t>
      </w:r>
    </w:p>
    <w:p w14:paraId="4A816912" w14:textId="77777777" w:rsidR="006E3641" w:rsidRPr="00F5228B" w:rsidRDefault="006E3641" w:rsidP="00261EC1">
      <w:pPr>
        <w:numPr>
          <w:ilvl w:val="0"/>
          <w:numId w:val="20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исполнять доступные в музыкальном и сценическом отношении роли в музыкальных инсценировках сказок и в детских операх;</w:t>
      </w:r>
    </w:p>
    <w:p w14:paraId="61A8AC35" w14:textId="77777777" w:rsidR="006E3641" w:rsidRPr="00F5228B" w:rsidRDefault="006E3641" w:rsidP="00261EC1">
      <w:pPr>
        <w:numPr>
          <w:ilvl w:val="0"/>
          <w:numId w:val="20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свои музыкальные впечатления средствами изобразительного искусства;</w:t>
      </w:r>
    </w:p>
    <w:p w14:paraId="1EE350D6" w14:textId="77777777" w:rsidR="006E3641" w:rsidRPr="00F5228B" w:rsidRDefault="006E3641" w:rsidP="00261EC1">
      <w:pPr>
        <w:numPr>
          <w:ilvl w:val="0"/>
          <w:numId w:val="20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воспроизводить по нотам, условным знакам ритмические рисунки, короткие мелодии;</w:t>
      </w:r>
    </w:p>
    <w:p w14:paraId="11A0E495" w14:textId="77777777" w:rsidR="006E3641" w:rsidRPr="00F5228B" w:rsidRDefault="006E3641" w:rsidP="00261EC1">
      <w:pPr>
        <w:numPr>
          <w:ilvl w:val="0"/>
          <w:numId w:val="20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упражнения арт-терапии;</w:t>
      </w:r>
    </w:p>
    <w:p w14:paraId="646DDC80" w14:textId="77777777" w:rsidR="006E3641" w:rsidRPr="00F5228B" w:rsidRDefault="006E3641" w:rsidP="00261EC1">
      <w:pPr>
        <w:numPr>
          <w:ilvl w:val="0"/>
          <w:numId w:val="20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творческие музыкально-композиционные задания;</w:t>
      </w:r>
    </w:p>
    <w:p w14:paraId="65B1196D" w14:textId="77777777" w:rsidR="006E3641" w:rsidRPr="00F5228B" w:rsidRDefault="006E3641" w:rsidP="00261EC1">
      <w:pPr>
        <w:numPr>
          <w:ilvl w:val="0"/>
          <w:numId w:val="20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пользоваться вместе со взрослыми магнитофоном и другими современными средствами записи и воспроизведения музыки.</w:t>
      </w:r>
    </w:p>
    <w:p w14:paraId="56295F43" w14:textId="77777777" w:rsidR="006E3641" w:rsidRPr="00F5228B" w:rsidRDefault="006E3641" w:rsidP="006E3641">
      <w:p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p>
    <w:p w14:paraId="0C386010"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69CA0DAB"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Регулятивные</w:t>
      </w:r>
    </w:p>
    <w:p w14:paraId="077B3A62"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1D7B6C3D" w14:textId="77777777" w:rsidR="006E3641" w:rsidRPr="00F5228B" w:rsidRDefault="006E3641" w:rsidP="00261EC1">
      <w:pPr>
        <w:numPr>
          <w:ilvl w:val="0"/>
          <w:numId w:val="20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музыкально-творческие задания по инструкции учителя, по заданным правилам;</w:t>
      </w:r>
    </w:p>
    <w:p w14:paraId="22F42133" w14:textId="77777777" w:rsidR="006E3641" w:rsidRPr="00F5228B" w:rsidRDefault="006E3641" w:rsidP="00261EC1">
      <w:pPr>
        <w:numPr>
          <w:ilvl w:val="0"/>
          <w:numId w:val="20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вносить коррективы в свою работу;</w:t>
      </w:r>
    </w:p>
    <w:p w14:paraId="0AAA6E7B" w14:textId="77777777" w:rsidR="006E3641" w:rsidRPr="00F5228B" w:rsidRDefault="006E3641" w:rsidP="00261EC1">
      <w:pPr>
        <w:numPr>
          <w:ilvl w:val="0"/>
          <w:numId w:val="20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адекватно воспринимать содержательную оценку своей работы учителем;</w:t>
      </w:r>
    </w:p>
    <w:p w14:paraId="475D2D10" w14:textId="77777777" w:rsidR="006E3641" w:rsidRPr="00F5228B" w:rsidRDefault="006E3641" w:rsidP="00261EC1">
      <w:pPr>
        <w:numPr>
          <w:ilvl w:val="0"/>
          <w:numId w:val="20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оценивать музыкальные образы людей и сказочных персонажей, например, в музыкальных сказках, по критериям красоты, доброты, справедливости и т. д. (под руководством учителя).</w:t>
      </w:r>
    </w:p>
    <w:p w14:paraId="5C96AA7C"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1B173190" w14:textId="77777777" w:rsidR="006E3641" w:rsidRPr="00F5228B" w:rsidRDefault="006E3641" w:rsidP="00261EC1">
      <w:pPr>
        <w:numPr>
          <w:ilvl w:val="0"/>
          <w:numId w:val="20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цель выполняемых действий;</w:t>
      </w:r>
    </w:p>
    <w:p w14:paraId="63D524F9" w14:textId="77777777" w:rsidR="006E3641" w:rsidRPr="00F5228B" w:rsidRDefault="006E3641" w:rsidP="00261EC1">
      <w:pPr>
        <w:numPr>
          <w:ilvl w:val="0"/>
          <w:numId w:val="20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адекватно оценивать правильность выполнения задания;</w:t>
      </w:r>
    </w:p>
    <w:p w14:paraId="02F83F20" w14:textId="77777777" w:rsidR="006E3641" w:rsidRPr="00F5228B" w:rsidRDefault="006E3641" w:rsidP="00261EC1">
      <w:pPr>
        <w:numPr>
          <w:ilvl w:val="0"/>
          <w:numId w:val="20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анализировать результаты собственной и коллективной работы по заданным критериям;</w:t>
      </w:r>
    </w:p>
    <w:p w14:paraId="089A59DD" w14:textId="77777777" w:rsidR="006E3641" w:rsidRPr="00F5228B" w:rsidRDefault="006E3641" w:rsidP="00261EC1">
      <w:pPr>
        <w:numPr>
          <w:ilvl w:val="0"/>
          <w:numId w:val="20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творческую задачу, используя известные средства;</w:t>
      </w:r>
    </w:p>
    <w:p w14:paraId="24761F59" w14:textId="77777777" w:rsidR="006E3641" w:rsidRPr="00F5228B" w:rsidRDefault="006E3641" w:rsidP="00261EC1">
      <w:pPr>
        <w:numPr>
          <w:ilvl w:val="0"/>
          <w:numId w:val="20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приёмы игры на ударных, духовых и струнных народных музыкальных инструментах;</w:t>
      </w:r>
    </w:p>
    <w:p w14:paraId="629D5C4F" w14:textId="77777777" w:rsidR="006E3641" w:rsidRPr="00F5228B" w:rsidRDefault="006E3641" w:rsidP="00261EC1">
      <w:pPr>
        <w:numPr>
          <w:ilvl w:val="0"/>
          <w:numId w:val="20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включаться в самостоятельную музыкально-творческую деятельность;</w:t>
      </w:r>
    </w:p>
    <w:p w14:paraId="49EB1C20" w14:textId="77777777" w:rsidR="006E3641" w:rsidRPr="00F5228B" w:rsidRDefault="006E3641" w:rsidP="00261EC1">
      <w:pPr>
        <w:numPr>
          <w:ilvl w:val="0"/>
          <w:numId w:val="20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подготовке и реализации коллективных музыкально-творческих проектов.</w:t>
      </w:r>
    </w:p>
    <w:p w14:paraId="5BA2DC7A"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Познавательные</w:t>
      </w:r>
    </w:p>
    <w:p w14:paraId="11F120E5"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6A87AC3C" w14:textId="77777777" w:rsidR="006E3641" w:rsidRPr="00F5228B" w:rsidRDefault="006E3641" w:rsidP="00261EC1">
      <w:pPr>
        <w:numPr>
          <w:ilvl w:val="1"/>
          <w:numId w:val="20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«читать» условные знаки, данные в учебнике;</w:t>
      </w:r>
    </w:p>
    <w:p w14:paraId="71E758BA" w14:textId="77777777" w:rsidR="006E3641" w:rsidRPr="00F5228B" w:rsidRDefault="006E3641" w:rsidP="00261EC1">
      <w:pPr>
        <w:numPr>
          <w:ilvl w:val="1"/>
          <w:numId w:val="20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нужную информацию в словарях учебника;</w:t>
      </w:r>
    </w:p>
    <w:p w14:paraId="5343DD17" w14:textId="77777777" w:rsidR="006E3641" w:rsidRPr="00F5228B" w:rsidRDefault="006E3641" w:rsidP="00261EC1">
      <w:pPr>
        <w:numPr>
          <w:ilvl w:val="1"/>
          <w:numId w:val="20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ритмы марша, танца, песни; мажорный и минорный лад; виды музыкального искусства;</w:t>
      </w:r>
    </w:p>
    <w:p w14:paraId="6D85AF91" w14:textId="77777777" w:rsidR="006E3641" w:rsidRPr="00F5228B" w:rsidRDefault="006E3641" w:rsidP="00261EC1">
      <w:pPr>
        <w:numPr>
          <w:ilvl w:val="1"/>
          <w:numId w:val="20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сопоставлять художественно-образное содержание музыкальных произведений с конкретными явлениями окружающего мира.</w:t>
      </w:r>
    </w:p>
    <w:p w14:paraId="3CAD4350"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5DFC34CB" w14:textId="77777777" w:rsidR="006E3641" w:rsidRPr="00F5228B" w:rsidRDefault="006E3641" w:rsidP="00261EC1">
      <w:pPr>
        <w:numPr>
          <w:ilvl w:val="1"/>
          <w:numId w:val="20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 используя справочные материалы учебника;</w:t>
      </w:r>
    </w:p>
    <w:p w14:paraId="2F823CB1" w14:textId="77777777" w:rsidR="006E3641" w:rsidRPr="00F5228B" w:rsidRDefault="006E3641" w:rsidP="00261EC1">
      <w:pPr>
        <w:numPr>
          <w:ilvl w:val="1"/>
          <w:numId w:val="20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читать нотные знаки;</w:t>
      </w:r>
    </w:p>
    <w:p w14:paraId="325F3030" w14:textId="77777777" w:rsidR="006E3641" w:rsidRPr="00F5228B" w:rsidRDefault="006E3641" w:rsidP="00261EC1">
      <w:pPr>
        <w:numPr>
          <w:ilvl w:val="1"/>
          <w:numId w:val="20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музыкальные произведения, музыкальные образы в произведениях разных композиторов;</w:t>
      </w:r>
    </w:p>
    <w:p w14:paraId="08C86BC5" w14:textId="77777777" w:rsidR="006E3641" w:rsidRPr="00F5228B" w:rsidRDefault="006E3641" w:rsidP="00261EC1">
      <w:pPr>
        <w:numPr>
          <w:ilvl w:val="1"/>
          <w:numId w:val="20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персонажей музыкальных произведений;</w:t>
      </w:r>
    </w:p>
    <w:p w14:paraId="0BDB1F3D" w14:textId="77777777" w:rsidR="006E3641" w:rsidRPr="00F5228B" w:rsidRDefault="006E3641" w:rsidP="00261EC1">
      <w:pPr>
        <w:numPr>
          <w:ilvl w:val="1"/>
          <w:numId w:val="20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группировать музыкальные произведения по видам искусства, музыкальные инструменты (ударные, духовые, струнные; народные, современные).</w:t>
      </w:r>
    </w:p>
    <w:p w14:paraId="704A2340"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Коммуникативные</w:t>
      </w:r>
    </w:p>
    <w:p w14:paraId="67374203"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4DEC5F5B" w14:textId="77777777" w:rsidR="006E3641" w:rsidRPr="00F5228B" w:rsidRDefault="006E3641" w:rsidP="00261EC1">
      <w:pPr>
        <w:numPr>
          <w:ilvl w:val="1"/>
          <w:numId w:val="20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содержании прослушанных музыкальных произведений, о своих музыкальных впечатлениях и эмоциональной реакции на музыку;</w:t>
      </w:r>
    </w:p>
    <w:p w14:paraId="0012FFFA" w14:textId="77777777" w:rsidR="006E3641" w:rsidRPr="00F5228B" w:rsidRDefault="006E3641" w:rsidP="00261EC1">
      <w:pPr>
        <w:numPr>
          <w:ilvl w:val="1"/>
          <w:numId w:val="20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отвечать на вопросы, задавать вопросы для уточнения непонятного;</w:t>
      </w:r>
    </w:p>
    <w:p w14:paraId="73F2CC18" w14:textId="77777777" w:rsidR="006E3641" w:rsidRPr="00F5228B" w:rsidRDefault="006E3641" w:rsidP="00261EC1">
      <w:pPr>
        <w:numPr>
          <w:ilvl w:val="1"/>
          <w:numId w:val="20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выслушивать друг друга, работая в паре;</w:t>
      </w:r>
    </w:p>
    <w:p w14:paraId="448CB05A" w14:textId="77777777" w:rsidR="006E3641" w:rsidRPr="00F5228B" w:rsidRDefault="006E3641" w:rsidP="00261EC1">
      <w:pPr>
        <w:numPr>
          <w:ilvl w:val="1"/>
          <w:numId w:val="20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коллективном обсуждении;</w:t>
      </w:r>
    </w:p>
    <w:p w14:paraId="64564914" w14:textId="77777777" w:rsidR="006E3641" w:rsidRPr="00F5228B" w:rsidRDefault="006E3641" w:rsidP="00261EC1">
      <w:pPr>
        <w:numPr>
          <w:ilvl w:val="1"/>
          <w:numId w:val="20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договариваться и приходить к общему решению, работая в паре.</w:t>
      </w:r>
    </w:p>
    <w:p w14:paraId="5D3E830B"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423623B9" w14:textId="77777777" w:rsidR="006E3641" w:rsidRPr="00F5228B" w:rsidRDefault="006E3641" w:rsidP="00261EC1">
      <w:pPr>
        <w:numPr>
          <w:ilvl w:val="1"/>
          <w:numId w:val="20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эмоционально-ценностное отношение к прослушанным музыкальным произведениям, к музыке как живому, образному искусству;</w:t>
      </w:r>
    </w:p>
    <w:p w14:paraId="32054B2C" w14:textId="77777777" w:rsidR="006E3641" w:rsidRPr="00F5228B" w:rsidRDefault="006E3641" w:rsidP="00261EC1">
      <w:pPr>
        <w:numPr>
          <w:ilvl w:val="1"/>
          <w:numId w:val="20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высказывать собственное оценочное суждение о музыкальных образах людей и сказочных персонажей;</w:t>
      </w:r>
    </w:p>
    <w:p w14:paraId="10219E18" w14:textId="77777777" w:rsidR="006E3641" w:rsidRPr="00F5228B" w:rsidRDefault="006E3641" w:rsidP="00261EC1">
      <w:pPr>
        <w:numPr>
          <w:ilvl w:val="1"/>
          <w:numId w:val="20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быть терпимыми к другим мнениям, учитывать их в совместной работе;</w:t>
      </w:r>
    </w:p>
    <w:p w14:paraId="74BAC0A7" w14:textId="77777777" w:rsidR="006E3641" w:rsidRPr="00F5228B" w:rsidRDefault="006E3641" w:rsidP="00261EC1">
      <w:pPr>
        <w:numPr>
          <w:ilvl w:val="1"/>
          <w:numId w:val="20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14:paraId="3B7DC0E0"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25D351A"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sz w:val="24"/>
          <w:szCs w:val="24"/>
          <w:lang w:eastAsia="ru-RU"/>
        </w:rPr>
        <w:t xml:space="preserve">2 класс </w:t>
      </w:r>
      <w:r w:rsidRPr="00F5228B">
        <w:rPr>
          <w:rFonts w:ascii="Times New Roman" w:eastAsia="Times New Roman" w:hAnsi="Times New Roman" w:cs="Times New Roman"/>
          <w:b/>
          <w:sz w:val="24"/>
          <w:szCs w:val="24"/>
          <w:lang w:eastAsia="ru-RU"/>
        </w:rPr>
        <w:t>(35 часов)</w:t>
      </w:r>
    </w:p>
    <w:p w14:paraId="2CCB1D95" w14:textId="77777777" w:rsidR="006E3641" w:rsidRPr="00F5228B" w:rsidRDefault="006E3641" w:rsidP="006E36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ПЛАНИРУЕМЫЕ РЕЗУЛЬТАТЫ</w:t>
      </w:r>
    </w:p>
    <w:p w14:paraId="073AAFA1" w14:textId="77777777" w:rsidR="006E3641" w:rsidRPr="00F5228B" w:rsidRDefault="006E3641" w:rsidP="006E36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освоения программы по музыке</w:t>
      </w:r>
    </w:p>
    <w:p w14:paraId="71706670"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к концу 2 класса</w:t>
      </w:r>
    </w:p>
    <w:p w14:paraId="0016C450"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475DAA7"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3851E4E1"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У обучающихся будут сформированы:</w:t>
      </w:r>
    </w:p>
    <w:p w14:paraId="38C65350" w14:textId="77777777" w:rsidR="006E3641" w:rsidRPr="00F5228B" w:rsidRDefault="006E3641" w:rsidP="00261EC1">
      <w:pPr>
        <w:numPr>
          <w:ilvl w:val="1"/>
          <w:numId w:val="20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мотивация и познавательный интерес к музыке и музыкальной деятельности;</w:t>
      </w:r>
    </w:p>
    <w:p w14:paraId="2B7707F2" w14:textId="77777777" w:rsidR="006E3641" w:rsidRPr="00F5228B" w:rsidRDefault="006E3641" w:rsidP="00261EC1">
      <w:pPr>
        <w:numPr>
          <w:ilvl w:val="1"/>
          <w:numId w:val="20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чувство уважения к народной песне, народным традициям, музыкальной культуре России;</w:t>
      </w:r>
    </w:p>
    <w:p w14:paraId="10788743" w14:textId="77777777" w:rsidR="006E3641" w:rsidRPr="00F5228B" w:rsidRDefault="006E3641" w:rsidP="00261EC1">
      <w:pPr>
        <w:numPr>
          <w:ilvl w:val="1"/>
          <w:numId w:val="20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эмоционально-ценностное отношение к произведениям народной и классической музыки.</w:t>
      </w:r>
    </w:p>
    <w:p w14:paraId="7AE9DF97"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для формирования:</w:t>
      </w:r>
    </w:p>
    <w:p w14:paraId="7933A448" w14:textId="77777777" w:rsidR="006E3641" w:rsidRPr="00F5228B" w:rsidRDefault="006E3641" w:rsidP="00261EC1">
      <w:pPr>
        <w:numPr>
          <w:ilvl w:val="1"/>
          <w:numId w:val="20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чувства сопричастности к культуре своего народа;</w:t>
      </w:r>
    </w:p>
    <w:p w14:paraId="4D3244E2" w14:textId="77777777" w:rsidR="006E3641" w:rsidRPr="00F5228B" w:rsidRDefault="006E3641" w:rsidP="00261EC1">
      <w:pPr>
        <w:numPr>
          <w:ilvl w:val="1"/>
          <w:numId w:val="20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эмоционально-ценностного отношения к Государственному гимну России;</w:t>
      </w:r>
    </w:p>
    <w:p w14:paraId="1C896D24" w14:textId="77777777" w:rsidR="006E3641" w:rsidRPr="00F5228B" w:rsidRDefault="006E3641" w:rsidP="00261EC1">
      <w:pPr>
        <w:numPr>
          <w:ilvl w:val="1"/>
          <w:numId w:val="20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понимания разнообразия и богатства музыкальных средств для выражения состояния природы, духовного состояния человека;</w:t>
      </w:r>
    </w:p>
    <w:p w14:paraId="5F2CCC27" w14:textId="77777777" w:rsidR="006E3641" w:rsidRPr="00F5228B" w:rsidRDefault="006E3641" w:rsidP="00261EC1">
      <w:pPr>
        <w:numPr>
          <w:ilvl w:val="1"/>
          <w:numId w:val="20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положительной мотивации к изучению основ музыкальных знаний, основ нотной грамоты;</w:t>
      </w:r>
    </w:p>
    <w:p w14:paraId="54A0D859" w14:textId="77777777" w:rsidR="006E3641" w:rsidRPr="00F5228B" w:rsidRDefault="006E3641" w:rsidP="00261EC1">
      <w:pPr>
        <w:numPr>
          <w:ilvl w:val="1"/>
          <w:numId w:val="20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мотивации к занятиям определённым видом музыкальной деятельности;</w:t>
      </w:r>
    </w:p>
    <w:p w14:paraId="3998A28D" w14:textId="77777777" w:rsidR="006E3641" w:rsidRPr="00F5228B" w:rsidRDefault="006E3641" w:rsidP="00261EC1">
      <w:pPr>
        <w:numPr>
          <w:ilvl w:val="1"/>
          <w:numId w:val="20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эмоционально-ценностного отношения к музыке как живому, образному искусству.</w:t>
      </w:r>
    </w:p>
    <w:p w14:paraId="2FA0DB5B"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490C0D9F"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6E736540"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основные особенности музыки как вида искусства (интонация, мелодия, ритм, музыкальные образы);</w:t>
      </w:r>
    </w:p>
    <w:p w14:paraId="5C0035F2"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основные жанры народной песни (календарные, колыбельные, трудовые, солдатские, шуточные, плясовые и хороводные песни);</w:t>
      </w:r>
    </w:p>
    <w:p w14:paraId="0F225BC2"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куплетную форму и вариации;</w:t>
      </w:r>
    </w:p>
    <w:p w14:paraId="3426E8F6"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узнавать на слух изученные произведения русской и зарубежной классики, народные песни и песни современных композиторов для детей;</w:t>
      </w:r>
    </w:p>
    <w:p w14:paraId="53C3E3C8"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эмоционально-образно воспринимать и характеризовать музыкальные произведения;</w:t>
      </w:r>
    </w:p>
    <w:p w14:paraId="1D065543"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выразительно исполнять соло: несколько народных песен, песен композиторов-классиков и современных композиторов (по выбору обучающихся);</w:t>
      </w:r>
    </w:p>
    <w:p w14:paraId="1701AA82"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исполнять в вокальном ансамбле и в хоре одноголосные вокальные произведения с сопровождением;</w:t>
      </w:r>
    </w:p>
    <w:p w14:paraId="35F6F56C"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музыкальные произведения на основе полученных знаний об интонационной природе музыки, музыкальных жанрах, художественно-образном содержании музыки;</w:t>
      </w:r>
    </w:p>
    <w:p w14:paraId="5E3212EA"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выявлять особенности воплощения разными композиторами одного и того же образа;</w:t>
      </w:r>
    </w:p>
    <w:p w14:paraId="420C7D50"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звучание отдельных музыкальных инструментов;</w:t>
      </w:r>
    </w:p>
    <w:p w14:paraId="74304BE3" w14:textId="77777777" w:rsidR="006E3641" w:rsidRPr="00F5228B" w:rsidRDefault="006E3641" w:rsidP="00261EC1">
      <w:pPr>
        <w:numPr>
          <w:ilvl w:val="1"/>
          <w:numId w:val="21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взаимосвязи между музыкой и другими видами искусства на уровне общности их тем и художественных образов.</w:t>
      </w:r>
    </w:p>
    <w:p w14:paraId="7BDC3DE5"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4B3F72E7"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основные жанры профессиональной музыки (пьеса, романс, симфоническая музыка, хоровая музыка, опера, балет);</w:t>
      </w:r>
    </w:p>
    <w:p w14:paraId="5C27D35F"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виды ансамблей (инструментального, вокального), хоров (народного, академического, церковного) и оркестров (народных инструментов, духового и симфонического);</w:t>
      </w:r>
    </w:p>
    <w:p w14:paraId="7EE4B9FA"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узнавать и называть основные характерные черты и образцы творчества крупнейших русских композиторов М.И. Глинки, П.И. Чайковского и Н.А. Римского-Корсакова;</w:t>
      </w:r>
    </w:p>
    <w:p w14:paraId="27BF9D30"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слышать в музыке и рассказывать о музыкальных образах природы, человека, разных стран и народов, разных времён — прошлого, настоящего и будущего; о возможности музыки раскрывать и преображать духовный мир человека;</w:t>
      </w:r>
    </w:p>
    <w:p w14:paraId="7CFE0D88"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читать и записывать нотные знаки; воспроизводить по нотам ритмические рисунки, короткие мелодии;</w:t>
      </w:r>
    </w:p>
    <w:p w14:paraId="395A051B"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элементарные приёмы игры на ударных, духовых и струнных народных музыкальных инструментах;</w:t>
      </w:r>
    </w:p>
    <w:p w14:paraId="4D82A976"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исполнять доступные в музыкальном и сценическом отношении роли в музыкальных инсценировках сказок и в детских операх;</w:t>
      </w:r>
    </w:p>
    <w:p w14:paraId="28ABE6BD"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свои музыкальные впечатления средствами изобразительного искусства;</w:t>
      </w:r>
    </w:p>
    <w:p w14:paraId="65BFB673"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самостоятельно выполнять упражнения арт-терапии;</w:t>
      </w:r>
    </w:p>
    <w:p w14:paraId="06C75929"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сочинять небольшие мелодии;</w:t>
      </w:r>
    </w:p>
    <w:p w14:paraId="28B42548" w14:textId="77777777" w:rsidR="006E3641" w:rsidRPr="00F5228B" w:rsidRDefault="006E3641" w:rsidP="00261EC1">
      <w:pPr>
        <w:numPr>
          <w:ilvl w:val="1"/>
          <w:numId w:val="21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пользоваться вместе со взрослыми магнитофоном и другими современными средствами записи и воспроизведения музыки.</w:t>
      </w:r>
    </w:p>
    <w:p w14:paraId="2206F527"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F7A345"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5A3F808E"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Регулятивные</w:t>
      </w:r>
    </w:p>
    <w:p w14:paraId="5133B667"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47E9800F" w14:textId="77777777" w:rsidR="006E3641" w:rsidRPr="00F5228B" w:rsidRDefault="006E3641" w:rsidP="00261EC1">
      <w:pPr>
        <w:numPr>
          <w:ilvl w:val="1"/>
          <w:numId w:val="21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цель выполняемых действий;</w:t>
      </w:r>
    </w:p>
    <w:p w14:paraId="63E295D7" w14:textId="77777777" w:rsidR="006E3641" w:rsidRPr="00F5228B" w:rsidRDefault="006E3641" w:rsidP="00261EC1">
      <w:pPr>
        <w:numPr>
          <w:ilvl w:val="1"/>
          <w:numId w:val="21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важность планирования работы;</w:t>
      </w:r>
    </w:p>
    <w:p w14:paraId="069B4382" w14:textId="77777777" w:rsidR="006E3641" w:rsidRPr="00F5228B" w:rsidRDefault="006E3641" w:rsidP="00261EC1">
      <w:pPr>
        <w:numPr>
          <w:ilvl w:val="1"/>
          <w:numId w:val="21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музыкально-творческие задания по инструкции учителя, по заданным правилам;</w:t>
      </w:r>
    </w:p>
    <w:p w14:paraId="0D798302" w14:textId="77777777" w:rsidR="006E3641" w:rsidRPr="00F5228B" w:rsidRDefault="006E3641" w:rsidP="00261EC1">
      <w:pPr>
        <w:numPr>
          <w:ilvl w:val="1"/>
          <w:numId w:val="21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вносить коррективы в свою работу;</w:t>
      </w:r>
    </w:p>
    <w:p w14:paraId="09A3A0B9" w14:textId="77777777" w:rsidR="006E3641" w:rsidRPr="00F5228B" w:rsidRDefault="006E3641" w:rsidP="00261EC1">
      <w:pPr>
        <w:numPr>
          <w:ilvl w:val="1"/>
          <w:numId w:val="21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адекватно воспринимать содержательную оценку своей</w:t>
      </w:r>
    </w:p>
    <w:p w14:paraId="65598723" w14:textId="77777777" w:rsidR="006E3641" w:rsidRPr="00F5228B" w:rsidRDefault="006E3641" w:rsidP="00261EC1">
      <w:pPr>
        <w:numPr>
          <w:ilvl w:val="0"/>
          <w:numId w:val="21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работы учителем; адекватно оценивать правильность выполнения задания;</w:t>
      </w:r>
    </w:p>
    <w:p w14:paraId="36A230D1" w14:textId="77777777" w:rsidR="006E3641" w:rsidRPr="00F5228B" w:rsidRDefault="006E3641" w:rsidP="00261EC1">
      <w:pPr>
        <w:numPr>
          <w:ilvl w:val="1"/>
          <w:numId w:val="21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анализировать результаты собственной и коллективной работы по заданным критериям;</w:t>
      </w:r>
    </w:p>
    <w:p w14:paraId="0737995F" w14:textId="77777777" w:rsidR="006E3641" w:rsidRPr="00F5228B" w:rsidRDefault="006E3641" w:rsidP="00261EC1">
      <w:pPr>
        <w:numPr>
          <w:ilvl w:val="1"/>
          <w:numId w:val="21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оценивать музыкальные образы людей и сказочных персонажей, например, в музыкальных сказках, по критериям красоты, доброты, справедливости и т. д. (под руководством учителя);</w:t>
      </w:r>
    </w:p>
    <w:p w14:paraId="7B038403" w14:textId="77777777" w:rsidR="006E3641" w:rsidRPr="00F5228B" w:rsidRDefault="006E3641" w:rsidP="00261EC1">
      <w:pPr>
        <w:numPr>
          <w:ilvl w:val="1"/>
          <w:numId w:val="21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творческие задачи, используя известные средства.</w:t>
      </w:r>
    </w:p>
    <w:p w14:paraId="50EC5143"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14F66005" w14:textId="77777777" w:rsidR="006E3641" w:rsidRPr="00F5228B" w:rsidRDefault="006E3641" w:rsidP="00261EC1">
      <w:pPr>
        <w:numPr>
          <w:ilvl w:val="1"/>
          <w:numId w:val="21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продумывать план действий при драматизации музыкальных произведений, при создании проектов;</w:t>
      </w:r>
    </w:p>
    <w:p w14:paraId="4ACE49C7" w14:textId="77777777" w:rsidR="006E3641" w:rsidRPr="00F5228B" w:rsidRDefault="006E3641" w:rsidP="00261EC1">
      <w:pPr>
        <w:numPr>
          <w:ilvl w:val="1"/>
          <w:numId w:val="21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какие приёмы, техники были использованы в работе, как строилась работа;</w:t>
      </w:r>
    </w:p>
    <w:p w14:paraId="66F12657" w14:textId="77777777" w:rsidR="006E3641" w:rsidRPr="00F5228B" w:rsidRDefault="006E3641" w:rsidP="00261EC1">
      <w:pPr>
        <w:numPr>
          <w:ilvl w:val="1"/>
          <w:numId w:val="21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и соотносить замысел и результат работы;</w:t>
      </w:r>
    </w:p>
    <w:p w14:paraId="4C58C9A5" w14:textId="77777777" w:rsidR="006E3641" w:rsidRPr="00F5228B" w:rsidRDefault="006E3641" w:rsidP="00261EC1">
      <w:pPr>
        <w:numPr>
          <w:ilvl w:val="1"/>
          <w:numId w:val="21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включаться в самостоятельную музыкально-творческую деятельность (музыкально-исполнительскую, музыкально-пластическую, сочинительскую);</w:t>
      </w:r>
    </w:p>
    <w:p w14:paraId="053CAA51" w14:textId="77777777" w:rsidR="006E3641" w:rsidRPr="00F5228B" w:rsidRDefault="006E3641" w:rsidP="00261EC1">
      <w:pPr>
        <w:numPr>
          <w:ilvl w:val="1"/>
          <w:numId w:val="21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приёмы игры на ударных, духовых и струнных народных музыкальных инструментах;</w:t>
      </w:r>
    </w:p>
    <w:p w14:paraId="035EA412" w14:textId="77777777" w:rsidR="006E3641" w:rsidRPr="00F5228B" w:rsidRDefault="006E3641" w:rsidP="00261EC1">
      <w:pPr>
        <w:numPr>
          <w:ilvl w:val="1"/>
          <w:numId w:val="21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разработке и реализации коллективных музыкально-творческих проектов.</w:t>
      </w:r>
    </w:p>
    <w:p w14:paraId="60C8F452"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Познавательные</w:t>
      </w:r>
    </w:p>
    <w:p w14:paraId="1851C6F5"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144A5E54" w14:textId="77777777" w:rsidR="006E3641" w:rsidRPr="00F5228B" w:rsidRDefault="006E3641" w:rsidP="00261EC1">
      <w:pPr>
        <w:numPr>
          <w:ilvl w:val="1"/>
          <w:numId w:val="21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 используя справочные материалы учебника;</w:t>
      </w:r>
    </w:p>
    <w:p w14:paraId="04116E46" w14:textId="77777777" w:rsidR="006E3641" w:rsidRPr="00F5228B" w:rsidRDefault="006E3641" w:rsidP="00261EC1">
      <w:pPr>
        <w:numPr>
          <w:ilvl w:val="1"/>
          <w:numId w:val="21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и сравнивать музыкальные произведения на основе полученных знаний об интонационной природе музыки, музыкальных жанрах, художественно-образном содержании музыки;</w:t>
      </w:r>
    </w:p>
    <w:p w14:paraId="2BC017EC" w14:textId="77777777" w:rsidR="006E3641" w:rsidRPr="00F5228B" w:rsidRDefault="006E3641" w:rsidP="00261EC1">
      <w:pPr>
        <w:numPr>
          <w:ilvl w:val="1"/>
          <w:numId w:val="21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звучание отдельных музыкальных инструментов;</w:t>
      </w:r>
    </w:p>
    <w:p w14:paraId="03627DD3" w14:textId="77777777" w:rsidR="006E3641" w:rsidRPr="00F5228B" w:rsidRDefault="006E3641" w:rsidP="00261EC1">
      <w:pPr>
        <w:numPr>
          <w:ilvl w:val="1"/>
          <w:numId w:val="21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изученные произведения русской и зарубежной классики, народные песни и песни современных композиторов для детей;</w:t>
      </w:r>
    </w:p>
    <w:p w14:paraId="7481A6E5" w14:textId="77777777" w:rsidR="006E3641" w:rsidRPr="00F5228B" w:rsidRDefault="006E3641" w:rsidP="00261EC1">
      <w:pPr>
        <w:numPr>
          <w:ilvl w:val="1"/>
          <w:numId w:val="21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музыкальные произведения, особенности воплощения разными композиторами одного и того же образа;</w:t>
      </w:r>
    </w:p>
    <w:p w14:paraId="2CEC9594" w14:textId="77777777" w:rsidR="006E3641" w:rsidRPr="00F5228B" w:rsidRDefault="006E3641" w:rsidP="00261EC1">
      <w:pPr>
        <w:numPr>
          <w:ilvl w:val="1"/>
          <w:numId w:val="21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музыкальные произведения, персонажей музыкальных произведений;</w:t>
      </w:r>
    </w:p>
    <w:p w14:paraId="0B33284F" w14:textId="77777777" w:rsidR="006E3641" w:rsidRPr="00F5228B" w:rsidRDefault="006E3641" w:rsidP="00261EC1">
      <w:pPr>
        <w:numPr>
          <w:ilvl w:val="1"/>
          <w:numId w:val="21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группировать музыкальные произведения по видам и жанрам музыкального искусства, музыкальные инструменты (ударные, духовые, струнные; народные, современные);</w:t>
      </w:r>
    </w:p>
    <w:p w14:paraId="449E147F" w14:textId="77777777" w:rsidR="006E3641" w:rsidRPr="00F5228B" w:rsidRDefault="006E3641" w:rsidP="00261EC1">
      <w:pPr>
        <w:numPr>
          <w:ilvl w:val="1"/>
          <w:numId w:val="21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взаимосвязи между музыкой и другими видами искусства на уровне общности их тем и художественных образов.</w:t>
      </w:r>
    </w:p>
    <w:p w14:paraId="7F853602"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3475DDD1" w14:textId="77777777" w:rsidR="006E3641" w:rsidRPr="00F5228B" w:rsidRDefault="006E3641" w:rsidP="00261EC1">
      <w:pPr>
        <w:numPr>
          <w:ilvl w:val="1"/>
          <w:numId w:val="21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поиск необходимой информации, используя различные справочные материалы; пользоваться вместе со взрослыми магнитофоном и другими современными средствами записи и воспроизведения музыки;</w:t>
      </w:r>
    </w:p>
    <w:p w14:paraId="28CB74C4" w14:textId="77777777" w:rsidR="006E3641" w:rsidRPr="00F5228B" w:rsidRDefault="006E3641" w:rsidP="00261EC1">
      <w:pPr>
        <w:numPr>
          <w:ilvl w:val="1"/>
          <w:numId w:val="21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свободно ориентироваться в книге, используя информацию форзацев, оглавления, словаря;</w:t>
      </w:r>
    </w:p>
    <w:p w14:paraId="204B54E1" w14:textId="77777777" w:rsidR="006E3641" w:rsidRPr="00F5228B" w:rsidRDefault="006E3641" w:rsidP="00261EC1">
      <w:pPr>
        <w:numPr>
          <w:ilvl w:val="1"/>
          <w:numId w:val="21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основные жанры профессиональной музыки (пьеса, романс, симфоническая музыка, хоровая музыка, опера, балет);</w:t>
      </w:r>
    </w:p>
    <w:p w14:paraId="0503EEC5" w14:textId="77777777" w:rsidR="006E3641" w:rsidRPr="00F5228B" w:rsidRDefault="006E3641" w:rsidP="00261EC1">
      <w:pPr>
        <w:numPr>
          <w:ilvl w:val="1"/>
          <w:numId w:val="21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классифицировать музыкальные произведения по жанрам, видам, по создателям музыки (композиторам);</w:t>
      </w:r>
    </w:p>
    <w:p w14:paraId="02EBA36F" w14:textId="77777777" w:rsidR="006E3641" w:rsidRPr="00F5228B" w:rsidRDefault="006E3641" w:rsidP="00261EC1">
      <w:pPr>
        <w:numPr>
          <w:ilvl w:val="1"/>
          <w:numId w:val="21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группировать виды ансамблей (инструментальный, вокальный), хоров (народный, академический, церковный) и оркестров (народных инструментов, духовой и симфонический);</w:t>
      </w:r>
    </w:p>
    <w:p w14:paraId="24E97EB7" w14:textId="77777777" w:rsidR="006E3641" w:rsidRPr="00F5228B" w:rsidRDefault="006E3641" w:rsidP="00261EC1">
      <w:pPr>
        <w:numPr>
          <w:ilvl w:val="1"/>
          <w:numId w:val="21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образцы творчества крупнейших русских композиторов М.И. Глинки, П.И. Чайковского и Н.А. Римского-Корсакова;</w:t>
      </w:r>
    </w:p>
    <w:p w14:paraId="2CAEFE76" w14:textId="77777777" w:rsidR="006E3641" w:rsidRPr="00F5228B" w:rsidRDefault="006E3641" w:rsidP="00261EC1">
      <w:pPr>
        <w:numPr>
          <w:ilvl w:val="1"/>
          <w:numId w:val="21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читать и записывать нотные знаки; осуществлять перевод нотной записи в ритмический рисунок, мелодию.</w:t>
      </w:r>
    </w:p>
    <w:p w14:paraId="5064C663"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Коммуникативные</w:t>
      </w:r>
    </w:p>
    <w:p w14:paraId="451BB5C8"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5319901F" w14:textId="77777777" w:rsidR="006E3641" w:rsidRPr="00F5228B" w:rsidRDefault="006E3641" w:rsidP="00261EC1">
      <w:pPr>
        <w:numPr>
          <w:ilvl w:val="1"/>
          <w:numId w:val="21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рассказывать о содержании прослушанных музыкальных произведений, о композиторах;</w:t>
      </w:r>
    </w:p>
    <w:p w14:paraId="16BAE6A2" w14:textId="77777777" w:rsidR="006E3641" w:rsidRPr="00F5228B" w:rsidRDefault="006E3641" w:rsidP="00261EC1">
      <w:pPr>
        <w:numPr>
          <w:ilvl w:val="1"/>
          <w:numId w:val="21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эмоционально-ценностное отношение к прослушанным музыкальным произведениям;</w:t>
      </w:r>
    </w:p>
    <w:p w14:paraId="1B2E8183" w14:textId="77777777" w:rsidR="006E3641" w:rsidRPr="00F5228B" w:rsidRDefault="006E3641" w:rsidP="00261EC1">
      <w:pPr>
        <w:numPr>
          <w:ilvl w:val="1"/>
          <w:numId w:val="21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отвечать на вопросы, задавать вопросы для уточнения непонятного;</w:t>
      </w:r>
    </w:p>
    <w:p w14:paraId="622B3BF4" w14:textId="77777777" w:rsidR="006E3641" w:rsidRPr="00F5228B" w:rsidRDefault="006E3641" w:rsidP="00261EC1">
      <w:pPr>
        <w:numPr>
          <w:ilvl w:val="1"/>
          <w:numId w:val="21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коллективном обсуждении;</w:t>
      </w:r>
    </w:p>
    <w:p w14:paraId="2FA7F6C7" w14:textId="77777777" w:rsidR="006E3641" w:rsidRPr="00F5228B" w:rsidRDefault="006E3641" w:rsidP="00261EC1">
      <w:pPr>
        <w:numPr>
          <w:ilvl w:val="1"/>
          <w:numId w:val="21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высказывать собственное оценочное суждение о музыкальных образах людей и сказочных персонажей;</w:t>
      </w:r>
    </w:p>
    <w:p w14:paraId="59B302CA" w14:textId="77777777" w:rsidR="006E3641" w:rsidRPr="00F5228B" w:rsidRDefault="006E3641" w:rsidP="00261EC1">
      <w:pPr>
        <w:numPr>
          <w:ilvl w:val="1"/>
          <w:numId w:val="21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быть терпимыми к другим мнениям, учитывать их в совместной работе;</w:t>
      </w:r>
    </w:p>
    <w:p w14:paraId="437ED8B3" w14:textId="77777777" w:rsidR="006E3641" w:rsidRPr="00F5228B" w:rsidRDefault="006E3641" w:rsidP="00261EC1">
      <w:pPr>
        <w:numPr>
          <w:ilvl w:val="1"/>
          <w:numId w:val="21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выслушивать друг друга, договариваться и приходить к общему решению, работая в паре.</w:t>
      </w:r>
    </w:p>
    <w:p w14:paraId="744C1248"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25664A65" w14:textId="77777777" w:rsidR="006E3641" w:rsidRPr="00F5228B" w:rsidRDefault="006E3641" w:rsidP="00261EC1">
      <w:pPr>
        <w:numPr>
          <w:ilvl w:val="1"/>
          <w:numId w:val="21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задавать вопросы уточняющего характера по содержанию и музыкально-выразительным средствам;</w:t>
      </w:r>
    </w:p>
    <w:p w14:paraId="6040D071" w14:textId="77777777" w:rsidR="006E3641" w:rsidRPr="00F5228B" w:rsidRDefault="006E3641" w:rsidP="00261EC1">
      <w:pPr>
        <w:numPr>
          <w:ilvl w:val="1"/>
          <w:numId w:val="21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слышать в музыке и делиться своими впечатлениями о музыкальных образах природы, человека, разных стран и народов, разных времён — прошлого, настоящего и будущего; о возможности музыки раскрывать и преображать духовный мир человека;</w:t>
      </w:r>
    </w:p>
    <w:p w14:paraId="31897164" w14:textId="77777777" w:rsidR="006E3641" w:rsidRPr="00F5228B" w:rsidRDefault="006E3641" w:rsidP="00261EC1">
      <w:pPr>
        <w:numPr>
          <w:ilvl w:val="1"/>
          <w:numId w:val="21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активно участвовать в обсуждении сущности музыкального искусства и его роли в жизни человека;</w:t>
      </w:r>
    </w:p>
    <w:p w14:paraId="00CFEA37" w14:textId="77777777" w:rsidR="006E3641" w:rsidRPr="00F5228B" w:rsidRDefault="006E3641" w:rsidP="00261EC1">
      <w:pPr>
        <w:numPr>
          <w:ilvl w:val="1"/>
          <w:numId w:val="21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эмоционально-ценностное отношение к музыке как живому, образному искусству;</w:t>
      </w:r>
    </w:p>
    <w:p w14:paraId="4358EE23" w14:textId="77777777" w:rsidR="006E3641" w:rsidRPr="00F5228B" w:rsidRDefault="006E3641" w:rsidP="00261EC1">
      <w:pPr>
        <w:numPr>
          <w:ilvl w:val="1"/>
          <w:numId w:val="21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14:paraId="45B48A5C"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A2CC1F7" w14:textId="77777777" w:rsidR="006E3641" w:rsidRPr="00F5228B" w:rsidRDefault="006E3641" w:rsidP="006E3641">
      <w:pPr>
        <w:autoSpaceDE w:val="0"/>
        <w:autoSpaceDN w:val="0"/>
        <w:adjustRightInd w:val="0"/>
        <w:spacing w:after="0" w:line="240" w:lineRule="auto"/>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sz w:val="24"/>
          <w:szCs w:val="24"/>
          <w:lang w:eastAsia="ru-RU"/>
        </w:rPr>
        <w:t xml:space="preserve">3 класс </w:t>
      </w:r>
      <w:r w:rsidRPr="00F5228B">
        <w:rPr>
          <w:rFonts w:ascii="Times New Roman" w:eastAsia="Times New Roman" w:hAnsi="Times New Roman" w:cs="Times New Roman"/>
          <w:b/>
          <w:sz w:val="24"/>
          <w:szCs w:val="24"/>
          <w:lang w:eastAsia="ru-RU"/>
        </w:rPr>
        <w:t>(34 часов)</w:t>
      </w:r>
    </w:p>
    <w:p w14:paraId="6219F2B3" w14:textId="77777777" w:rsidR="006E3641" w:rsidRPr="00F5228B" w:rsidRDefault="006E3641" w:rsidP="006E36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ПЛАНИРУЕМЫЕ РЕЗУЛЬТАТЫ</w:t>
      </w:r>
    </w:p>
    <w:p w14:paraId="1880B24B" w14:textId="77777777" w:rsidR="006E3641" w:rsidRPr="00F5228B" w:rsidRDefault="006E3641" w:rsidP="006E36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освоения программы по музыке</w:t>
      </w:r>
    </w:p>
    <w:p w14:paraId="1C44A4FD"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к концу 3 класса</w:t>
      </w:r>
    </w:p>
    <w:p w14:paraId="107A4B2A"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EA24826"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72B6B4FD"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У обучающихся будут сформированы:</w:t>
      </w:r>
    </w:p>
    <w:p w14:paraId="664A5049" w14:textId="77777777" w:rsidR="006E3641" w:rsidRPr="00F5228B" w:rsidRDefault="006E3641" w:rsidP="00261EC1">
      <w:pPr>
        <w:numPr>
          <w:ilvl w:val="1"/>
          <w:numId w:val="21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мотивация и познавательный интерес к музыке и музыкальной деятельности;</w:t>
      </w:r>
    </w:p>
    <w:p w14:paraId="4BF6DC75" w14:textId="77777777" w:rsidR="006E3641" w:rsidRPr="00F5228B" w:rsidRDefault="006E3641" w:rsidP="00261EC1">
      <w:pPr>
        <w:numPr>
          <w:ilvl w:val="1"/>
          <w:numId w:val="21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чувство уважения к народной песне, народным традициям, музыкальной культуре России;</w:t>
      </w:r>
    </w:p>
    <w:p w14:paraId="58744979" w14:textId="77777777" w:rsidR="006E3641" w:rsidRPr="00F5228B" w:rsidRDefault="006E3641" w:rsidP="00261EC1">
      <w:pPr>
        <w:numPr>
          <w:ilvl w:val="1"/>
          <w:numId w:val="21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эмоционально-ценностное отношение к Государственному гимну России; к произведениям народной и классической музыки;</w:t>
      </w:r>
    </w:p>
    <w:p w14:paraId="0033800D" w14:textId="77777777" w:rsidR="006E3641" w:rsidRPr="00F5228B" w:rsidRDefault="006E3641" w:rsidP="00261EC1">
      <w:pPr>
        <w:numPr>
          <w:ilvl w:val="1"/>
          <w:numId w:val="21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разнообразия и богатства музыкальных средств для выражения состояния природы, духовного состояния человека.</w:t>
      </w:r>
    </w:p>
    <w:p w14:paraId="52C42513"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для формирования:</w:t>
      </w:r>
    </w:p>
    <w:p w14:paraId="49CF2624" w14:textId="77777777" w:rsidR="006E3641" w:rsidRPr="00F5228B" w:rsidRDefault="006E3641" w:rsidP="00261EC1">
      <w:pPr>
        <w:numPr>
          <w:ilvl w:val="1"/>
          <w:numId w:val="21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чувства сопричастности к культуре своего народа;</w:t>
      </w:r>
    </w:p>
    <w:p w14:paraId="2AF70BF2" w14:textId="77777777" w:rsidR="006E3641" w:rsidRPr="00F5228B" w:rsidRDefault="006E3641" w:rsidP="00261EC1">
      <w:pPr>
        <w:numPr>
          <w:ilvl w:val="1"/>
          <w:numId w:val="21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понимания музыкальной культуры как неотъемлемой части различных сфер человеческой жизни (семейно-бытовой, праздничной, трудовой, воинской, спортивной и др.) и отражение в ней исторических событий и личностей;</w:t>
      </w:r>
    </w:p>
    <w:p w14:paraId="629206B9" w14:textId="77777777" w:rsidR="006E3641" w:rsidRPr="00F5228B" w:rsidRDefault="006E3641" w:rsidP="00261EC1">
      <w:pPr>
        <w:numPr>
          <w:ilvl w:val="1"/>
          <w:numId w:val="21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положительной мотивации к прослушиванию «живой» музыки, к посещению концертных залов, музыкальных театров;</w:t>
      </w:r>
    </w:p>
    <w:p w14:paraId="1718CFCF" w14:textId="77777777" w:rsidR="006E3641" w:rsidRPr="00F5228B" w:rsidRDefault="006E3641" w:rsidP="00261EC1">
      <w:pPr>
        <w:numPr>
          <w:ilvl w:val="1"/>
          <w:numId w:val="21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ценностно-смысловых установок, отражающих индивидуально-личностные позиции;</w:t>
      </w:r>
    </w:p>
    <w:p w14:paraId="2DE9018E" w14:textId="77777777" w:rsidR="006E3641" w:rsidRPr="00F5228B" w:rsidRDefault="006E3641" w:rsidP="00261EC1">
      <w:pPr>
        <w:numPr>
          <w:ilvl w:val="1"/>
          <w:numId w:val="21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уважительного отношения к музыкальному наследию России и каждого из народов нашей страны, понимания ценности многонационального российского общества, культурного разнообразия России;</w:t>
      </w:r>
    </w:p>
    <w:p w14:paraId="5EED77C1" w14:textId="77777777" w:rsidR="006E3641" w:rsidRPr="00F5228B" w:rsidRDefault="006E3641" w:rsidP="00261EC1">
      <w:pPr>
        <w:numPr>
          <w:ilvl w:val="1"/>
          <w:numId w:val="21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положительной мотивации к изучению основ нотной грамоты;</w:t>
      </w:r>
    </w:p>
    <w:p w14:paraId="571818C7" w14:textId="77777777" w:rsidR="006E3641" w:rsidRPr="00F5228B" w:rsidRDefault="006E3641" w:rsidP="00261EC1">
      <w:pPr>
        <w:numPr>
          <w:ilvl w:val="1"/>
          <w:numId w:val="21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мотивации к занятиям определённым видом музыкальной деятельности;</w:t>
      </w:r>
    </w:p>
    <w:p w14:paraId="527B7930" w14:textId="77777777" w:rsidR="006E3641" w:rsidRPr="00F5228B" w:rsidRDefault="006E3641" w:rsidP="00261EC1">
      <w:pPr>
        <w:numPr>
          <w:ilvl w:val="1"/>
          <w:numId w:val="21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эмоциональноценностного отношения к музыке как живому, образному искусству.</w:t>
      </w:r>
    </w:p>
    <w:p w14:paraId="65E4F9AE"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C4B80D9"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179AC93F"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28272325"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исполнять Государственный гимн Российской Федерации;</w:t>
      </w:r>
    </w:p>
    <w:p w14:paraId="007C1132"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значение понятия «классическая музыка»;</w:t>
      </w:r>
    </w:p>
    <w:p w14:paraId="32AC5AF8"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узнавать изученные музыкальные произведения и называть имена их авторов;</w:t>
      </w:r>
    </w:p>
    <w:p w14:paraId="192AB197"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изученные жанры и формы камерной, хоровой и симфонической музыки;</w:t>
      </w:r>
    </w:p>
    <w:p w14:paraId="15EBB680"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наименования и авторов шедевров оперного и балетного искусства;</w:t>
      </w:r>
    </w:p>
    <w:p w14:paraId="0EC51705"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исполнять соло несколько народных и композиторских песен (по выбору учащегося);</w:t>
      </w:r>
    </w:p>
    <w:p w14:paraId="3A10D3BA"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виды музыкальноисполнительских коллективов (хор, оркестр, ансамбль);</w:t>
      </w:r>
    </w:p>
    <w:p w14:paraId="32974B8B"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основные традиционные формы трансляции музыки от композитора через исполнителей к слушателям (концерт и музыкальный спектакль);</w:t>
      </w:r>
    </w:p>
    <w:p w14:paraId="7139E1DE"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доступные младшим школьникам современные информационные каналы и средства трансляции классической музыки;</w:t>
      </w:r>
    </w:p>
    <w:p w14:paraId="549B01B3"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выразительность и изобразительность музыкальной интонации в классической музыке;</w:t>
      </w:r>
    </w:p>
    <w:p w14:paraId="599D1A33"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взаимосвязь народной и классической музыки;</w:t>
      </w:r>
    </w:p>
    <w:p w14:paraId="7B02FF20"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выразительно исполнять в хоре вокальные произведения с сопровождением и без сопровождения, одноголосные и с элементами двухголосия;</w:t>
      </w:r>
    </w:p>
    <w:p w14:paraId="3D025E58"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на слух основные жанры музыки;</w:t>
      </w:r>
    </w:p>
    <w:p w14:paraId="1EEA2937"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и сравнивать характер, настроение и средства музыкальной выразительности (мелодия, ритм, темп, тембр, динамика) в музыкальных произведениях (фрагментах);</w:t>
      </w:r>
    </w:p>
    <w:p w14:paraId="183BF541" w14:textId="77777777" w:rsidR="006E3641" w:rsidRPr="00F5228B" w:rsidRDefault="006E3641" w:rsidP="00261EC1">
      <w:pPr>
        <w:numPr>
          <w:ilvl w:val="1"/>
          <w:numId w:val="22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передавать настроение музыки и его изменение: в пении, музыкально-пластическом движении.</w:t>
      </w:r>
    </w:p>
    <w:p w14:paraId="4F3C8306"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5F7B50CC" w14:textId="77777777" w:rsidR="006E3641" w:rsidRPr="00F5228B" w:rsidRDefault="006E3641" w:rsidP="00261EC1">
      <w:pPr>
        <w:numPr>
          <w:ilvl w:val="0"/>
          <w:numId w:val="22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особенности оперетты и мюзикла как видов музыкально-сценического искусства;</w:t>
      </w:r>
    </w:p>
    <w:p w14:paraId="18D7973A" w14:textId="77777777" w:rsidR="006E3641" w:rsidRPr="00F5228B" w:rsidRDefault="006E3641" w:rsidP="00261EC1">
      <w:pPr>
        <w:numPr>
          <w:ilvl w:val="0"/>
          <w:numId w:val="22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и называть музыкальные инструменты симфонического оркестра; певческие голоса в академическом хоре и оперном спектакле;</w:t>
      </w:r>
    </w:p>
    <w:p w14:paraId="21D13BE0" w14:textId="77777777" w:rsidR="006E3641" w:rsidRPr="00F5228B" w:rsidRDefault="006E3641" w:rsidP="00261EC1">
      <w:pPr>
        <w:numPr>
          <w:ilvl w:val="0"/>
          <w:numId w:val="22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основные учреждения культуры, в которых исполняется для слушателей классическая музыка и сохраняются традиции музыкальной культуры, перечислять названия знаменитых концертных залов, музыкальных театров и музыкальных музеев России и других стран;</w:t>
      </w:r>
    </w:p>
    <w:p w14:paraId="72F2D5DE" w14:textId="77777777" w:rsidR="006E3641" w:rsidRPr="00F5228B" w:rsidRDefault="006E3641" w:rsidP="00261EC1">
      <w:pPr>
        <w:numPr>
          <w:ilvl w:val="0"/>
          <w:numId w:val="22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передавать настроение музыки и его изменение в игре на музыкальных инструментах;</w:t>
      </w:r>
    </w:p>
    <w:p w14:paraId="69038927" w14:textId="77777777" w:rsidR="006E3641" w:rsidRPr="00F5228B" w:rsidRDefault="006E3641" w:rsidP="00261EC1">
      <w:pPr>
        <w:numPr>
          <w:ilvl w:val="0"/>
          <w:numId w:val="22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приёмы игры на ударных, духовых и струнных народных музыкальных инструментах;</w:t>
      </w:r>
    </w:p>
    <w:p w14:paraId="47B17F66" w14:textId="77777777" w:rsidR="006E3641" w:rsidRPr="00F5228B" w:rsidRDefault="006E3641" w:rsidP="00261EC1">
      <w:pPr>
        <w:numPr>
          <w:ilvl w:val="0"/>
          <w:numId w:val="22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применять приобретённые знания и умения в практической деятельности и повседневной жизни при посещении концертов, музыкальных спектаклей и музеев, прослушивании записей музыкальных произведений, самостоятельном пении и игре на музыкальных инструментах, разработке и реализации творческих проектов в сфере музыкальной культуры.</w:t>
      </w:r>
    </w:p>
    <w:p w14:paraId="7F714AE9"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853CB33"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01A7356E"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Регулятивные</w:t>
      </w:r>
    </w:p>
    <w:p w14:paraId="06B95E88"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106C4946" w14:textId="77777777" w:rsidR="006E3641" w:rsidRPr="00F5228B" w:rsidRDefault="006E3641" w:rsidP="00261EC1">
      <w:pPr>
        <w:numPr>
          <w:ilvl w:val="0"/>
          <w:numId w:val="22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цели и ставить учебные задачи, осуществлять поиск средств их решения (под руководством учителя);</w:t>
      </w:r>
    </w:p>
    <w:p w14:paraId="2543B472" w14:textId="77777777" w:rsidR="006E3641" w:rsidRPr="00F5228B" w:rsidRDefault="006E3641" w:rsidP="00261EC1">
      <w:pPr>
        <w:numPr>
          <w:ilvl w:val="0"/>
          <w:numId w:val="22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музыкальнотворческие задания по инструкции учителя, по заданным правилам;</w:t>
      </w:r>
    </w:p>
    <w:p w14:paraId="316E497A" w14:textId="77777777" w:rsidR="006E3641" w:rsidRPr="00F5228B" w:rsidRDefault="006E3641" w:rsidP="00261EC1">
      <w:pPr>
        <w:numPr>
          <w:ilvl w:val="0"/>
          <w:numId w:val="22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контролировать и оценивать учебные действия в соответствии с поставленной задачей (под руководством учителя);</w:t>
      </w:r>
    </w:p>
    <w:p w14:paraId="6F059729" w14:textId="77777777" w:rsidR="006E3641" w:rsidRPr="00F5228B" w:rsidRDefault="006E3641" w:rsidP="00261EC1">
      <w:pPr>
        <w:numPr>
          <w:ilvl w:val="0"/>
          <w:numId w:val="22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вносить коррективы в свою работу;</w:t>
      </w:r>
    </w:p>
    <w:p w14:paraId="4484ED2D" w14:textId="77777777" w:rsidR="006E3641" w:rsidRPr="00F5228B" w:rsidRDefault="006E3641" w:rsidP="00261EC1">
      <w:pPr>
        <w:numPr>
          <w:ilvl w:val="0"/>
          <w:numId w:val="22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и соотносить замысел и результат работы;</w:t>
      </w:r>
    </w:p>
    <w:p w14:paraId="3A8BC186" w14:textId="77777777" w:rsidR="006E3641" w:rsidRPr="00F5228B" w:rsidRDefault="006E3641" w:rsidP="00261EC1">
      <w:pPr>
        <w:numPr>
          <w:ilvl w:val="0"/>
          <w:numId w:val="22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адекватно воспринимать содержательную оценку своей работы учителем; адекватно оценивать правильность выполнения задания;</w:t>
      </w:r>
    </w:p>
    <w:p w14:paraId="1E8BF3EB" w14:textId="77777777" w:rsidR="006E3641" w:rsidRPr="00F5228B" w:rsidRDefault="006E3641" w:rsidP="00261EC1">
      <w:pPr>
        <w:numPr>
          <w:ilvl w:val="0"/>
          <w:numId w:val="22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анализировать результаты собственной и коллективной работы по заданным критериям;</w:t>
      </w:r>
    </w:p>
    <w:p w14:paraId="7A1947B9" w14:textId="77777777" w:rsidR="006E3641" w:rsidRPr="00F5228B" w:rsidRDefault="006E3641" w:rsidP="00261EC1">
      <w:pPr>
        <w:numPr>
          <w:ilvl w:val="0"/>
          <w:numId w:val="22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творческие задачи, используя известные средства;</w:t>
      </w:r>
    </w:p>
    <w:p w14:paraId="36E17DBE" w14:textId="77777777" w:rsidR="006E3641" w:rsidRPr="00F5228B" w:rsidRDefault="006E3641" w:rsidP="00261EC1">
      <w:pPr>
        <w:numPr>
          <w:ilvl w:val="0"/>
          <w:numId w:val="22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как строилась работа в паре, в группе;</w:t>
      </w:r>
    </w:p>
    <w:p w14:paraId="03A1AD7B" w14:textId="77777777" w:rsidR="006E3641" w:rsidRPr="00F5228B" w:rsidRDefault="006E3641" w:rsidP="00261EC1">
      <w:pPr>
        <w:numPr>
          <w:ilvl w:val="0"/>
          <w:numId w:val="22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разработке и реализации коллективных музыкально-творческих проектов.</w:t>
      </w:r>
    </w:p>
    <w:p w14:paraId="6C88F7C9"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5D96CB62" w14:textId="77777777" w:rsidR="006E3641" w:rsidRPr="00F5228B" w:rsidRDefault="006E3641" w:rsidP="00261EC1">
      <w:pPr>
        <w:numPr>
          <w:ilvl w:val="0"/>
          <w:numId w:val="22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самостоятельно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14:paraId="7D05680F" w14:textId="77777777" w:rsidR="006E3641" w:rsidRPr="00F5228B" w:rsidRDefault="006E3641" w:rsidP="00261EC1">
      <w:pPr>
        <w:numPr>
          <w:ilvl w:val="0"/>
          <w:numId w:val="22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реализовывать собственный творческий потенциал, применяя музыкальные знания и представления о музыкальном искусстве для выполнения учебных задач;</w:t>
      </w:r>
    </w:p>
    <w:p w14:paraId="5375F225" w14:textId="77777777" w:rsidR="006E3641" w:rsidRPr="00F5228B" w:rsidRDefault="006E3641" w:rsidP="00261EC1">
      <w:pPr>
        <w:numPr>
          <w:ilvl w:val="0"/>
          <w:numId w:val="22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свои действия при выполнении музыкально-творческих заданий;</w:t>
      </w:r>
    </w:p>
    <w:p w14:paraId="6ED76874" w14:textId="77777777" w:rsidR="006E3641" w:rsidRPr="00F5228B" w:rsidRDefault="006E3641" w:rsidP="00261EC1">
      <w:pPr>
        <w:numPr>
          <w:ilvl w:val="0"/>
          <w:numId w:val="22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руководствоваться определёнными техниками и приёмами при выполнении музыкально-творческих заданий;</w:t>
      </w:r>
    </w:p>
    <w:p w14:paraId="58CF2360" w14:textId="77777777" w:rsidR="006E3641" w:rsidRPr="00F5228B" w:rsidRDefault="006E3641" w:rsidP="00261EC1">
      <w:pPr>
        <w:numPr>
          <w:ilvl w:val="0"/>
          <w:numId w:val="22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критерии оценки, анализировать и оценивать по заданным критериям результаты собственной и коллективной музыкально-творческой работы;</w:t>
      </w:r>
    </w:p>
    <w:p w14:paraId="1D8CEFD2" w14:textId="77777777" w:rsidR="006E3641" w:rsidRPr="00F5228B" w:rsidRDefault="006E3641" w:rsidP="00261EC1">
      <w:pPr>
        <w:numPr>
          <w:ilvl w:val="0"/>
          <w:numId w:val="22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включаться в самостоятельную музыкально-творческую деятельность (музыкально-исполнительскую, музыкально-пластическую, сочинительскую);</w:t>
      </w:r>
    </w:p>
    <w:p w14:paraId="42D90BE1" w14:textId="77777777" w:rsidR="006E3641" w:rsidRPr="00F5228B" w:rsidRDefault="006E3641" w:rsidP="00261EC1">
      <w:pPr>
        <w:numPr>
          <w:ilvl w:val="0"/>
          <w:numId w:val="22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применять приобретённые знания и умения в практической деятельности и повседневной жизни при посещении концертов, музыкальных спектаклей и музеев, прослушивании записей музыкальных произведений, самостоятельном пении и игре на музыкальных инструментах, разработке и реализации творческих проектов в сфере музыкальной культуры.</w:t>
      </w:r>
    </w:p>
    <w:p w14:paraId="1BA9803F" w14:textId="77777777" w:rsidR="006E3641" w:rsidRPr="00F5228B" w:rsidRDefault="006E3641" w:rsidP="006E3641">
      <w:pPr>
        <w:autoSpaceDE w:val="0"/>
        <w:autoSpaceDN w:val="0"/>
        <w:adjustRightInd w:val="0"/>
        <w:spacing w:after="0" w:line="240" w:lineRule="auto"/>
        <w:ind w:left="360" w:firstLine="6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Познавательные</w:t>
      </w:r>
    </w:p>
    <w:p w14:paraId="50A9ABA1"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182A28EA"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свободно ориентироваться в книге, используя информацию форзацев, оглавления, справочного бюро;</w:t>
      </w:r>
    </w:p>
    <w:p w14:paraId="2470624A"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поиск необходимой информации, используя различные справочные материалы; пользоваться вместе со взрослыми магнитофоном и другими современными средствами записи и воспроизведения музыки;</w:t>
      </w:r>
    </w:p>
    <w:p w14:paraId="06777D17"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сравнивать, группировать музыкальные произведения по видам и жанрам музыкального искусства (народное, классическое, современное), по музыкальным сценическим формам (опера, балет, оперетта, мюзикл), по создателям музыки (композиторы);</w:t>
      </w:r>
    </w:p>
    <w:p w14:paraId="3106846B"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звучание отдельных музыкальных инструментов;</w:t>
      </w:r>
    </w:p>
    <w:p w14:paraId="6212C506"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изученные произведения русской и зарубежной классики, народные песни и песни современных композиторов для детей;</w:t>
      </w:r>
    </w:p>
    <w:p w14:paraId="051D7450"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музыкальные произведения, особенности воплощения разными композиторами одного и того же образа;</w:t>
      </w:r>
    </w:p>
    <w:p w14:paraId="5603E193"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музыкальные произведения, персонажей музыкальных произведений;</w:t>
      </w:r>
    </w:p>
    <w:p w14:paraId="6DF1AD4D"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группировать, классифицировать музыкальные инструменты (ударные, духовые, струнные; народные, современные);</w:t>
      </w:r>
    </w:p>
    <w:p w14:paraId="6B924833"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группировать виды ансамблей (инструментальный, вокальный), хоров (народный, академический, церковный) и оркестров (народных инструментов, духовой и симфонический);</w:t>
      </w:r>
    </w:p>
    <w:p w14:paraId="65E8B5A6"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взаимосвязи между музыкой и другими видами искусства на уровне общности их тем и художественных образов;</w:t>
      </w:r>
    </w:p>
    <w:p w14:paraId="2B8D9B84" w14:textId="77777777" w:rsidR="006E3641" w:rsidRPr="00F5228B" w:rsidRDefault="006E3641" w:rsidP="00261EC1">
      <w:pPr>
        <w:numPr>
          <w:ilvl w:val="0"/>
          <w:numId w:val="22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образцы творчества крупнейших русских композиторов М.И. Глинки, П.И. Чайковского и Н.А. Римского-Корсакова.</w:t>
      </w:r>
    </w:p>
    <w:p w14:paraId="7293D43E"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2C423EB1" w14:textId="77777777" w:rsidR="006E3641" w:rsidRPr="00F5228B" w:rsidRDefault="006E3641" w:rsidP="00261EC1">
      <w:pPr>
        <w:numPr>
          <w:ilvl w:val="0"/>
          <w:numId w:val="22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 информации;</w:t>
      </w:r>
    </w:p>
    <w:p w14:paraId="046BE2FF" w14:textId="77777777" w:rsidR="006E3641" w:rsidRPr="00F5228B" w:rsidRDefault="006E3641" w:rsidP="00261EC1">
      <w:pPr>
        <w:numPr>
          <w:ilvl w:val="0"/>
          <w:numId w:val="22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группировать, классифицировать по родовидовым признакам музыкального искусства;</w:t>
      </w:r>
    </w:p>
    <w:p w14:paraId="39F00A2F" w14:textId="77777777" w:rsidR="006E3641" w:rsidRPr="00F5228B" w:rsidRDefault="006E3641" w:rsidP="00261EC1">
      <w:pPr>
        <w:numPr>
          <w:ilvl w:val="0"/>
          <w:numId w:val="22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аналогии и причинно-следственные связи, анализировать, обобщать на материале музыкальных произведений, в том числе анализировать приёмы создания образов в музыкальных произведениях;</w:t>
      </w:r>
    </w:p>
    <w:p w14:paraId="48C373BB" w14:textId="77777777" w:rsidR="006E3641" w:rsidRPr="00F5228B" w:rsidRDefault="006E3641" w:rsidP="00261EC1">
      <w:pPr>
        <w:numPr>
          <w:ilvl w:val="0"/>
          <w:numId w:val="22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перевод нотной записи в ритмический рисунок, мелодию, использовать систему графических знаков для ориентации в нотном письме при пении простейших мелодий;</w:t>
      </w:r>
    </w:p>
    <w:p w14:paraId="0D3BB1CA" w14:textId="77777777" w:rsidR="006E3641" w:rsidRPr="00F5228B" w:rsidRDefault="006E3641" w:rsidP="00261EC1">
      <w:pPr>
        <w:numPr>
          <w:ilvl w:val="0"/>
          <w:numId w:val="22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выступать с аудио, видео и графическим сопровождением.</w:t>
      </w:r>
    </w:p>
    <w:p w14:paraId="46205897" w14:textId="77777777" w:rsidR="006E3641" w:rsidRPr="00F5228B" w:rsidRDefault="006E3641" w:rsidP="006E3641">
      <w:pPr>
        <w:autoSpaceDE w:val="0"/>
        <w:autoSpaceDN w:val="0"/>
        <w:adjustRightInd w:val="0"/>
        <w:spacing w:after="0" w:line="240" w:lineRule="auto"/>
        <w:ind w:left="360" w:firstLine="6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Коммуникативные</w:t>
      </w:r>
    </w:p>
    <w:p w14:paraId="61F37A43"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54A63B46"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роль Государственного гимна Российской Федерации как одного из символов Российского государства;</w:t>
      </w:r>
    </w:p>
    <w:p w14:paraId="083CCB98"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понятие «классическая музыка», рассказывать о содержании прослушанных музыкальных произведений, о композиторах, о концертных залах;</w:t>
      </w:r>
    </w:p>
    <w:p w14:paraId="1F5B2D8F"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эмоционально-ценностное отношение к прослушанным музыкальным произведениям;</w:t>
      </w:r>
    </w:p>
    <w:p w14:paraId="07EF884A"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задавать вопросы уточняющего характера по содержанию и музыкально-выразительным средствам;</w:t>
      </w:r>
    </w:p>
    <w:p w14:paraId="0B4C4159"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коллективном обсуждении;</w:t>
      </w:r>
    </w:p>
    <w:p w14:paraId="0773AB3B"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высказывать собственное оценочное суждение о музыкальных образах людей и сказочных персонажей;</w:t>
      </w:r>
    </w:p>
    <w:p w14:paraId="7B7CBD3D"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быть терпимыми к другим мнениям, учитывать их в совместной работе;</w:t>
      </w:r>
    </w:p>
    <w:p w14:paraId="7B74BFF2"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выслушивать друг друга, договариваться и приходить к общему решению, работая в паре, в группе;</w:t>
      </w:r>
    </w:p>
    <w:p w14:paraId="48F4B19B"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слышать в музыке и делиться своими впечатлениями о музыкальных образах природы, человека, разных стран и народов, разных времён — прошлого, настоящего и будущего; о возможности музыки раскрывать и преображать духовный мир человека;</w:t>
      </w:r>
    </w:p>
    <w:p w14:paraId="6E4E6989"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активно участвовать в обсуждении сущности музыкального искусства и его роли в жизни человека;</w:t>
      </w:r>
    </w:p>
    <w:p w14:paraId="5133B1FE"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эмоционально-ценностное отношение к музыке как живому, образному искусству;</w:t>
      </w:r>
    </w:p>
    <w:p w14:paraId="4740359D"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строить продуктивное взаимодействие и сотрудничество со сверстниками и взрослыми для реализации проектной</w:t>
      </w:r>
    </w:p>
    <w:p w14:paraId="0555A7CC" w14:textId="77777777" w:rsidR="006E3641" w:rsidRPr="00F5228B" w:rsidRDefault="006E3641" w:rsidP="00261EC1">
      <w:pPr>
        <w:numPr>
          <w:ilvl w:val="0"/>
          <w:numId w:val="22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деятельности (под руководством учителя).</w:t>
      </w:r>
    </w:p>
    <w:p w14:paraId="4212F5D5"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6C6DB31C" w14:textId="77777777" w:rsidR="006E3641" w:rsidRPr="00F5228B" w:rsidRDefault="006E3641" w:rsidP="00261EC1">
      <w:pPr>
        <w:numPr>
          <w:ilvl w:val="1"/>
          <w:numId w:val="22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обсуждении значимых для человека явлений жизни и искусства, рассуждать о музыкальных произведениях как способе выражения чувств и мыслей человека;</w:t>
      </w:r>
    </w:p>
    <w:p w14:paraId="477D24FE" w14:textId="77777777" w:rsidR="006E3641" w:rsidRPr="00F5228B" w:rsidRDefault="006E3641" w:rsidP="00261EC1">
      <w:pPr>
        <w:numPr>
          <w:ilvl w:val="1"/>
          <w:numId w:val="22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задавать вопросы, необходимые для организации работы в группе;</w:t>
      </w:r>
    </w:p>
    <w:p w14:paraId="27010CCD" w14:textId="77777777" w:rsidR="006E3641" w:rsidRPr="00F5228B" w:rsidRDefault="006E3641" w:rsidP="00261EC1">
      <w:pPr>
        <w:numPr>
          <w:ilvl w:val="1"/>
          <w:numId w:val="22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договариваться о распределении функций и ролей в совместной деятельности;</w:t>
      </w:r>
    </w:p>
    <w:p w14:paraId="6E54D6DB" w14:textId="77777777" w:rsidR="006E3641" w:rsidRPr="00F5228B" w:rsidRDefault="006E3641" w:rsidP="00261EC1">
      <w:pPr>
        <w:numPr>
          <w:ilvl w:val="1"/>
          <w:numId w:val="22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вести диалог о музыке, обсуждать произведения музыкального искусства;</w:t>
      </w:r>
    </w:p>
    <w:p w14:paraId="47C38D37" w14:textId="77777777" w:rsidR="006E3641" w:rsidRPr="00F5228B" w:rsidRDefault="006E3641" w:rsidP="00261EC1">
      <w:pPr>
        <w:numPr>
          <w:ilvl w:val="1"/>
          <w:numId w:val="22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взаимный контроль в совместной деятельности;</w:t>
      </w:r>
    </w:p>
    <w:p w14:paraId="340D41FC" w14:textId="77777777" w:rsidR="006E3641" w:rsidRPr="00F5228B" w:rsidRDefault="006E3641" w:rsidP="00261EC1">
      <w:pPr>
        <w:numPr>
          <w:ilvl w:val="1"/>
          <w:numId w:val="22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адекватно оценивать собственное поведение и поведение окружающих;</w:t>
      </w:r>
    </w:p>
    <w:p w14:paraId="7BA93390" w14:textId="77777777" w:rsidR="006E3641" w:rsidRPr="00F5228B" w:rsidRDefault="006E3641" w:rsidP="00261EC1">
      <w:pPr>
        <w:numPr>
          <w:ilvl w:val="1"/>
          <w:numId w:val="22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конструктивно разрешать конфликты посредством учётаинтересов сторон и сотрудничества, продуктивно сотрудничать со сверстниками и взрослыми в процессе музыкальной деятельности.</w:t>
      </w:r>
    </w:p>
    <w:p w14:paraId="252C2568" w14:textId="77777777" w:rsidR="006E3641" w:rsidRPr="00F5228B" w:rsidRDefault="006E3641" w:rsidP="006E3641">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29A3D7A1"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sz w:val="24"/>
          <w:szCs w:val="24"/>
          <w:lang w:eastAsia="ru-RU"/>
        </w:rPr>
        <w:t xml:space="preserve">4 класс </w:t>
      </w:r>
      <w:r w:rsidRPr="00F5228B">
        <w:rPr>
          <w:rFonts w:ascii="Times New Roman" w:eastAsia="Times New Roman" w:hAnsi="Times New Roman" w:cs="Times New Roman"/>
          <w:b/>
          <w:sz w:val="24"/>
          <w:szCs w:val="24"/>
          <w:lang w:eastAsia="ru-RU"/>
        </w:rPr>
        <w:t>(35 часов)</w:t>
      </w:r>
    </w:p>
    <w:p w14:paraId="0D9414F5" w14:textId="77777777" w:rsidR="006E3641" w:rsidRPr="00F5228B" w:rsidRDefault="006E3641" w:rsidP="006E36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ПЛАНИРУЕМЫЕ РЕЗУЛЬТАТЫ</w:t>
      </w:r>
    </w:p>
    <w:p w14:paraId="04F4A9D7" w14:textId="77777777" w:rsidR="006E3641" w:rsidRPr="00F5228B" w:rsidRDefault="006E3641" w:rsidP="006E364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освоения программы по музыке</w:t>
      </w:r>
    </w:p>
    <w:p w14:paraId="39243E60"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к концу 4 класса</w:t>
      </w:r>
    </w:p>
    <w:p w14:paraId="3E79B53A"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E2A4F6E"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ЛИЧНОСТНЫЕ</w:t>
      </w:r>
    </w:p>
    <w:p w14:paraId="1836153E"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У обучающихся будут сформированы:</w:t>
      </w:r>
    </w:p>
    <w:p w14:paraId="6DD99CAD" w14:textId="77777777" w:rsidR="006E3641" w:rsidRPr="00F5228B" w:rsidRDefault="006E3641" w:rsidP="00261EC1">
      <w:pPr>
        <w:numPr>
          <w:ilvl w:val="1"/>
          <w:numId w:val="18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музыкальной культуры как неотъемлемой части различных сфер человеческой жизни (семейно-бытовой, праздничной, трудовой, воинской, спортивной и др.), и отражение в ней исторических событий и личностей;</w:t>
      </w:r>
    </w:p>
    <w:p w14:paraId="505C78AE" w14:textId="77777777" w:rsidR="006E3641" w:rsidRPr="00F5228B" w:rsidRDefault="006E3641" w:rsidP="00261EC1">
      <w:pPr>
        <w:numPr>
          <w:ilvl w:val="1"/>
          <w:numId w:val="18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положительная мотивация к обучению и познанию музыкального искусства и музыкальной деятельности, к знакомству с выдающимися музыкальными произведениями отечественной и мировой культуры;</w:t>
      </w:r>
    </w:p>
    <w:p w14:paraId="068E9158" w14:textId="77777777" w:rsidR="006E3641" w:rsidRPr="00F5228B" w:rsidRDefault="006E3641" w:rsidP="00261EC1">
      <w:pPr>
        <w:numPr>
          <w:ilvl w:val="1"/>
          <w:numId w:val="18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уважительное отношение к музыкальному наследию России и каждого из народов нашей страны, понимание ценности многонационального российского общества, культурного разнообразия России.</w:t>
      </w:r>
    </w:p>
    <w:p w14:paraId="266A8030"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для формирования:</w:t>
      </w:r>
    </w:p>
    <w:p w14:paraId="5EC47326" w14:textId="77777777" w:rsidR="006E3641" w:rsidRPr="00F5228B" w:rsidRDefault="006E3641" w:rsidP="00261EC1">
      <w:pPr>
        <w:numPr>
          <w:ilvl w:val="0"/>
          <w:numId w:val="22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основ общей культуры личности в контексте высших духовно-нравственных ценностей и идеалов отечественной культуры на материале и средствами музыкального искусства;</w:t>
      </w:r>
    </w:p>
    <w:p w14:paraId="31825E1C" w14:textId="77777777" w:rsidR="006E3641" w:rsidRPr="00F5228B" w:rsidRDefault="006E3641" w:rsidP="00261EC1">
      <w:pPr>
        <w:numPr>
          <w:ilvl w:val="0"/>
          <w:numId w:val="22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эмоционально-нравственной отзывчивости, понимания и сопереживания чувствам, выраженным в музыкальных произведениях;</w:t>
      </w:r>
    </w:p>
    <w:p w14:paraId="716121D3" w14:textId="77777777" w:rsidR="006E3641" w:rsidRPr="00F5228B" w:rsidRDefault="006E3641" w:rsidP="00261EC1">
      <w:pPr>
        <w:numPr>
          <w:ilvl w:val="0"/>
          <w:numId w:val="22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понимания ценности музыкального искусства в жизни человека и общества;</w:t>
      </w:r>
    </w:p>
    <w:p w14:paraId="365B8AB2" w14:textId="77777777" w:rsidR="006E3641" w:rsidRPr="00F5228B" w:rsidRDefault="006E3641" w:rsidP="00261EC1">
      <w:pPr>
        <w:numPr>
          <w:ilvl w:val="0"/>
          <w:numId w:val="22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художественного вкуса, творческого потенциала, развития эмоциональной сферы;</w:t>
      </w:r>
    </w:p>
    <w:p w14:paraId="70E4AFFE" w14:textId="77777777" w:rsidR="006E3641" w:rsidRPr="00F5228B" w:rsidRDefault="006E3641" w:rsidP="00261EC1">
      <w:pPr>
        <w:numPr>
          <w:ilvl w:val="0"/>
          <w:numId w:val="22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понимания причин успеха в творческой деятельности;</w:t>
      </w:r>
    </w:p>
    <w:p w14:paraId="1040A19B" w14:textId="77777777" w:rsidR="006E3641" w:rsidRPr="00F5228B" w:rsidRDefault="006E3641" w:rsidP="00261EC1">
      <w:pPr>
        <w:numPr>
          <w:ilvl w:val="0"/>
          <w:numId w:val="22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готовности и способности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1A847461" w14:textId="77777777" w:rsidR="006E3641" w:rsidRPr="00F5228B" w:rsidRDefault="006E3641" w:rsidP="00261EC1">
      <w:pPr>
        <w:numPr>
          <w:ilvl w:val="0"/>
          <w:numId w:val="228"/>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готовности и способности к самооценке, к саморазвитию.</w:t>
      </w:r>
    </w:p>
    <w:p w14:paraId="66716223" w14:textId="77777777" w:rsidR="006E3641" w:rsidRPr="00F5228B" w:rsidRDefault="006E3641" w:rsidP="006E3641">
      <w:pPr>
        <w:autoSpaceDE w:val="0"/>
        <w:autoSpaceDN w:val="0"/>
        <w:adjustRightInd w:val="0"/>
        <w:spacing w:after="0" w:line="240" w:lineRule="auto"/>
        <w:rPr>
          <w:rFonts w:ascii="Times New Roman" w:eastAsia="Times New Roman" w:hAnsi="Times New Roman" w:cs="Times New Roman"/>
          <w:sz w:val="24"/>
          <w:szCs w:val="24"/>
          <w:lang w:eastAsia="ru-RU"/>
        </w:rPr>
      </w:pPr>
    </w:p>
    <w:p w14:paraId="26CEBBB2"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ПРЕДМЕТНЫЕ</w:t>
      </w:r>
    </w:p>
    <w:p w14:paraId="6403737A"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73720B06" w14:textId="77777777" w:rsidR="006E3641" w:rsidRPr="00F5228B" w:rsidRDefault="006E3641" w:rsidP="00261EC1">
      <w:pPr>
        <w:numPr>
          <w:ilvl w:val="0"/>
          <w:numId w:val="22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воспринимать музыку различных жанров;</w:t>
      </w:r>
    </w:p>
    <w:p w14:paraId="791DE11C" w14:textId="77777777" w:rsidR="006E3641" w:rsidRPr="00F5228B" w:rsidRDefault="006E3641" w:rsidP="00261EC1">
      <w:pPr>
        <w:numPr>
          <w:ilvl w:val="0"/>
          <w:numId w:val="22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узнавать изученные музыкальные произведения и называть имена их авторов;</w:t>
      </w:r>
    </w:p>
    <w:p w14:paraId="0A51D9CC" w14:textId="77777777" w:rsidR="006E3641" w:rsidRPr="00F5228B" w:rsidRDefault="006E3641" w:rsidP="00261EC1">
      <w:pPr>
        <w:numPr>
          <w:ilvl w:val="0"/>
          <w:numId w:val="229"/>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и передавать информацию:</w:t>
      </w:r>
    </w:p>
    <w:p w14:paraId="011D2CDF" w14:textId="77777777" w:rsidR="006E3641" w:rsidRPr="00F5228B" w:rsidRDefault="006E3641" w:rsidP="00261EC1">
      <w:pPr>
        <w:numPr>
          <w:ilvl w:val="0"/>
          <w:numId w:val="19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музыкальном наследии знаменитых западноевропейских композиторов, вундеркиндов-виртуозов И.С. Баха, В.А. Моцарта и других, об особенностях их семейного воспитания и других условиях достижения творческих успехов;</w:t>
      </w:r>
    </w:p>
    <w:p w14:paraId="574F1E9B" w14:textId="77777777" w:rsidR="006E3641" w:rsidRPr="00F5228B" w:rsidRDefault="006E3641" w:rsidP="00261EC1">
      <w:pPr>
        <w:numPr>
          <w:ilvl w:val="0"/>
          <w:numId w:val="19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старинных формах музыкальной жизни и музыкальных увеселениях в рыцарских замках, царских дворцах, усадьбах, на городских площадях во время праздников и карнавалов, о трубадурах, скоморохах и других бродя чих музыкантах в западноевропейских странах и на Руси;</w:t>
      </w:r>
    </w:p>
    <w:p w14:paraId="115617F9" w14:textId="77777777" w:rsidR="006E3641" w:rsidRPr="00F5228B" w:rsidRDefault="006E3641" w:rsidP="00261EC1">
      <w:pPr>
        <w:numPr>
          <w:ilvl w:val="0"/>
          <w:numId w:val="19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старинной танцевальной музыке, об особенностях её музыкально-выразительных средств, о происхождении танцевальных движений бальных танцев — вальса, полонеза, гавота, мазурки и польки;</w:t>
      </w:r>
    </w:p>
    <w:p w14:paraId="2EE26D78" w14:textId="77777777" w:rsidR="006E3641" w:rsidRPr="00F5228B" w:rsidRDefault="006E3641" w:rsidP="00261EC1">
      <w:pPr>
        <w:numPr>
          <w:ilvl w:val="0"/>
          <w:numId w:val="19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старинных воинских гимнах и маршах, их музыкально-выразительных средствах и художественно-образном содержании;</w:t>
      </w:r>
    </w:p>
    <w:p w14:paraId="3F8E6F68" w14:textId="77777777" w:rsidR="006E3641" w:rsidRPr="00F5228B" w:rsidRDefault="006E3641" w:rsidP="00261EC1">
      <w:pPr>
        <w:numPr>
          <w:ilvl w:val="0"/>
          <w:numId w:val="19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 обиходных церковных песнопениях, партесе, духовных стихах и колокольных звонах;</w:t>
      </w:r>
    </w:p>
    <w:p w14:paraId="5654C850" w14:textId="77777777" w:rsidR="006E3641" w:rsidRPr="00F5228B" w:rsidRDefault="006E3641" w:rsidP="00261EC1">
      <w:pPr>
        <w:numPr>
          <w:ilvl w:val="0"/>
          <w:numId w:val="19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творчестве русских и советских композиторов (М. Глинки, Н. РимскогоКорсакова, М. Балакирева, И. Стравинского, Д. Шостаковича, И. Дунаевского, Г. Свиридова, Д. Кабалевского, А. Пахмутовой, В. Шаинского и др.), создавших музыкальные исторические образы нашей Родины (от Древней Руси до современной России), отразивших в своих произведениях образы и сюжеты древнерусских мифов, народных преданий, сказок и былин;</w:t>
      </w:r>
    </w:p>
    <w:p w14:paraId="0D95959C" w14:textId="77777777" w:rsidR="006E3641" w:rsidRPr="00F5228B" w:rsidRDefault="006E3641" w:rsidP="00261EC1">
      <w:pPr>
        <w:numPr>
          <w:ilvl w:val="0"/>
          <w:numId w:val="19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фольклоре, фольклористах, фольклорных коллективах и экспедициях и их роли в сохранении музыкального наследия народов России; об отражении в народной музыке основных этапов жизни человека, о наиболее характерных народных колыбельных, свадебных и других песнях, музыкальных инструментах и танцах народов России;</w:t>
      </w:r>
    </w:p>
    <w:p w14:paraId="3E992E68" w14:textId="77777777" w:rsidR="006E3641" w:rsidRPr="00F5228B" w:rsidRDefault="006E3641" w:rsidP="00261EC1">
      <w:pPr>
        <w:numPr>
          <w:ilvl w:val="0"/>
          <w:numId w:val="19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 авторской песне; </w:t>
      </w:r>
    </w:p>
    <w:p w14:paraId="1596101E" w14:textId="77777777" w:rsidR="006E3641" w:rsidRPr="00F5228B" w:rsidRDefault="006E3641" w:rsidP="00261EC1">
      <w:pPr>
        <w:numPr>
          <w:ilvl w:val="0"/>
          <w:numId w:val="23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основные музыкальные понятия («канон», «полифония» и др.) на доступном уровне;</w:t>
      </w:r>
    </w:p>
    <w:p w14:paraId="38F51B8D" w14:textId="77777777" w:rsidR="006E3641" w:rsidRPr="00F5228B" w:rsidRDefault="006E3641" w:rsidP="00261EC1">
      <w:pPr>
        <w:numPr>
          <w:ilvl w:val="0"/>
          <w:numId w:val="23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воспроизводить слова и мелодии нескольких народных колыбельных песен, песен зарубежных композиторов классиков, а также песен советских и современных российских композиторов, авторских песен;</w:t>
      </w:r>
    </w:p>
    <w:p w14:paraId="2E2EC318" w14:textId="77777777" w:rsidR="006E3641" w:rsidRPr="00F5228B" w:rsidRDefault="006E3641" w:rsidP="00261EC1">
      <w:pPr>
        <w:numPr>
          <w:ilvl w:val="0"/>
          <w:numId w:val="23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называть знаменитые музыкальные театры, концертные залы и музеи, имеющиеся в России и в других странах мира;</w:t>
      </w:r>
    </w:p>
    <w:p w14:paraId="52FF4583" w14:textId="77777777" w:rsidR="006E3641" w:rsidRPr="00F5228B" w:rsidRDefault="006E3641" w:rsidP="00261EC1">
      <w:pPr>
        <w:numPr>
          <w:ilvl w:val="0"/>
          <w:numId w:val="23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14:paraId="261A8B9B" w14:textId="77777777" w:rsidR="006E3641" w:rsidRPr="00F5228B" w:rsidRDefault="006E3641" w:rsidP="00261EC1">
      <w:pPr>
        <w:numPr>
          <w:ilvl w:val="0"/>
          <w:numId w:val="23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исполнять соло в вокальном ансамбле и в хоре вокально-хоровые произведения;</w:t>
      </w:r>
    </w:p>
    <w:p w14:paraId="636A8B0E" w14:textId="77777777" w:rsidR="006E3641" w:rsidRPr="00F5228B" w:rsidRDefault="006E3641" w:rsidP="00261EC1">
      <w:pPr>
        <w:numPr>
          <w:ilvl w:val="0"/>
          <w:numId w:val="23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выразительность и изобразительность интонации в музыке;</w:t>
      </w:r>
    </w:p>
    <w:p w14:paraId="09657873" w14:textId="77777777" w:rsidR="006E3641" w:rsidRPr="00F5228B" w:rsidRDefault="006E3641" w:rsidP="00261EC1">
      <w:pPr>
        <w:numPr>
          <w:ilvl w:val="0"/>
          <w:numId w:val="23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и сравнивать характер, настроение и средства музыкальной выразительности (мелодия, ритм, темп, тембр, динамика) в музыкальных произведениях (фрагментах);</w:t>
      </w:r>
    </w:p>
    <w:p w14:paraId="14CA7785" w14:textId="77777777" w:rsidR="006E3641" w:rsidRPr="00F5228B" w:rsidRDefault="006E3641" w:rsidP="00261EC1">
      <w:pPr>
        <w:numPr>
          <w:ilvl w:val="0"/>
          <w:numId w:val="23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на слух основные виды, жанры, формы музыки, сопоставлять музыкальные образы в звучании различных музыкальных инструментов, в том числе и современных электронных;</w:t>
      </w:r>
    </w:p>
    <w:p w14:paraId="3657F572" w14:textId="77777777" w:rsidR="006E3641" w:rsidRPr="00F5228B" w:rsidRDefault="006E3641" w:rsidP="00261EC1">
      <w:pPr>
        <w:numPr>
          <w:ilvl w:val="0"/>
          <w:numId w:val="230"/>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сопоставлять различные образцы народной и профессиональной музыки, соотносить музыкальный язык народного и профессионального музыкального творчества разных стран мира.</w:t>
      </w:r>
    </w:p>
    <w:p w14:paraId="676FDEDE"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49C5DD4A"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ориентироваться в музыкально-поэтическом творчестве, в многообразии музыкального фольклора России, в том числе родного края, в многообразных традиционных формах народной музыкальной культуры (народных календарных праздниках, семейно-бытовых традициях и обрядах, старинных народных музыкальных играх и игрушках);</w:t>
      </w:r>
    </w:p>
    <w:p w14:paraId="46C73646"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танцевальную музыку по особенностям её музыкально-выразительных средств, рассказывать о её происхождении и показывать танцевальные движения бальных танцев — вальса, полонеза, гавота, мазурки и польки;</w:t>
      </w:r>
    </w:p>
    <w:p w14:paraId="637A05D3"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соотносить выразительные и изобразительные интонации;</w:t>
      </w:r>
    </w:p>
    <w:p w14:paraId="5B3E6D28"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характеризовать черты музыкальной речи разных композиторов;</w:t>
      </w:r>
    </w:p>
    <w:p w14:paraId="04EE7AE4"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воплощать особенности музыки в исполнительской деятельности на основе полученных знаний, на основе музыкальной, музыкально-поэтической и музыкально-пластической импровизации;</w:t>
      </w:r>
    </w:p>
    <w:p w14:paraId="4BED2AC2"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передавать настроение музыки и его изменение: в пении, музыкально-пластическом движении, игре на музыкальных инструментах, в музыкальных, музыкально-поэтических и музыкально-пластических импровизациях;</w:t>
      </w:r>
    </w:p>
    <w:p w14:paraId="648E3B93"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использовать и воплощать музыкальные образы при создании театрализованных и музыкально-пластических композиций, при разучивании и исполнении вокально-хоровых произведений, игре на элементарных детских музыкальных инструментах;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p>
    <w:p w14:paraId="3F907435"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раскрывать роль музыки в жизни человека, применять приобретённые знания и умения в практической деятельности и повседневной жизни (при организации содержательного культурного досуга во внеурочной и внешкольной деятельности);</w:t>
      </w:r>
    </w:p>
    <w:p w14:paraId="23C6EE1F"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доступные методы арт-терапии для психологической саморегуляции в повседневной жизни;</w:t>
      </w:r>
    </w:p>
    <w:p w14:paraId="21A9DF13"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систему графических знаков для ориентации в нотном письме при пении простейших мелодий;</w:t>
      </w:r>
    </w:p>
    <w:p w14:paraId="0CDF9E24"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79C2946E"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представлять широкой публике результаты собственной музыкально-творческой деятельности (пение, инструментальное музицирование, драматизация и др.);</w:t>
      </w:r>
    </w:p>
    <w:p w14:paraId="38C5397F"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собирать музыкальные коллекции (фонотека, видеотека);</w:t>
      </w:r>
    </w:p>
    <w:p w14:paraId="013B8898" w14:textId="77777777" w:rsidR="006E3641" w:rsidRPr="00F5228B" w:rsidRDefault="006E3641" w:rsidP="00261EC1">
      <w:pPr>
        <w:numPr>
          <w:ilvl w:val="0"/>
          <w:numId w:val="231"/>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основам саморазвития образного и ассоциативного мышления и воображения, музыкальной памяти и слуха, певческого голоса, учебно-творческих способностей в различных видах музыкальной деятельности.</w:t>
      </w:r>
    </w:p>
    <w:p w14:paraId="63F3DF52" w14:textId="77777777" w:rsidR="006E3641" w:rsidRPr="00F5228B" w:rsidRDefault="006E3641" w:rsidP="006E3641">
      <w:pPr>
        <w:autoSpaceDE w:val="0"/>
        <w:autoSpaceDN w:val="0"/>
        <w:adjustRightInd w:val="0"/>
        <w:spacing w:after="0" w:line="240" w:lineRule="auto"/>
        <w:rPr>
          <w:rFonts w:ascii="Times New Roman" w:eastAsia="Times New Roman" w:hAnsi="Times New Roman" w:cs="Times New Roman"/>
          <w:sz w:val="24"/>
          <w:szCs w:val="24"/>
          <w:lang w:eastAsia="ru-RU"/>
        </w:rPr>
      </w:pPr>
    </w:p>
    <w:p w14:paraId="1DCB3E29"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МЕТАПРЕДМЕТНЫЕ</w:t>
      </w:r>
    </w:p>
    <w:p w14:paraId="191C6305"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Регулятивные</w:t>
      </w:r>
    </w:p>
    <w:p w14:paraId="710F6C2A"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77B56DAF" w14:textId="77777777" w:rsidR="006E3641" w:rsidRPr="00F5228B" w:rsidRDefault="006E3641" w:rsidP="00261EC1">
      <w:pPr>
        <w:numPr>
          <w:ilvl w:val="0"/>
          <w:numId w:val="23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самостоятельно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14:paraId="063DB81B" w14:textId="77777777" w:rsidR="006E3641" w:rsidRPr="00F5228B" w:rsidRDefault="006E3641" w:rsidP="00261EC1">
      <w:pPr>
        <w:numPr>
          <w:ilvl w:val="0"/>
          <w:numId w:val="23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реализовывать собственный творческий потенциал, применяя музыкальные знания и представления о музыкальном искусстве для выполнения учебных задач;</w:t>
      </w:r>
    </w:p>
    <w:p w14:paraId="08CC9C15" w14:textId="77777777" w:rsidR="006E3641" w:rsidRPr="00F5228B" w:rsidRDefault="006E3641" w:rsidP="00261EC1">
      <w:pPr>
        <w:numPr>
          <w:ilvl w:val="0"/>
          <w:numId w:val="23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свои действия при выполнении музыкально-творческих заданий;</w:t>
      </w:r>
    </w:p>
    <w:p w14:paraId="2C8C94EB" w14:textId="77777777" w:rsidR="006E3641" w:rsidRPr="00F5228B" w:rsidRDefault="006E3641" w:rsidP="00261EC1">
      <w:pPr>
        <w:numPr>
          <w:ilvl w:val="0"/>
          <w:numId w:val="23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следовать при выполнении музыкально-творческой работы инструкциям учителя;</w:t>
      </w:r>
    </w:p>
    <w:p w14:paraId="2839B332" w14:textId="77777777" w:rsidR="006E3641" w:rsidRPr="00F5228B" w:rsidRDefault="006E3641" w:rsidP="00261EC1">
      <w:pPr>
        <w:numPr>
          <w:ilvl w:val="0"/>
          <w:numId w:val="23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руководствоваться определёнными техниками и приёмами при выполнении музыкально-творческой работы;</w:t>
      </w:r>
    </w:p>
    <w:p w14:paraId="489C4501" w14:textId="77777777" w:rsidR="006E3641" w:rsidRPr="00F5228B" w:rsidRDefault="006E3641" w:rsidP="00261EC1">
      <w:pPr>
        <w:numPr>
          <w:ilvl w:val="0"/>
          <w:numId w:val="23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критерии оценки, анализировать и оценивать по заданным критериям результаты собственной и коллективной музыкально-творческой работы;</w:t>
      </w:r>
    </w:p>
    <w:p w14:paraId="2E1007EA" w14:textId="77777777" w:rsidR="006E3641" w:rsidRPr="00F5228B" w:rsidRDefault="006E3641" w:rsidP="00261EC1">
      <w:pPr>
        <w:numPr>
          <w:ilvl w:val="0"/>
          <w:numId w:val="23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цели и ставить учебные задачи, осуществлять поиск средств их решения (под руководством учителя);</w:t>
      </w:r>
    </w:p>
    <w:p w14:paraId="380C599A" w14:textId="77777777" w:rsidR="006E3641" w:rsidRPr="00F5228B" w:rsidRDefault="006E3641" w:rsidP="00261EC1">
      <w:pPr>
        <w:numPr>
          <w:ilvl w:val="0"/>
          <w:numId w:val="232"/>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контролировать и оценивать учебные действия в соответствии с поставленной задачей.</w:t>
      </w:r>
    </w:p>
    <w:p w14:paraId="4CD62842"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4ED35879" w14:textId="77777777" w:rsidR="006E3641" w:rsidRPr="00F5228B" w:rsidRDefault="006E3641" w:rsidP="00261EC1">
      <w:pPr>
        <w:numPr>
          <w:ilvl w:val="0"/>
          <w:numId w:val="23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ставить цели и задачи в проблемно-творческих ситуациях, действовать самостоятельно в ходе их решения;</w:t>
      </w:r>
    </w:p>
    <w:p w14:paraId="1CF5F466" w14:textId="77777777" w:rsidR="006E3641" w:rsidRPr="00F5228B" w:rsidRDefault="006E3641" w:rsidP="00261EC1">
      <w:pPr>
        <w:numPr>
          <w:ilvl w:val="0"/>
          <w:numId w:val="23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самостоятельную музыкально-творческую деятельность, реализовывать собственные музыкально-исполнительские замыслы (в пении и интерпретации музыки, игре на детских элементарных музыкальных инструментах, музыкально-пластическом движении и импровизации);</w:t>
      </w:r>
    </w:p>
    <w:p w14:paraId="22ADA9C0" w14:textId="77777777" w:rsidR="006E3641" w:rsidRPr="00F5228B" w:rsidRDefault="006E3641" w:rsidP="00261EC1">
      <w:pPr>
        <w:numPr>
          <w:ilvl w:val="0"/>
          <w:numId w:val="23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осмысленно выбирать способы и приёмы действий при решении музыкально-творческих задач;</w:t>
      </w:r>
    </w:p>
    <w:p w14:paraId="7B55E32B" w14:textId="77777777" w:rsidR="006E3641" w:rsidRPr="00F5228B" w:rsidRDefault="006E3641" w:rsidP="00261EC1">
      <w:pPr>
        <w:numPr>
          <w:ilvl w:val="0"/>
          <w:numId w:val="23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итоговый и пошаговый контроль по результатам самостоятельной музыкально-творческой деятельности;</w:t>
      </w:r>
    </w:p>
    <w:p w14:paraId="28F8E035" w14:textId="77777777" w:rsidR="006E3641" w:rsidRPr="00F5228B" w:rsidRDefault="006E3641" w:rsidP="00261EC1">
      <w:pPr>
        <w:numPr>
          <w:ilvl w:val="0"/>
          <w:numId w:val="23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вносить необходимые коррективы в ходе выполнения музыкально-творческих работ;</w:t>
      </w:r>
    </w:p>
    <w:p w14:paraId="6EBE2732" w14:textId="77777777" w:rsidR="006E3641" w:rsidRPr="00F5228B" w:rsidRDefault="006E3641" w:rsidP="00261EC1">
      <w:pPr>
        <w:numPr>
          <w:ilvl w:val="0"/>
          <w:numId w:val="23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анализировать и оценивать результаты собственной и коллективной музыкально-творческой работы с учётом разных критериев;</w:t>
      </w:r>
    </w:p>
    <w:p w14:paraId="0FF2901E" w14:textId="77777777" w:rsidR="006E3641" w:rsidRPr="00F5228B" w:rsidRDefault="006E3641" w:rsidP="00261EC1">
      <w:pPr>
        <w:numPr>
          <w:ilvl w:val="0"/>
          <w:numId w:val="23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понимать причины успеха/неуспеха учебной деятельности и способности конструктивно действовать даже в ситуациях неуспеха;</w:t>
      </w:r>
    </w:p>
    <w:p w14:paraId="678F988D" w14:textId="77777777" w:rsidR="006E3641" w:rsidRPr="00F5228B" w:rsidRDefault="006E3641" w:rsidP="00261EC1">
      <w:pPr>
        <w:numPr>
          <w:ilvl w:val="0"/>
          <w:numId w:val="233"/>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оказывать помощь в организации и проведении школьных культурно-массовых мероприятий, организовывать культурный досуг в семье.</w:t>
      </w:r>
    </w:p>
    <w:p w14:paraId="0ADC4845"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Познавательные</w:t>
      </w:r>
    </w:p>
    <w:p w14:paraId="3FCD39E3"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3F32837F" w14:textId="77777777" w:rsidR="006E3641" w:rsidRPr="00F5228B" w:rsidRDefault="006E3641" w:rsidP="00261EC1">
      <w:pPr>
        <w:numPr>
          <w:ilvl w:val="0"/>
          <w:numId w:val="23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нужную информацию, используя справочные материалы учебника, дополнительную познавательную литературу справочного характера;</w:t>
      </w:r>
    </w:p>
    <w:p w14:paraId="0FEB644C" w14:textId="77777777" w:rsidR="006E3641" w:rsidRPr="00F5228B" w:rsidRDefault="006E3641" w:rsidP="00261EC1">
      <w:pPr>
        <w:numPr>
          <w:ilvl w:val="0"/>
          <w:numId w:val="23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современные информационные каналы и средства трансляции классической, народной и современной музыки (доступные младшим школьникам);</w:t>
      </w:r>
    </w:p>
    <w:p w14:paraId="5473842F" w14:textId="77777777" w:rsidR="006E3641" w:rsidRPr="00F5228B" w:rsidRDefault="006E3641" w:rsidP="00261EC1">
      <w:pPr>
        <w:numPr>
          <w:ilvl w:val="0"/>
          <w:numId w:val="23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сопоставлять различные образцы народной и профессиональной музыки;</w:t>
      </w:r>
    </w:p>
    <w:p w14:paraId="6EA2F156" w14:textId="77777777" w:rsidR="006E3641" w:rsidRPr="00F5228B" w:rsidRDefault="006E3641" w:rsidP="00261EC1">
      <w:pPr>
        <w:numPr>
          <w:ilvl w:val="0"/>
          <w:numId w:val="23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наблюдать за процессом и результатом музыкального развития на основе сходства и различий интонаций (тем, образов), делать выводы;</w:t>
      </w:r>
    </w:p>
    <w:p w14:paraId="7C117084" w14:textId="77777777" w:rsidR="006E3641" w:rsidRPr="00F5228B" w:rsidRDefault="006E3641" w:rsidP="00261EC1">
      <w:pPr>
        <w:numPr>
          <w:ilvl w:val="0"/>
          <w:numId w:val="23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выделять художественный смысл различных форм построения музыки;</w:t>
      </w:r>
    </w:p>
    <w:p w14:paraId="441676F5" w14:textId="77777777" w:rsidR="006E3641" w:rsidRPr="00F5228B" w:rsidRDefault="006E3641" w:rsidP="00261EC1">
      <w:pPr>
        <w:numPr>
          <w:ilvl w:val="0"/>
          <w:numId w:val="23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виды музыки, сопоставлять музыкальные образы в звучании различных музыкальных инструментов, в том числе и современных электронных;</w:t>
      </w:r>
    </w:p>
    <w:p w14:paraId="2CDE6A59" w14:textId="77777777" w:rsidR="006E3641" w:rsidRPr="00F5228B" w:rsidRDefault="006E3641" w:rsidP="00261EC1">
      <w:pPr>
        <w:numPr>
          <w:ilvl w:val="0"/>
          <w:numId w:val="23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музыкальные произведения по заданным критериям, сравнивать музыкальный язык народного и профессионального музыкального творчества разных стран мира, сравнивать и соотносить произведения разных искусств по характеру и эмоциональному состоянию;</w:t>
      </w:r>
    </w:p>
    <w:p w14:paraId="6BA2ADE6" w14:textId="77777777" w:rsidR="006E3641" w:rsidRPr="00F5228B" w:rsidRDefault="006E3641" w:rsidP="00261EC1">
      <w:pPr>
        <w:numPr>
          <w:ilvl w:val="0"/>
          <w:numId w:val="23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группировать изученные музыкальные произведения по жанрам, авторам;</w:t>
      </w:r>
    </w:p>
    <w:p w14:paraId="5AF63B07" w14:textId="77777777" w:rsidR="006E3641" w:rsidRPr="00F5228B" w:rsidRDefault="006E3641" w:rsidP="00261EC1">
      <w:pPr>
        <w:numPr>
          <w:ilvl w:val="0"/>
          <w:numId w:val="234"/>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существенные связи и отношения музыки с другими видами искусств и различными сферами жизни человека.</w:t>
      </w:r>
    </w:p>
    <w:p w14:paraId="334359BB"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39D61AC6" w14:textId="77777777" w:rsidR="006E3641" w:rsidRPr="00F5228B" w:rsidRDefault="006E3641" w:rsidP="00261EC1">
      <w:pPr>
        <w:numPr>
          <w:ilvl w:val="0"/>
          <w:numId w:val="23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применять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музыкальной информации;</w:t>
      </w:r>
    </w:p>
    <w:p w14:paraId="65CDEE7A" w14:textId="77777777" w:rsidR="006E3641" w:rsidRPr="00F5228B" w:rsidRDefault="006E3641" w:rsidP="00261EC1">
      <w:pPr>
        <w:numPr>
          <w:ilvl w:val="0"/>
          <w:numId w:val="23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сравнивать, группировать, классифицировать по родовидовым признакам музыкального искусства;</w:t>
      </w:r>
    </w:p>
    <w:p w14:paraId="2842A247" w14:textId="77777777" w:rsidR="006E3641" w:rsidRPr="00F5228B" w:rsidRDefault="006E3641" w:rsidP="00261EC1">
      <w:pPr>
        <w:numPr>
          <w:ilvl w:val="0"/>
          <w:numId w:val="23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аналогии и причинно-следственные связи, анализировать, обобщать на материале музыкальных произведений, в том числе анализировать приёмы создания образов в музыкальных произведениях;</w:t>
      </w:r>
    </w:p>
    <w:p w14:paraId="1F583D1C" w14:textId="77777777" w:rsidR="006E3641" w:rsidRPr="00F5228B" w:rsidRDefault="006E3641" w:rsidP="00261EC1">
      <w:pPr>
        <w:numPr>
          <w:ilvl w:val="0"/>
          <w:numId w:val="23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использовать систему графических знаков для ориентации в нотном письме при пении простейших мелодий; </w:t>
      </w:r>
    </w:p>
    <w:p w14:paraId="172D214F" w14:textId="77777777" w:rsidR="006E3641" w:rsidRPr="00F5228B" w:rsidRDefault="006E3641" w:rsidP="00261EC1">
      <w:pPr>
        <w:numPr>
          <w:ilvl w:val="0"/>
          <w:numId w:val="235"/>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выступать с аудио, видео и графическим сопровождением.</w:t>
      </w:r>
    </w:p>
    <w:p w14:paraId="396387C6" w14:textId="77777777" w:rsidR="006E3641" w:rsidRPr="00F5228B" w:rsidRDefault="006E3641" w:rsidP="006E3641">
      <w:pPr>
        <w:autoSpaceDE w:val="0"/>
        <w:autoSpaceDN w:val="0"/>
        <w:adjustRightInd w:val="0"/>
        <w:spacing w:after="0" w:line="240" w:lineRule="auto"/>
        <w:ind w:firstLine="426"/>
        <w:jc w:val="both"/>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Коммуникативные</w:t>
      </w:r>
    </w:p>
    <w:p w14:paraId="3A5C99FC"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0D8C3756" w14:textId="77777777" w:rsidR="006E3641" w:rsidRPr="00F5228B" w:rsidRDefault="006E3641" w:rsidP="00261EC1">
      <w:pPr>
        <w:numPr>
          <w:ilvl w:val="0"/>
          <w:numId w:val="23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строить речевые высказывания в соответствии с задачами коммуникации;</w:t>
      </w:r>
    </w:p>
    <w:p w14:paraId="5733891A" w14:textId="77777777" w:rsidR="006E3641" w:rsidRPr="00F5228B" w:rsidRDefault="006E3641" w:rsidP="00261EC1">
      <w:pPr>
        <w:numPr>
          <w:ilvl w:val="0"/>
          <w:numId w:val="23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составлять тексты о музыке в устной и письменной формах;</w:t>
      </w:r>
    </w:p>
    <w:p w14:paraId="6F1F8063" w14:textId="77777777" w:rsidR="006E3641" w:rsidRPr="00F5228B" w:rsidRDefault="006E3641" w:rsidP="00261EC1">
      <w:pPr>
        <w:numPr>
          <w:ilvl w:val="0"/>
          <w:numId w:val="23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своё эмоциональное, эстетическое отношение к искусству в различных видах музыкально-творческой деятельности;</w:t>
      </w:r>
    </w:p>
    <w:p w14:paraId="268D3CEB" w14:textId="77777777" w:rsidR="006E3641" w:rsidRPr="00F5228B" w:rsidRDefault="006E3641" w:rsidP="00261EC1">
      <w:pPr>
        <w:numPr>
          <w:ilvl w:val="0"/>
          <w:numId w:val="23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выражать своё отношение к искусству;</w:t>
      </w:r>
    </w:p>
    <w:p w14:paraId="1366CD07" w14:textId="77777777" w:rsidR="006E3641" w:rsidRPr="00F5228B" w:rsidRDefault="006E3641" w:rsidP="00261EC1">
      <w:pPr>
        <w:numPr>
          <w:ilvl w:val="0"/>
          <w:numId w:val="23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14:paraId="69D44E39" w14:textId="77777777" w:rsidR="006E3641" w:rsidRPr="00F5228B" w:rsidRDefault="006E3641" w:rsidP="00261EC1">
      <w:pPr>
        <w:numPr>
          <w:ilvl w:val="0"/>
          <w:numId w:val="23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активно использовать речевые средства и средства информационных и коммуникационных технологий для решения коммуникативных и познавательных задач;</w:t>
      </w:r>
    </w:p>
    <w:p w14:paraId="10C9C1E4" w14:textId="77777777" w:rsidR="006E3641" w:rsidRPr="00F5228B" w:rsidRDefault="006E3641" w:rsidP="00261EC1">
      <w:pPr>
        <w:numPr>
          <w:ilvl w:val="0"/>
          <w:numId w:val="23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слушать собеседника и включаться в диалог о музыкальном искусстве;</w:t>
      </w:r>
    </w:p>
    <w:p w14:paraId="272011DC" w14:textId="77777777" w:rsidR="006E3641" w:rsidRPr="00F5228B" w:rsidRDefault="006E3641" w:rsidP="00261EC1">
      <w:pPr>
        <w:numPr>
          <w:ilvl w:val="0"/>
          <w:numId w:val="23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признавать возможность существования различных точек зрения и права каждого иметь свою;</w:t>
      </w:r>
    </w:p>
    <w:p w14:paraId="1459EA15" w14:textId="77777777" w:rsidR="006E3641" w:rsidRPr="00F5228B" w:rsidRDefault="006E3641" w:rsidP="00261EC1">
      <w:pPr>
        <w:numPr>
          <w:ilvl w:val="0"/>
          <w:numId w:val="236"/>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излагать своё мнение и аргументировать свою точку зрения и оценку событий.</w:t>
      </w:r>
    </w:p>
    <w:p w14:paraId="5875F434" w14:textId="77777777" w:rsidR="006E3641" w:rsidRPr="00F5228B" w:rsidRDefault="006E3641" w:rsidP="006E3641">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40266128" w14:textId="77777777" w:rsidR="006E3641" w:rsidRPr="00F5228B" w:rsidRDefault="006E3641" w:rsidP="00261EC1">
      <w:pPr>
        <w:numPr>
          <w:ilvl w:val="0"/>
          <w:numId w:val="23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обсуждении значимых для человека явлений жизни и искусства, рассуждать о музыкальных произведениях как способе выражения чувств и мыслей человека;</w:t>
      </w:r>
    </w:p>
    <w:p w14:paraId="1B6A1573" w14:textId="77777777" w:rsidR="006E3641" w:rsidRPr="00F5228B" w:rsidRDefault="006E3641" w:rsidP="00261EC1">
      <w:pPr>
        <w:numPr>
          <w:ilvl w:val="0"/>
          <w:numId w:val="23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задавать вопросы, необходимые для организации работы в группе;</w:t>
      </w:r>
    </w:p>
    <w:p w14:paraId="4FC58F0E" w14:textId="77777777" w:rsidR="006E3641" w:rsidRPr="00F5228B" w:rsidRDefault="006E3641" w:rsidP="00261EC1">
      <w:pPr>
        <w:numPr>
          <w:ilvl w:val="0"/>
          <w:numId w:val="23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договариваться о распределении функций и ролей в совместной деятельности;</w:t>
      </w:r>
    </w:p>
    <w:p w14:paraId="690DE15A" w14:textId="77777777" w:rsidR="006E3641" w:rsidRPr="00F5228B" w:rsidRDefault="006E3641" w:rsidP="00261EC1">
      <w:pPr>
        <w:numPr>
          <w:ilvl w:val="0"/>
          <w:numId w:val="23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вести диалог о музыке, обсуждать произведения музыкального искусства;</w:t>
      </w:r>
    </w:p>
    <w:p w14:paraId="548B2EA8" w14:textId="77777777" w:rsidR="006E3641" w:rsidRPr="00F5228B" w:rsidRDefault="006E3641" w:rsidP="00261EC1">
      <w:pPr>
        <w:numPr>
          <w:ilvl w:val="0"/>
          <w:numId w:val="23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взаимный контроль в совместной деятельности;</w:t>
      </w:r>
    </w:p>
    <w:p w14:paraId="7A89D19F" w14:textId="77777777" w:rsidR="006E3641" w:rsidRPr="00F5228B" w:rsidRDefault="006E3641" w:rsidP="00261EC1">
      <w:pPr>
        <w:numPr>
          <w:ilvl w:val="0"/>
          <w:numId w:val="23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адекватно оценивать собственное поведение и поведение окружающих;</w:t>
      </w:r>
    </w:p>
    <w:p w14:paraId="143BC4DD" w14:textId="77777777" w:rsidR="006E3641" w:rsidRPr="00F5228B" w:rsidRDefault="006E3641" w:rsidP="00261EC1">
      <w:pPr>
        <w:numPr>
          <w:ilvl w:val="0"/>
          <w:numId w:val="237"/>
        </w:numPr>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конструктивно разрешать конфликты посредством учёта интересов сторон и сотрудничества, продуктивно сотрудничать со сверстниками и взрослыми в процессе музыкальной деятельности.</w:t>
      </w:r>
    </w:p>
    <w:p w14:paraId="53FC0EC0" w14:textId="77777777" w:rsidR="006E3641" w:rsidRPr="00F5228B" w:rsidRDefault="006E3641" w:rsidP="00364011">
      <w:pPr>
        <w:pStyle w:val="a7"/>
        <w:spacing w:line="360" w:lineRule="auto"/>
        <w:ind w:firstLine="454"/>
        <w:rPr>
          <w:rFonts w:ascii="Times New Roman" w:hAnsi="Times New Roman"/>
          <w:color w:val="auto"/>
          <w:spacing w:val="-3"/>
          <w:sz w:val="24"/>
          <w:szCs w:val="24"/>
        </w:rPr>
      </w:pPr>
    </w:p>
    <w:p w14:paraId="07CECBFF" w14:textId="77777777" w:rsidR="00C6666F" w:rsidRPr="00F5228B" w:rsidRDefault="00A62618" w:rsidP="00A62618">
      <w:pPr>
        <w:pStyle w:val="a7"/>
        <w:spacing w:line="360" w:lineRule="auto"/>
        <w:ind w:firstLine="454"/>
        <w:jc w:val="center"/>
        <w:rPr>
          <w:rFonts w:ascii="Times New Roman" w:hAnsi="Times New Roman"/>
          <w:b/>
          <w:color w:val="auto"/>
          <w:spacing w:val="-3"/>
          <w:sz w:val="24"/>
          <w:szCs w:val="24"/>
        </w:rPr>
      </w:pPr>
      <w:r w:rsidRPr="00F5228B">
        <w:rPr>
          <w:rFonts w:ascii="Times New Roman" w:hAnsi="Times New Roman"/>
          <w:b/>
          <w:color w:val="auto"/>
          <w:spacing w:val="-3"/>
          <w:sz w:val="24"/>
          <w:szCs w:val="24"/>
        </w:rPr>
        <w:t>2.2.2.9. Технология</w:t>
      </w:r>
    </w:p>
    <w:p w14:paraId="2374ACDC" w14:textId="77777777" w:rsidR="00C6666F" w:rsidRPr="00F5228B" w:rsidRDefault="00C6666F" w:rsidP="00C6666F">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ПРОГРАММА ПО КУРСУ «ТЕХНОЛОГИЯ», 1-4 КЛАССЫ</w:t>
      </w:r>
    </w:p>
    <w:p w14:paraId="4E1848BD" w14:textId="77777777" w:rsidR="00C6666F" w:rsidRPr="00F5228B" w:rsidRDefault="00A62618" w:rsidP="00C6666F">
      <w:pPr>
        <w:spacing w:after="0" w:line="240" w:lineRule="auto"/>
        <w:ind w:firstLine="567"/>
        <w:jc w:val="center"/>
        <w:rPr>
          <w:rFonts w:ascii="Times New Roman" w:eastAsia="Times New Roman" w:hAnsi="Times New Roman" w:cs="Times New Roman"/>
          <w:b/>
          <w:sz w:val="24"/>
          <w:szCs w:val="24"/>
          <w:lang w:eastAsia="ru-RU"/>
        </w:rPr>
      </w:pPr>
      <w:r w:rsidRPr="00F5228B">
        <w:rPr>
          <w:rFonts w:ascii="Times New Roman" w:eastAsia="Calibri" w:hAnsi="Times New Roman" w:cs="Times New Roman"/>
          <w:b/>
          <w:sz w:val="24"/>
          <w:szCs w:val="24"/>
          <w:u w:val="single"/>
        </w:rPr>
        <w:t>Под ред.О.В. Узоровой, Е.А. Нефедовой</w:t>
      </w:r>
    </w:p>
    <w:p w14:paraId="14AB6C2E" w14:textId="77777777" w:rsidR="00C6666F" w:rsidRPr="00F5228B" w:rsidRDefault="00C6666F" w:rsidP="00C6666F">
      <w:pPr>
        <w:spacing w:after="0" w:line="240" w:lineRule="auto"/>
        <w:ind w:firstLine="567"/>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Пояснительная записка</w:t>
      </w:r>
    </w:p>
    <w:p w14:paraId="0F61DB4F"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Предмет «Технология» изучается в начальной школе с 1 по 4 класс. Данная программа предназначена общеобразовательных школ и обеспечивает соответствие общим целям обучения предмету технологии, предусмотренным государственным стандартом образования. В рамках этой программы для каждого ребенка создаются оптимальные условия для формирования его личности как нравственной, активной, творческой, эмоционально и эстетически развитой, творческой и самостоятельной. </w:t>
      </w:r>
    </w:p>
    <w:p w14:paraId="38271AD3"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sz w:val="24"/>
          <w:szCs w:val="24"/>
          <w:lang w:eastAsia="ru-RU"/>
        </w:rPr>
        <w:t>Цели:</w:t>
      </w:r>
    </w:p>
    <w:p w14:paraId="4F3CE22C" w14:textId="77777777" w:rsidR="00C6666F" w:rsidRPr="00F5228B" w:rsidRDefault="00C6666F" w:rsidP="00261EC1">
      <w:pPr>
        <w:numPr>
          <w:ilvl w:val="0"/>
          <w:numId w:val="125"/>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i/>
          <w:sz w:val="24"/>
          <w:szCs w:val="24"/>
          <w:lang w:eastAsia="ru-RU"/>
        </w:rPr>
        <w:t>развитие</w:t>
      </w:r>
      <w:r w:rsidRPr="00F5228B">
        <w:rPr>
          <w:rFonts w:ascii="Times New Roman" w:eastAsia="Times New Roman" w:hAnsi="Times New Roman" w:cs="Times New Roman"/>
          <w:bCs/>
          <w:sz w:val="24"/>
          <w:szCs w:val="24"/>
          <w:lang w:eastAsia="ru-RU"/>
        </w:rPr>
        <w:t>творческого потенциала</w:t>
      </w:r>
      <w:r w:rsidRPr="00F5228B">
        <w:rPr>
          <w:rFonts w:ascii="Times New Roman" w:eastAsia="Times New Roman" w:hAnsi="Times New Roman" w:cs="Times New Roman"/>
          <w:sz w:val="24"/>
          <w:szCs w:val="24"/>
          <w:lang w:eastAsia="ru-RU"/>
        </w:rPr>
        <w:t xml:space="preserve"> личности ребенка, образного и ассоциативного мышления, творческого воображения и восприимчивости, создание наиболее благоприятных условий для развития и самореализации как неотъемлемой части духовной культуры личности.Развитие сенсорики, мелкой моторики рук, пространственного воображения, технического, логического и  конструкторско-технологического мышления, глазомера; способностей ориентироваться в информации разного вида;</w:t>
      </w:r>
    </w:p>
    <w:p w14:paraId="6DBDA3CC" w14:textId="77777777" w:rsidR="00C6666F" w:rsidRPr="00F5228B" w:rsidRDefault="00C6666F" w:rsidP="00261EC1">
      <w:pPr>
        <w:numPr>
          <w:ilvl w:val="0"/>
          <w:numId w:val="125"/>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формирование</w:t>
      </w:r>
      <w:r w:rsidRPr="00F5228B">
        <w:rPr>
          <w:rFonts w:ascii="Times New Roman" w:eastAsia="Times New Roman" w:hAnsi="Times New Roman" w:cs="Times New Roman"/>
          <w:sz w:val="24"/>
          <w:szCs w:val="24"/>
          <w:lang w:eastAsia="ru-RU"/>
        </w:rPr>
        <w:t xml:space="preserve"> начальных технологических знаний, трудовых умений и бытовых навыков, опыта практической деятельности по созданию личностно и общественно значимых объектов труда;</w:t>
      </w:r>
      <w:r w:rsidR="009A653F" w:rsidRPr="00F5228B">
        <w:rPr>
          <w:rFonts w:ascii="Times New Roman" w:eastAsia="Times New Roman" w:hAnsi="Times New Roman" w:cs="Times New Roman"/>
          <w:sz w:val="24"/>
          <w:szCs w:val="24"/>
          <w:lang w:eastAsia="ru-RU"/>
        </w:rPr>
        <w:t xml:space="preserve"> </w:t>
      </w:r>
      <w:r w:rsidRPr="00F5228B">
        <w:rPr>
          <w:rFonts w:ascii="Times New Roman" w:eastAsia="Times New Roman" w:hAnsi="Times New Roman" w:cs="Times New Roman"/>
          <w:sz w:val="24"/>
          <w:szCs w:val="24"/>
          <w:lang w:eastAsia="ru-RU"/>
        </w:rPr>
        <w:t>способов планирования и организации трудовой деятельности, объективной оценки своей работы, умения использовать полученные знания, умения и навыки в учебной деятельности и повседневной жизни. Формирование начальных форм познавательных универсальных учебных действий – наблюдение, сравнение, анализ, классификация и обобщение;</w:t>
      </w:r>
    </w:p>
    <w:p w14:paraId="1F41C5F1" w14:textId="77777777" w:rsidR="00C6666F" w:rsidRPr="00F5228B" w:rsidRDefault="00C6666F" w:rsidP="00261EC1">
      <w:pPr>
        <w:widowControl w:val="0"/>
        <w:numPr>
          <w:ilvl w:val="0"/>
          <w:numId w:val="125"/>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овладение</w:t>
      </w:r>
      <w:r w:rsidRPr="00F5228B">
        <w:rPr>
          <w:rFonts w:ascii="Times New Roman" w:eastAsia="Times New Roman" w:hAnsi="Times New Roman" w:cs="Times New Roman"/>
          <w:sz w:val="24"/>
          <w:szCs w:val="24"/>
          <w:lang w:eastAsia="ru-RU"/>
        </w:rPr>
        <w:t xml:space="preserve"> знаниями о роли трудовой деятельности человека в преобразовании окружающего мира, о правилах создания предметов рукотворного мира, о традициях и героическом наследии русского народа, первоначальными представлениями о мире профессий; </w:t>
      </w:r>
    </w:p>
    <w:p w14:paraId="395379B4" w14:textId="77777777" w:rsidR="00C6666F" w:rsidRPr="00F5228B" w:rsidRDefault="00C6666F" w:rsidP="00261EC1">
      <w:pPr>
        <w:widowControl w:val="0"/>
        <w:numPr>
          <w:ilvl w:val="0"/>
          <w:numId w:val="125"/>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воспитание</w:t>
      </w:r>
      <w:r w:rsidRPr="00F5228B">
        <w:rPr>
          <w:rFonts w:ascii="Times New Roman" w:eastAsia="Times New Roman" w:hAnsi="Times New Roman" w:cs="Times New Roman"/>
          <w:sz w:val="24"/>
          <w:szCs w:val="24"/>
          <w:lang w:eastAsia="ru-RU"/>
        </w:rPr>
        <w:t xml:space="preserve"> трудолюбия, уважительного отношения к людям разных профессий, результатам их труда, и к Человеку в целом, к материальным и духовным ценностям; интереса к информационной и коммуникационной деятельности; осознание практического применения правил сотрудничества в коллективной деятельности, понимания и уважения к культурно-исторической ценности традиций, отраженных в предметном мире. Воспитание привычки к самообслуживанию в школе и дома, к доступной помощи старшим и младшим и помощи по хозяйству; </w:t>
      </w:r>
    </w:p>
    <w:p w14:paraId="5270CF59"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 процессе знакомства с различными </w:t>
      </w:r>
      <w:r w:rsidRPr="00F5228B">
        <w:rPr>
          <w:rFonts w:ascii="Times New Roman" w:eastAsia="Times New Roman" w:hAnsi="Times New Roman" w:cs="Times New Roman"/>
          <w:b/>
          <w:bCs/>
          <w:sz w:val="24"/>
          <w:szCs w:val="24"/>
          <w:lang w:eastAsia="ru-RU"/>
        </w:rPr>
        <w:t>видами декоративно-прикладного искусства</w:t>
      </w:r>
      <w:r w:rsidRPr="00F5228B">
        <w:rPr>
          <w:rFonts w:ascii="Times New Roman" w:eastAsia="Times New Roman" w:hAnsi="Times New Roman" w:cs="Times New Roman"/>
          <w:sz w:val="24"/>
          <w:szCs w:val="24"/>
          <w:lang w:eastAsia="ru-RU"/>
        </w:rPr>
        <w:t xml:space="preserve"> и </w:t>
      </w:r>
      <w:r w:rsidRPr="00F5228B">
        <w:rPr>
          <w:rFonts w:ascii="Times New Roman" w:eastAsia="Times New Roman" w:hAnsi="Times New Roman" w:cs="Times New Roman"/>
          <w:b/>
          <w:sz w:val="24"/>
          <w:szCs w:val="24"/>
          <w:lang w:eastAsia="ru-RU"/>
        </w:rPr>
        <w:t>самостоятельного изготовления поделок</w:t>
      </w:r>
      <w:r w:rsidRPr="00F5228B">
        <w:rPr>
          <w:rFonts w:ascii="Times New Roman" w:eastAsia="Times New Roman" w:hAnsi="Times New Roman" w:cs="Times New Roman"/>
          <w:sz w:val="24"/>
          <w:szCs w:val="24"/>
          <w:lang w:eastAsia="ru-RU"/>
        </w:rPr>
        <w:t xml:space="preserve"> у ребенка постепенно образуется система специальных навыков и умений. Труд, затраченный на изготовление своими руками красивых и нужных предметов, пробуждает у детей желание к последующей деятельности. Продуктивная предметная деятельность ребенка становится основой формирования его познавательных способностей, включая знаково-символическое и логическое мышление, обеспечивается возможность активизации познавательных психических процессов и интенсификации обучения в целом. </w:t>
      </w:r>
    </w:p>
    <w:p w14:paraId="4CCF64D2"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Для детей становятся более понятными и предстают в наглядном плане все элементы учебной деятельности, такие как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оценивать результаты своего труд и т. д. Это, в свою очередь, создает уникальную основу для самореализации личности, так как отвечает возрастным особенностям психического развития на этапе младшего школьного детства - благодаря самостоятельно осуществляемой продуктивной проектной деятельности каждый может реализовать свои умения, заслужить одобрение и получить признание (например, за проявленную в работе добросовестность, упорство в достижении цели или как автор оригинальной творческой идеи, воплощенной в материальном виде). Этому немало способствует система учреждения номинаций за успехи в изготовлении поделок в конце каждого урока и выдачи красочных дипломов по окончанию изучения каждого раздела как поощрений любого положительного начинания. В результате закладываются основы трудолюбия и способности к самовыражению</w:t>
      </w:r>
      <w:r w:rsidR="009A653F" w:rsidRPr="00F5228B">
        <w:rPr>
          <w:rFonts w:ascii="Times New Roman" w:eastAsia="Times New Roman" w:hAnsi="Times New Roman" w:cs="Times New Roman"/>
          <w:sz w:val="24"/>
          <w:szCs w:val="24"/>
          <w:lang w:eastAsia="ru-RU"/>
        </w:rPr>
        <w:t xml:space="preserve"> </w:t>
      </w:r>
      <w:r w:rsidRPr="00F5228B">
        <w:rPr>
          <w:rFonts w:ascii="Times New Roman" w:eastAsia="Times New Roman" w:hAnsi="Times New Roman" w:cs="Times New Roman"/>
          <w:sz w:val="24"/>
          <w:szCs w:val="24"/>
          <w:lang w:eastAsia="ru-RU"/>
        </w:rPr>
        <w:t xml:space="preserve">в продуктивной, творческой работе и закрепляется позитивный результат. При этом учебный предмет «Технология» создает все условия для гармонизации развития ребенка, обеспечивая реальное включение в образовательный процесс различных структурных компонентов личности в их единстве (интеллектуальный компонент, эмоционально-эстетический, духовно-нравственный и физический). </w:t>
      </w:r>
    </w:p>
    <w:p w14:paraId="4B5B9DD0" w14:textId="77777777" w:rsidR="00C6666F" w:rsidRPr="00F5228B" w:rsidRDefault="00C6666F" w:rsidP="00C6666F">
      <w:pPr>
        <w:spacing w:after="0" w:line="240" w:lineRule="auto"/>
        <w:ind w:firstLine="454"/>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 уроках технологии успешно создаются возможности реализации моделей социального поведения при работе в больших и малых группах,  обеспечиваются благоприятные условия для коммуникативной практики обучающихся и для социальной адаптации в целом</w:t>
      </w:r>
      <w:r w:rsidRPr="00F5228B">
        <w:rPr>
          <w:rFonts w:ascii="Times New Roman" w:eastAsia="Times New Roman" w:hAnsi="Times New Roman" w:cs="Times New Roman"/>
          <w:i/>
          <w:sz w:val="24"/>
          <w:szCs w:val="24"/>
          <w:lang w:eastAsia="ru-RU"/>
        </w:rPr>
        <w:t xml:space="preserve">. </w:t>
      </w:r>
      <w:r w:rsidRPr="00F5228B">
        <w:rPr>
          <w:rFonts w:ascii="Times New Roman" w:eastAsia="Times New Roman" w:hAnsi="Times New Roman" w:cs="Times New Roman"/>
          <w:sz w:val="24"/>
          <w:szCs w:val="24"/>
          <w:lang w:eastAsia="ru-RU"/>
        </w:rPr>
        <w:t>Все вышесказанное создает основу для формирования у младших школьников социально ценных практических умений, опыта преобразовательной деятельности и развития творчества, что создает предпосылки для успешной социализации.</w:t>
      </w:r>
    </w:p>
    <w:p w14:paraId="14C20005" w14:textId="77777777" w:rsidR="00C6666F" w:rsidRPr="00F5228B" w:rsidRDefault="00C6666F" w:rsidP="00C6666F">
      <w:pPr>
        <w:spacing w:after="0" w:line="240" w:lineRule="auto"/>
        <w:ind w:firstLine="426"/>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Задачи:</w:t>
      </w:r>
    </w:p>
    <w:p w14:paraId="71876FEB" w14:textId="77777777" w:rsidR="00C6666F" w:rsidRPr="00F5228B" w:rsidRDefault="00C6666F" w:rsidP="00C6666F">
      <w:pPr>
        <w:spacing w:after="0" w:line="240" w:lineRule="auto"/>
        <w:ind w:firstLine="426"/>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Реализация целей программы рассматривается в тесной связи с системой образовательных, воспитательных и развивающих задач.</w:t>
      </w:r>
    </w:p>
    <w:p w14:paraId="73DD7BBC" w14:textId="77777777" w:rsidR="00C6666F" w:rsidRPr="00F5228B" w:rsidRDefault="00C6666F" w:rsidP="00C6666F">
      <w:pPr>
        <w:spacing w:after="0" w:line="240" w:lineRule="auto"/>
        <w:ind w:firstLine="426"/>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i/>
          <w:sz w:val="24"/>
          <w:szCs w:val="24"/>
          <w:lang w:eastAsia="ru-RU"/>
        </w:rPr>
        <w:t>Образовательные задачи:</w:t>
      </w:r>
    </w:p>
    <w:p w14:paraId="12E0D4C2" w14:textId="77777777" w:rsidR="00C6666F" w:rsidRPr="00F5228B" w:rsidRDefault="00C6666F" w:rsidP="00261EC1">
      <w:pPr>
        <w:numPr>
          <w:ilvl w:val="0"/>
          <w:numId w:val="126"/>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знакомство</w:t>
      </w:r>
      <w:r w:rsidRPr="00F5228B">
        <w:rPr>
          <w:rFonts w:ascii="Times New Roman" w:eastAsia="Times New Roman" w:hAnsi="Times New Roman" w:cs="Times New Roman"/>
          <w:sz w:val="24"/>
          <w:szCs w:val="24"/>
          <w:lang w:eastAsia="ru-RU"/>
        </w:rPr>
        <w:t xml:space="preserve"> с различными видами декоративно-прикладного искусства, с технологиями производства, </w:t>
      </w:r>
    </w:p>
    <w:p w14:paraId="564EDAE3" w14:textId="77777777" w:rsidR="00C6666F" w:rsidRPr="00F5228B" w:rsidRDefault="00C6666F" w:rsidP="00261EC1">
      <w:pPr>
        <w:numPr>
          <w:ilvl w:val="0"/>
          <w:numId w:val="126"/>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освоение</w:t>
      </w:r>
      <w:r w:rsidRPr="00F5228B">
        <w:rPr>
          <w:rFonts w:ascii="Times New Roman" w:eastAsia="Times New Roman" w:hAnsi="Times New Roman" w:cs="Times New Roman"/>
          <w:sz w:val="24"/>
          <w:szCs w:val="24"/>
          <w:lang w:eastAsia="ru-RU"/>
        </w:rPr>
        <w:t xml:space="preserve"> технологических приемов, что включает в себя знакомство с инструментами и материалами, техническими средствами, а также технику безопасности при работе с ними;</w:t>
      </w:r>
    </w:p>
    <w:p w14:paraId="2A300A16" w14:textId="77777777" w:rsidR="00C6666F" w:rsidRPr="00F5228B" w:rsidRDefault="00C6666F" w:rsidP="00261EC1">
      <w:pPr>
        <w:numPr>
          <w:ilvl w:val="0"/>
          <w:numId w:val="126"/>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формирование</w:t>
      </w:r>
      <w:r w:rsidRPr="00F5228B">
        <w:rPr>
          <w:rFonts w:ascii="Times New Roman" w:eastAsia="Times New Roman" w:hAnsi="Times New Roman" w:cs="Times New Roman"/>
          <w:sz w:val="24"/>
          <w:szCs w:val="24"/>
          <w:lang w:eastAsia="ru-RU"/>
        </w:rPr>
        <w:t xml:space="preserve"> у детей определенных знаний, умений и навыков по каждой из предложенных тем.</w:t>
      </w:r>
    </w:p>
    <w:p w14:paraId="0FFFBCBF" w14:textId="77777777" w:rsidR="00C6666F" w:rsidRPr="00F5228B" w:rsidRDefault="00C6666F" w:rsidP="00261EC1">
      <w:pPr>
        <w:numPr>
          <w:ilvl w:val="0"/>
          <w:numId w:val="126"/>
        </w:numPr>
        <w:spacing w:after="0" w:line="240" w:lineRule="auto"/>
        <w:ind w:left="426" w:hanging="426"/>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формирование</w:t>
      </w:r>
      <w:r w:rsidRPr="00F5228B">
        <w:rPr>
          <w:rFonts w:ascii="Times New Roman" w:eastAsia="Times New Roman" w:hAnsi="Times New Roman" w:cs="Times New Roman"/>
          <w:bCs/>
          <w:sz w:val="24"/>
          <w:szCs w:val="24"/>
          <w:lang w:eastAsia="ru-RU"/>
        </w:rPr>
        <w:t xml:space="preserve"> первоначальных конструкторско-технологических знаний и умений;</w:t>
      </w:r>
    </w:p>
    <w:p w14:paraId="60F89B30" w14:textId="77777777" w:rsidR="00C6666F" w:rsidRPr="00F5228B" w:rsidRDefault="00C6666F" w:rsidP="00261EC1">
      <w:pPr>
        <w:numPr>
          <w:ilvl w:val="0"/>
          <w:numId w:val="126"/>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sz w:val="24"/>
          <w:szCs w:val="24"/>
          <w:lang w:eastAsia="ru-RU"/>
        </w:rPr>
        <w:t>формирование</w:t>
      </w:r>
      <w:r w:rsidRPr="00F5228B">
        <w:rPr>
          <w:rFonts w:ascii="Times New Roman" w:eastAsia="Times New Roman" w:hAnsi="Times New Roman" w:cs="Times New Roman"/>
          <w:bCs/>
          <w:sz w:val="24"/>
          <w:szCs w:val="24"/>
          <w:lang w:eastAsia="ru-RU"/>
        </w:rPr>
        <w:t xml:space="preserve"> целостной картины мира материальной и духовной культуры как продукта творческой предметно-преобразующей деятельности человека;</w:t>
      </w:r>
    </w:p>
    <w:p w14:paraId="3C667C4B" w14:textId="77777777" w:rsidR="00C6666F" w:rsidRPr="00F5228B" w:rsidRDefault="00C6666F" w:rsidP="00261EC1">
      <w:pPr>
        <w:numPr>
          <w:ilvl w:val="0"/>
          <w:numId w:val="126"/>
        </w:numPr>
        <w:spacing w:after="0" w:line="240" w:lineRule="auto"/>
        <w:ind w:left="426" w:hanging="426"/>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формирование</w:t>
      </w:r>
      <w:r w:rsidRPr="00F5228B">
        <w:rPr>
          <w:rFonts w:ascii="Times New Roman" w:eastAsia="Times New Roman" w:hAnsi="Times New Roman" w:cs="Times New Roman"/>
          <w:bCs/>
          <w:sz w:val="24"/>
          <w:szCs w:val="24"/>
          <w:lang w:eastAsia="ru-RU"/>
        </w:rPr>
        <w:t xml:space="preserve"> внутреннего плана деятельности на основе поэтапной отработки предметно-преобразовательных действий;</w:t>
      </w:r>
    </w:p>
    <w:p w14:paraId="42BB2CC0" w14:textId="77777777" w:rsidR="00C6666F" w:rsidRPr="00F5228B" w:rsidRDefault="00C6666F" w:rsidP="00261EC1">
      <w:pPr>
        <w:numPr>
          <w:ilvl w:val="0"/>
          <w:numId w:val="126"/>
        </w:numPr>
        <w:spacing w:after="0" w:line="240" w:lineRule="auto"/>
        <w:ind w:left="426" w:hanging="426"/>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формирование</w:t>
      </w:r>
      <w:r w:rsidRPr="00F5228B">
        <w:rPr>
          <w:rFonts w:ascii="Times New Roman" w:eastAsia="Times New Roman" w:hAnsi="Times New Roman" w:cs="Times New Roman"/>
          <w:bCs/>
          <w:sz w:val="24"/>
          <w:szCs w:val="24"/>
          <w:lang w:eastAsia="ru-RU"/>
        </w:rPr>
        <w:t xml:space="preserve"> умения искать и преобразовывать необходимую информацию на основе различных информационных технологий (графических: текст, рисунок, схема; информационно-коммуникативных);</w:t>
      </w:r>
    </w:p>
    <w:p w14:paraId="21B0A3FC" w14:textId="77777777" w:rsidR="00C6666F" w:rsidRPr="00F5228B" w:rsidRDefault="00C6666F" w:rsidP="00261EC1">
      <w:pPr>
        <w:numPr>
          <w:ilvl w:val="0"/>
          <w:numId w:val="126"/>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sz w:val="24"/>
          <w:szCs w:val="24"/>
          <w:lang w:eastAsia="ru-RU"/>
        </w:rPr>
        <w:t>ознакомление</w:t>
      </w:r>
      <w:r w:rsidRPr="00F5228B">
        <w:rPr>
          <w:rFonts w:ascii="Times New Roman" w:eastAsia="Times New Roman" w:hAnsi="Times New Roman" w:cs="Times New Roman"/>
          <w:bCs/>
          <w:sz w:val="24"/>
          <w:szCs w:val="24"/>
          <w:lang w:eastAsia="ru-RU"/>
        </w:rPr>
        <w:t xml:space="preserve"> с миром профессий и их социальным значением, историей возникновения и развития;</w:t>
      </w:r>
      <w:r w:rsidRPr="00F5228B">
        <w:rPr>
          <w:rFonts w:ascii="Times New Roman" w:eastAsia="Times New Roman" w:hAnsi="Times New Roman" w:cs="Times New Roman"/>
          <w:sz w:val="24"/>
          <w:szCs w:val="24"/>
          <w:lang w:eastAsia="ru-RU"/>
        </w:rPr>
        <w:t xml:space="preserve"> в том числе, с целью первичной профориентации;</w:t>
      </w:r>
    </w:p>
    <w:p w14:paraId="108FB30C" w14:textId="77777777" w:rsidR="00C6666F" w:rsidRPr="00F5228B" w:rsidRDefault="00C6666F" w:rsidP="00261EC1">
      <w:pPr>
        <w:numPr>
          <w:ilvl w:val="0"/>
          <w:numId w:val="126"/>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sz w:val="24"/>
          <w:szCs w:val="24"/>
          <w:lang w:eastAsia="ru-RU"/>
        </w:rPr>
        <w:t>овладение</w:t>
      </w:r>
      <w:r w:rsidRPr="00F5228B">
        <w:rPr>
          <w:rFonts w:ascii="Times New Roman" w:eastAsia="Times New Roman" w:hAnsi="Times New Roman" w:cs="Times New Roman"/>
          <w:bCs/>
          <w:sz w:val="24"/>
          <w:szCs w:val="24"/>
          <w:lang w:eastAsia="ru-RU"/>
        </w:rPr>
        <w:t xml:space="preserve"> первоначальными умениями передачи, поиска, преобразования, хранения информации, использования компьютера; поиск (проверка) необходимой информации в словарях, в компьютере, в сети Интернет;</w:t>
      </w:r>
    </w:p>
    <w:p w14:paraId="73D4852F" w14:textId="77777777" w:rsidR="00C6666F" w:rsidRPr="00F5228B" w:rsidRDefault="00C6666F" w:rsidP="00261EC1">
      <w:pPr>
        <w:numPr>
          <w:ilvl w:val="0"/>
          <w:numId w:val="126"/>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sz w:val="24"/>
          <w:szCs w:val="24"/>
          <w:lang w:eastAsia="ru-RU"/>
        </w:rPr>
        <w:t>ознакомление</w:t>
      </w:r>
      <w:r w:rsidRPr="00F5228B">
        <w:rPr>
          <w:rFonts w:ascii="Times New Roman" w:eastAsia="Times New Roman" w:hAnsi="Times New Roman" w:cs="Times New Roman"/>
          <w:bCs/>
          <w:sz w:val="24"/>
          <w:szCs w:val="24"/>
          <w:lang w:eastAsia="ru-RU"/>
        </w:rPr>
        <w:t xml:space="preserve"> с миром информационных и компьютерных технологий, освоение простейших приемов работы на компьютере с учетом техники безопасности</w:t>
      </w:r>
    </w:p>
    <w:p w14:paraId="3B065443"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Воспитательные задачи</w:t>
      </w:r>
    </w:p>
    <w:p w14:paraId="7CDB4F4D" w14:textId="77777777" w:rsidR="00C6666F" w:rsidRPr="00F5228B" w:rsidRDefault="00C6666F" w:rsidP="00261EC1">
      <w:pPr>
        <w:numPr>
          <w:ilvl w:val="0"/>
          <w:numId w:val="127"/>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формирование</w:t>
      </w:r>
      <w:r w:rsidRPr="00F5228B">
        <w:rPr>
          <w:rFonts w:ascii="Times New Roman" w:eastAsia="Times New Roman" w:hAnsi="Times New Roman" w:cs="Times New Roman"/>
          <w:sz w:val="24"/>
          <w:szCs w:val="24"/>
          <w:lang w:eastAsia="ru-RU"/>
        </w:rPr>
        <w:t xml:space="preserve"> прочных мотивов и потребностей в обучении и самореализации;</w:t>
      </w:r>
    </w:p>
    <w:p w14:paraId="047E2953" w14:textId="77777777" w:rsidR="00C6666F" w:rsidRPr="00F5228B" w:rsidRDefault="00C6666F" w:rsidP="00261EC1">
      <w:pPr>
        <w:numPr>
          <w:ilvl w:val="0"/>
          <w:numId w:val="127"/>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развитие</w:t>
      </w:r>
      <w:r w:rsidRPr="00F5228B">
        <w:rPr>
          <w:rFonts w:ascii="Times New Roman" w:eastAsia="Times New Roman" w:hAnsi="Times New Roman" w:cs="Times New Roman"/>
          <w:sz w:val="24"/>
          <w:szCs w:val="24"/>
          <w:lang w:eastAsia="ru-RU"/>
        </w:rPr>
        <w:t xml:space="preserve"> интересов ребенка, расширение его кругозора, знакомство с историей и культурой народа, с его культурными ценностями, с историей возникновения и использования предметов быта и домашней утвари, с устройством и свойствами окружающих нас предметов и устройств, с технологическими особенностями промышленного изготовления различных предметов и материалов.</w:t>
      </w:r>
    </w:p>
    <w:p w14:paraId="7703FB70" w14:textId="77777777" w:rsidR="00C6666F" w:rsidRPr="00F5228B" w:rsidRDefault="00C6666F" w:rsidP="00261EC1">
      <w:pPr>
        <w:numPr>
          <w:ilvl w:val="0"/>
          <w:numId w:val="127"/>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формирование</w:t>
      </w:r>
      <w:r w:rsidRPr="00F5228B">
        <w:rPr>
          <w:rFonts w:ascii="Times New Roman" w:eastAsia="Times New Roman" w:hAnsi="Times New Roman" w:cs="Times New Roman"/>
          <w:sz w:val="24"/>
          <w:szCs w:val="24"/>
          <w:lang w:eastAsia="ru-RU"/>
        </w:rPr>
        <w:t xml:space="preserve"> и развитие нравственных, трудовых, эстетических, патриотических и других качеств личности ребенка;</w:t>
      </w:r>
    </w:p>
    <w:p w14:paraId="6ED1F0EB" w14:textId="77777777" w:rsidR="00C6666F" w:rsidRPr="00F5228B" w:rsidRDefault="00C6666F" w:rsidP="00261EC1">
      <w:pPr>
        <w:numPr>
          <w:ilvl w:val="0"/>
          <w:numId w:val="127"/>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пробуждение</w:t>
      </w:r>
      <w:r w:rsidRPr="00F5228B">
        <w:rPr>
          <w:rFonts w:ascii="Times New Roman" w:eastAsia="Times New Roman" w:hAnsi="Times New Roman" w:cs="Times New Roman"/>
          <w:sz w:val="24"/>
          <w:szCs w:val="24"/>
          <w:lang w:eastAsia="ru-RU"/>
        </w:rPr>
        <w:t xml:space="preserve"> творческой активности детей, стимулирование воображения, желания включаться в творческую деятельность.</w:t>
      </w:r>
    </w:p>
    <w:p w14:paraId="071463AE" w14:textId="77777777" w:rsidR="00C6666F" w:rsidRPr="00F5228B" w:rsidRDefault="00C6666F" w:rsidP="00261EC1">
      <w:pPr>
        <w:numPr>
          <w:ilvl w:val="0"/>
          <w:numId w:val="127"/>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 xml:space="preserve">формирование </w:t>
      </w:r>
      <w:r w:rsidRPr="00F5228B">
        <w:rPr>
          <w:rFonts w:ascii="Times New Roman" w:eastAsia="Times New Roman" w:hAnsi="Times New Roman" w:cs="Times New Roman"/>
          <w:sz w:val="24"/>
          <w:szCs w:val="24"/>
          <w:lang w:eastAsia="ru-RU"/>
        </w:rPr>
        <w:t>интереса и любви к народному и декоративно-прикладному искусству, живописи, архитектуре и дизайну.</w:t>
      </w:r>
    </w:p>
    <w:p w14:paraId="3440CAE0" w14:textId="77777777" w:rsidR="00C6666F" w:rsidRPr="00F5228B" w:rsidRDefault="00C6666F" w:rsidP="00261EC1">
      <w:pPr>
        <w:numPr>
          <w:ilvl w:val="0"/>
          <w:numId w:val="127"/>
        </w:numPr>
        <w:spacing w:after="0" w:line="240" w:lineRule="auto"/>
        <w:ind w:left="426" w:hanging="426"/>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формирование</w:t>
      </w:r>
      <w:r w:rsidRPr="00F5228B">
        <w:rPr>
          <w:rFonts w:ascii="Times New Roman" w:eastAsia="Times New Roman" w:hAnsi="Times New Roman" w:cs="Times New Roman"/>
          <w:bCs/>
          <w:sz w:val="24"/>
          <w:szCs w:val="24"/>
          <w:lang w:eastAsia="ru-RU"/>
        </w:rPr>
        <w:t xml:space="preserve"> мотивации успеха и достижений, творческой самореализации на основе организации предметно-преобразующей деятельности;</w:t>
      </w:r>
    </w:p>
    <w:p w14:paraId="34B3C3D9" w14:textId="77777777" w:rsidR="00C6666F" w:rsidRPr="00F5228B" w:rsidRDefault="00C6666F" w:rsidP="00261EC1">
      <w:pPr>
        <w:numPr>
          <w:ilvl w:val="0"/>
          <w:numId w:val="127"/>
        </w:numPr>
        <w:spacing w:after="0" w:line="240" w:lineRule="auto"/>
        <w:ind w:left="426" w:hanging="426"/>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воспитание </w:t>
      </w:r>
      <w:r w:rsidRPr="00F5228B">
        <w:rPr>
          <w:rFonts w:ascii="Times New Roman" w:eastAsia="Times New Roman" w:hAnsi="Times New Roman" w:cs="Times New Roman"/>
          <w:sz w:val="24"/>
          <w:szCs w:val="24"/>
          <w:lang w:eastAsia="ru-RU"/>
        </w:rPr>
        <w:t>экономичного подхода к использованию различных материалов для творчества, природных ресурсов, пониманию проблем экологии окружающей среды</w:t>
      </w:r>
    </w:p>
    <w:p w14:paraId="6F6D38D1" w14:textId="77777777" w:rsidR="00C6666F" w:rsidRPr="00F5228B" w:rsidRDefault="00C6666F" w:rsidP="00C6666F">
      <w:pPr>
        <w:spacing w:after="0" w:line="240" w:lineRule="auto"/>
        <w:ind w:firstLine="426"/>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b/>
          <w:i/>
          <w:sz w:val="24"/>
          <w:szCs w:val="24"/>
          <w:lang w:eastAsia="ru-RU"/>
        </w:rPr>
        <w:t>Развивающие задачи</w:t>
      </w:r>
    </w:p>
    <w:p w14:paraId="4C2993B9"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развитие</w:t>
      </w:r>
      <w:r w:rsidRPr="00F5228B">
        <w:rPr>
          <w:rFonts w:ascii="Times New Roman" w:eastAsia="Times New Roman" w:hAnsi="Times New Roman" w:cs="Times New Roman"/>
          <w:sz w:val="24"/>
          <w:szCs w:val="24"/>
          <w:lang w:eastAsia="ru-RU"/>
        </w:rPr>
        <w:t xml:space="preserve"> самостоятельного мышления, умения сравнивать, анализировать, формировать предварительный план действий;</w:t>
      </w:r>
    </w:p>
    <w:p w14:paraId="72150C53"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развитие</w:t>
      </w:r>
      <w:r w:rsidRPr="00F5228B">
        <w:rPr>
          <w:rFonts w:ascii="Times New Roman" w:eastAsia="Times New Roman" w:hAnsi="Times New Roman" w:cs="Times New Roman"/>
          <w:sz w:val="24"/>
          <w:szCs w:val="24"/>
          <w:lang w:eastAsia="ru-RU"/>
        </w:rPr>
        <w:t xml:space="preserve"> стремления к расширению кругозора, и приобретению опыта самостоятельного познания, умения пользоваться справочной литературой и другими источниками информации;</w:t>
      </w:r>
    </w:p>
    <w:p w14:paraId="2C86D07A"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развитие</w:t>
      </w:r>
      <w:r w:rsidRPr="00F5228B">
        <w:rPr>
          <w:rFonts w:ascii="Times New Roman" w:eastAsia="Times New Roman" w:hAnsi="Times New Roman" w:cs="Times New Roman"/>
          <w:sz w:val="24"/>
          <w:szCs w:val="24"/>
          <w:lang w:eastAsia="ru-RU"/>
        </w:rPr>
        <w:t xml:space="preserve"> речи, памяти, внимания;</w:t>
      </w:r>
    </w:p>
    <w:p w14:paraId="4AF8A9C4"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развитие</w:t>
      </w:r>
      <w:r w:rsidRPr="00F5228B">
        <w:rPr>
          <w:rFonts w:ascii="Times New Roman" w:eastAsia="Times New Roman" w:hAnsi="Times New Roman" w:cs="Times New Roman"/>
          <w:sz w:val="24"/>
          <w:szCs w:val="24"/>
          <w:lang w:eastAsia="ru-RU"/>
        </w:rPr>
        <w:t xml:space="preserve"> сенсорной сферы: глазомер, форма, ориентирование в пространстве и т.д.</w:t>
      </w:r>
    </w:p>
    <w:p w14:paraId="4095AF0D"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развитие</w:t>
      </w:r>
      <w:r w:rsidRPr="00F5228B">
        <w:rPr>
          <w:rFonts w:ascii="Times New Roman" w:eastAsia="Times New Roman" w:hAnsi="Times New Roman" w:cs="Times New Roman"/>
          <w:sz w:val="24"/>
          <w:szCs w:val="24"/>
          <w:lang w:eastAsia="ru-RU"/>
        </w:rPr>
        <w:t xml:space="preserve"> двигательной сферы: моторика, пластика, двигательная сноровка и т.д.</w:t>
      </w:r>
    </w:p>
    <w:p w14:paraId="49696050"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развитие</w:t>
      </w:r>
      <w:r w:rsidRPr="00F5228B">
        <w:rPr>
          <w:rFonts w:ascii="Times New Roman" w:eastAsia="Times New Roman" w:hAnsi="Times New Roman" w:cs="Times New Roman"/>
          <w:sz w:val="24"/>
          <w:szCs w:val="24"/>
          <w:lang w:eastAsia="ru-RU"/>
        </w:rPr>
        <w:t xml:space="preserve"> коммуникативной культуры ребенка</w:t>
      </w:r>
    </w:p>
    <w:p w14:paraId="6AA0A7B0"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развитие </w:t>
      </w:r>
      <w:r w:rsidRPr="00F5228B">
        <w:rPr>
          <w:rFonts w:ascii="Times New Roman" w:eastAsia="Times New Roman" w:hAnsi="Times New Roman" w:cs="Times New Roman"/>
          <w:sz w:val="24"/>
          <w:szCs w:val="24"/>
          <w:lang w:eastAsia="ru-RU"/>
        </w:rPr>
        <w:t>пространственного мышления</w:t>
      </w:r>
    </w:p>
    <w:p w14:paraId="304E07D8"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развитие</w:t>
      </w:r>
      <w:r w:rsidRPr="00F5228B">
        <w:rPr>
          <w:rFonts w:ascii="Times New Roman" w:eastAsia="Times New Roman" w:hAnsi="Times New Roman" w:cs="Times New Roman"/>
          <w:bCs/>
          <w:sz w:val="24"/>
          <w:szCs w:val="24"/>
          <w:lang w:eastAsia="ru-RU"/>
        </w:rPr>
        <w:t xml:space="preserve"> эстетических представлений и критериев на основе художественно-конструкторской деятельности;</w:t>
      </w:r>
    </w:p>
    <w:p w14:paraId="3C8FBB71"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развитие</w:t>
      </w:r>
      <w:r w:rsidRPr="00F5228B">
        <w:rPr>
          <w:rFonts w:ascii="Times New Roman" w:eastAsia="Times New Roman" w:hAnsi="Times New Roman" w:cs="Times New Roman"/>
          <w:bCs/>
          <w:sz w:val="24"/>
          <w:szCs w:val="24"/>
          <w:lang w:eastAsia="ru-RU"/>
        </w:rPr>
        <w:t xml:space="preserve"> коммуникативной компетентности младших школьников на основе организации совместной продуктивной деятельности;</w:t>
      </w:r>
    </w:p>
    <w:p w14:paraId="7116ACF3"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развитие</w:t>
      </w:r>
      <w:r w:rsidRPr="00F5228B">
        <w:rPr>
          <w:rFonts w:ascii="Times New Roman" w:eastAsia="Times New Roman" w:hAnsi="Times New Roman" w:cs="Times New Roman"/>
          <w:bCs/>
          <w:sz w:val="24"/>
          <w:szCs w:val="24"/>
          <w:lang w:eastAsia="ru-RU"/>
        </w:rPr>
        <w:t xml:space="preserve"> знаково-символического и пространственного мышления, творческого и репродуктивного воображения (на основе решения задач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14:paraId="0DF5CA63"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 xml:space="preserve">развитие </w:t>
      </w:r>
      <w:r w:rsidRPr="00F5228B">
        <w:rPr>
          <w:rFonts w:ascii="Times New Roman" w:eastAsia="Times New Roman" w:hAnsi="Times New Roman" w:cs="Times New Roman"/>
          <w:bCs/>
          <w:sz w:val="24"/>
          <w:szCs w:val="24"/>
          <w:lang w:eastAsia="ru-RU"/>
        </w:rPr>
        <w:t>регулятивной структуры деятельности, включающей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и оценку;</w:t>
      </w:r>
    </w:p>
    <w:p w14:paraId="2961DEDB" w14:textId="77777777" w:rsidR="00C6666F" w:rsidRPr="00F5228B" w:rsidRDefault="00C6666F" w:rsidP="00261EC1">
      <w:pPr>
        <w:numPr>
          <w:ilvl w:val="0"/>
          <w:numId w:val="128"/>
        </w:numPr>
        <w:spacing w:after="0" w:line="240" w:lineRule="auto"/>
        <w:ind w:left="426" w:hanging="426"/>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i/>
          <w:sz w:val="24"/>
          <w:szCs w:val="24"/>
          <w:lang w:eastAsia="ru-RU"/>
        </w:rPr>
        <w:t>развитие</w:t>
      </w:r>
      <w:r w:rsidRPr="00F5228B">
        <w:rPr>
          <w:rFonts w:ascii="Times New Roman" w:eastAsia="Times New Roman" w:hAnsi="Times New Roman" w:cs="Times New Roman"/>
          <w:bCs/>
          <w:sz w:val="24"/>
          <w:szCs w:val="24"/>
          <w:lang w:eastAsia="ru-RU"/>
        </w:rPr>
        <w:t xml:space="preserve"> эстетических представлений и критериев на основе художественно-конструкторской деятельности.</w:t>
      </w:r>
    </w:p>
    <w:p w14:paraId="2AAF3573" w14:textId="77777777" w:rsidR="00C6666F" w:rsidRPr="00F5228B" w:rsidRDefault="00C6666F" w:rsidP="00C6666F">
      <w:pPr>
        <w:spacing w:after="0" w:line="240" w:lineRule="auto"/>
        <w:ind w:left="426"/>
        <w:jc w:val="both"/>
        <w:rPr>
          <w:rFonts w:ascii="Times New Roman" w:eastAsia="Times New Roman" w:hAnsi="Times New Roman" w:cs="Times New Roman"/>
          <w:bCs/>
          <w:sz w:val="24"/>
          <w:szCs w:val="24"/>
          <w:lang w:eastAsia="ru-RU"/>
        </w:rPr>
      </w:pPr>
    </w:p>
    <w:p w14:paraId="1EA257F8" w14:textId="77777777" w:rsidR="00C6666F" w:rsidRPr="00F5228B" w:rsidRDefault="00C6666F" w:rsidP="00C6666F">
      <w:pPr>
        <w:spacing w:after="0" w:line="240" w:lineRule="auto"/>
        <w:ind w:firstLine="426"/>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Принципы программы</w:t>
      </w:r>
    </w:p>
    <w:p w14:paraId="55157ABE" w14:textId="77777777" w:rsidR="00C6666F" w:rsidRPr="00F5228B" w:rsidRDefault="00C6666F" w:rsidP="00C6666F">
      <w:pPr>
        <w:spacing w:after="0" w:line="240" w:lineRule="auto"/>
        <w:ind w:firstLine="426"/>
        <w:jc w:val="both"/>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sz w:val="24"/>
          <w:szCs w:val="24"/>
          <w:lang w:eastAsia="ru-RU"/>
        </w:rPr>
        <w:t>Для достижения заявленной цели программы вышеперечисленные задачи решаются в комплексе на протяжении всего начального обучения в тесной связи с другими предметами, так как технология как учебный предмет является комплексным и интегративным. Отбор содержания данной программы опирается на стандарты начального общего образования с учётом традиций изучения технологии в начальной школе и принципом преемственности с дошкольным периодом и средней школой.</w:t>
      </w:r>
    </w:p>
    <w:p w14:paraId="3412A6F6"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Содержание</w:t>
      </w:r>
      <w:r w:rsidRPr="00F5228B">
        <w:rPr>
          <w:rFonts w:ascii="Times New Roman" w:eastAsia="Times New Roman" w:hAnsi="Times New Roman" w:cs="Times New Roman"/>
          <w:sz w:val="24"/>
          <w:szCs w:val="24"/>
          <w:lang w:eastAsia="ru-RU"/>
        </w:rPr>
        <w:t xml:space="preserve">данной программы направлено на реализацию приоритетных направлений технологического (трудового) образования – приобщению к искусству как к духовному опыту поколений, овладение способами художественно-технологической деятельности и развитие творческой одарённости ребёнка, а также его самоконтроля. В результате дети в соответствии с их возрастными особенностями учатся обращаться с наиболее распространёнными материалами, такими как: </w:t>
      </w:r>
      <w:r w:rsidRPr="00F5228B">
        <w:rPr>
          <w:rFonts w:ascii="Times New Roman" w:eastAsia="Times New Roman" w:hAnsi="Times New Roman" w:cs="Times New Roman"/>
          <w:b/>
          <w:sz w:val="24"/>
          <w:szCs w:val="24"/>
          <w:lang w:eastAsia="ru-RU"/>
        </w:rPr>
        <w:t xml:space="preserve">пластилин, тесто для лепки, бумага, ткань, нити, верёвки, проволока, фольга, природные материалы </w:t>
      </w:r>
      <w:r w:rsidRPr="00F5228B">
        <w:rPr>
          <w:rFonts w:ascii="Times New Roman" w:eastAsia="Times New Roman" w:hAnsi="Times New Roman" w:cs="Times New Roman"/>
          <w:sz w:val="24"/>
          <w:szCs w:val="24"/>
          <w:lang w:eastAsia="ru-RU"/>
        </w:rPr>
        <w:t xml:space="preserve">и пр., овладевают основными приёмами мастерства, достаточными для того, чтобы суметь за короткое время соответственно своему замыслу сделать </w:t>
      </w:r>
      <w:r w:rsidRPr="00F5228B">
        <w:rPr>
          <w:rFonts w:ascii="Times New Roman" w:eastAsia="Times New Roman" w:hAnsi="Times New Roman" w:cs="Times New Roman"/>
          <w:i/>
          <w:sz w:val="24"/>
          <w:szCs w:val="24"/>
          <w:lang w:eastAsia="ru-RU"/>
        </w:rPr>
        <w:t>своими руками без помощи взрослых</w:t>
      </w:r>
      <w:r w:rsidRPr="00F5228B">
        <w:rPr>
          <w:rFonts w:ascii="Times New Roman" w:eastAsia="Times New Roman" w:hAnsi="Times New Roman" w:cs="Times New Roman"/>
          <w:sz w:val="24"/>
          <w:szCs w:val="24"/>
          <w:lang w:eastAsia="ru-RU"/>
        </w:rPr>
        <w:t xml:space="preserve"> полезную, эффектную, красивую поделку, которой ребёнок сможет гордиться, и объективно оценить результаты своего труда. Также младшие школьники учатся использовать информационные и компьютерные технологии, овладевают первичными навыками работы на компьютере, что позволяет обучающимся иди в ногу со временем, познавать мир и преобразовывать виртуальную реальность.</w:t>
      </w:r>
    </w:p>
    <w:p w14:paraId="4A9C0056" w14:textId="77777777" w:rsidR="00C6666F" w:rsidRPr="00F5228B" w:rsidRDefault="00C6666F" w:rsidP="00C6666F">
      <w:pPr>
        <w:spacing w:after="0" w:line="240" w:lineRule="auto"/>
        <w:ind w:firstLine="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Концентрический принцип</w:t>
      </w:r>
      <w:r w:rsidRPr="00F5228B">
        <w:rPr>
          <w:rFonts w:ascii="Times New Roman" w:eastAsia="Times New Roman" w:hAnsi="Times New Roman" w:cs="Times New Roman"/>
          <w:sz w:val="24"/>
          <w:szCs w:val="24"/>
          <w:lang w:eastAsia="ru-RU"/>
        </w:rPr>
        <w:t xml:space="preserve"> построения курса способствует изучению основных тем в несколько этапов, возвращению к ним на более высоком и углублённом уровне обобщения и практического применения подачи материала. Учебный материал каждого последующего года обучения тесно связан с материалом предыдущих лет обучения и логически продолжает его. Материал каждого учебника подаётся по </w:t>
      </w:r>
      <w:r w:rsidRPr="00F5228B">
        <w:rPr>
          <w:rFonts w:ascii="Times New Roman" w:eastAsia="Times New Roman" w:hAnsi="Times New Roman" w:cs="Times New Roman"/>
          <w:i/>
          <w:sz w:val="24"/>
          <w:szCs w:val="24"/>
          <w:lang w:eastAsia="ru-RU"/>
        </w:rPr>
        <w:t xml:space="preserve">тематическому принципу – </w:t>
      </w:r>
      <w:r w:rsidRPr="00F5228B">
        <w:rPr>
          <w:rFonts w:ascii="Times New Roman" w:eastAsia="Times New Roman" w:hAnsi="Times New Roman" w:cs="Times New Roman"/>
          <w:sz w:val="24"/>
          <w:szCs w:val="24"/>
          <w:lang w:eastAsia="ru-RU"/>
        </w:rPr>
        <w:t>он разбит на крупные темы,  делящиеся на подтемы - уроки.</w:t>
      </w:r>
      <w:r w:rsidR="009A653F" w:rsidRPr="00F5228B">
        <w:rPr>
          <w:rFonts w:ascii="Times New Roman" w:eastAsia="Times New Roman" w:hAnsi="Times New Roman" w:cs="Times New Roman"/>
          <w:sz w:val="24"/>
          <w:szCs w:val="24"/>
          <w:lang w:eastAsia="ru-RU"/>
        </w:rPr>
        <w:t xml:space="preserve"> </w:t>
      </w:r>
      <w:r w:rsidRPr="00F5228B">
        <w:rPr>
          <w:rFonts w:ascii="Times New Roman" w:eastAsia="Times New Roman" w:hAnsi="Times New Roman" w:cs="Times New Roman"/>
          <w:sz w:val="24"/>
          <w:szCs w:val="24"/>
          <w:lang w:eastAsia="ru-RU"/>
        </w:rPr>
        <w:t>Учебный материал первого года обучения разбит на 7 крупных тем, а материал учебников со 2 по 4 класс подаётся разбитым на 4 крупные темы, которые, в свою очередь, делятся на несколько подтем (уроков).</w:t>
      </w:r>
    </w:p>
    <w:p w14:paraId="5DC5BC55" w14:textId="77777777" w:rsidR="00C6666F" w:rsidRPr="00F5228B" w:rsidRDefault="00C6666F" w:rsidP="00C6666F">
      <w:pPr>
        <w:spacing w:after="0" w:line="240" w:lineRule="auto"/>
        <w:ind w:firstLine="360"/>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Основные разделы программы</w:t>
      </w:r>
    </w:p>
    <w:p w14:paraId="05D6E199"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 каждом учебнике выделены структурные линии – разделы, реализующие </w:t>
      </w:r>
      <w:r w:rsidRPr="00F5228B">
        <w:rPr>
          <w:rFonts w:ascii="Times New Roman" w:eastAsia="Times New Roman" w:hAnsi="Times New Roman" w:cs="Times New Roman"/>
          <w:i/>
          <w:sz w:val="24"/>
          <w:szCs w:val="24"/>
          <w:lang w:eastAsia="ru-RU"/>
        </w:rPr>
        <w:t>концентрический</w:t>
      </w:r>
      <w:r w:rsidRPr="00F5228B">
        <w:rPr>
          <w:rFonts w:ascii="Times New Roman" w:eastAsia="Times New Roman" w:hAnsi="Times New Roman" w:cs="Times New Roman"/>
          <w:sz w:val="24"/>
          <w:szCs w:val="24"/>
          <w:lang w:eastAsia="ru-RU"/>
        </w:rPr>
        <w:t xml:space="preserve"> и </w:t>
      </w:r>
      <w:r w:rsidRPr="00F5228B">
        <w:rPr>
          <w:rFonts w:ascii="Times New Roman" w:eastAsia="Times New Roman" w:hAnsi="Times New Roman" w:cs="Times New Roman"/>
          <w:i/>
          <w:sz w:val="24"/>
          <w:szCs w:val="24"/>
          <w:lang w:eastAsia="ru-RU"/>
        </w:rPr>
        <w:t>пошаговый</w:t>
      </w:r>
      <w:r w:rsidRPr="00F5228B">
        <w:rPr>
          <w:rFonts w:ascii="Times New Roman" w:eastAsia="Times New Roman" w:hAnsi="Times New Roman" w:cs="Times New Roman"/>
          <w:sz w:val="24"/>
          <w:szCs w:val="24"/>
          <w:lang w:eastAsia="ru-RU"/>
        </w:rPr>
        <w:t xml:space="preserve"> принципы обучения, основанные на постепенном усложнении задач, технологических приемов, используемых материалов, необходимых инструментах и видах воздействия на эти материалы. Также разделы соответствуют учебным четвертям для более удобного изучения предмета.</w:t>
      </w:r>
    </w:p>
    <w:p w14:paraId="1F996075"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Внутри каждого раздела эти же принципы (</w:t>
      </w:r>
      <w:r w:rsidRPr="00F5228B">
        <w:rPr>
          <w:rFonts w:ascii="Times New Roman" w:eastAsia="Times New Roman" w:hAnsi="Times New Roman" w:cs="Times New Roman"/>
          <w:i/>
          <w:sz w:val="24"/>
          <w:szCs w:val="24"/>
          <w:lang w:eastAsia="ru-RU"/>
        </w:rPr>
        <w:t>концентрический</w:t>
      </w:r>
      <w:r w:rsidRPr="00F5228B">
        <w:rPr>
          <w:rFonts w:ascii="Times New Roman" w:eastAsia="Times New Roman" w:hAnsi="Times New Roman" w:cs="Times New Roman"/>
          <w:sz w:val="24"/>
          <w:szCs w:val="24"/>
          <w:lang w:eastAsia="ru-RU"/>
        </w:rPr>
        <w:t xml:space="preserve"> и </w:t>
      </w:r>
      <w:r w:rsidRPr="00F5228B">
        <w:rPr>
          <w:rFonts w:ascii="Times New Roman" w:eastAsia="Times New Roman" w:hAnsi="Times New Roman" w:cs="Times New Roman"/>
          <w:i/>
          <w:sz w:val="24"/>
          <w:szCs w:val="24"/>
          <w:lang w:eastAsia="ru-RU"/>
        </w:rPr>
        <w:t>пошаговый)</w:t>
      </w:r>
      <w:r w:rsidRPr="00F5228B">
        <w:rPr>
          <w:rFonts w:ascii="Times New Roman" w:eastAsia="Times New Roman" w:hAnsi="Times New Roman" w:cs="Times New Roman"/>
          <w:sz w:val="24"/>
          <w:szCs w:val="24"/>
          <w:lang w:eastAsia="ru-RU"/>
        </w:rPr>
        <w:t xml:space="preserve"> позволяют сделать подачу материала наиболее полной и последовательной. Тема предваряется историей возникновения изучаемых материалов и инструментов, их местом в жизни человека и его творчестве. Например, перед непосредственной работой с пластилином, школьники узнают о его «прабабушке» - глине, о применении глины в прошлом и настоящем, о профессиях людей, связанных с использованием этого материала, об истории возникновения собственно пластилина, его отличии от глины. Затем в ходе лабораторных изысканий, экспериментов и практических работ, ребята изучают свойства пластилина, которые и помогают им в изготовлении поделок, которые, в свою очередь, подтверждают на практике полученные знания. А перед работой с соленым тестом ребята узнают о декоративных фигурках «хлебосолах» - символах плодородия и благополучия; о зерне, муке и хлебобулочных изделиях, об их применении в прошлом и настоящем, о профессиях людей, связанных с выращиванием зерна и его дальнейшей обработкой, об истории изобретения теста для лепки и  о его отличиях от пластилина.</w:t>
      </w:r>
    </w:p>
    <w:p w14:paraId="5A1632FB"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Каждая из этих тем не изучается в изоляции от других, соблюдается тесная взаимосвязь всех разделов программы, пропедевтический уровень новых знаний закладывается на каждом уроке, позволяя, переходя к изучению очередной темы, опираться на устойчивую конструкцию первоначальных представлений, сформированных заранее. Исследовательская деятельность на уроках не только позволяет более осмысленно освоить обязательный материал, но и способствует использовать элементы опережающего обучения. Это позволяет разнообразить процесс формирования обязательных навыков и вывести его на новый уровень применения изученного в новых ситуациях, в новых условиях, на новых объектах.</w:t>
      </w:r>
    </w:p>
    <w:p w14:paraId="20AEB628"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Кроме того, учитывается принцип целостности содержания, согласно которому, новый материал включается в систему более общих представлений по изученной теме. Так, например, при изучении темы работа с текстильными материалами, ребята пополняют свои представления о работе с ножницами, полученные при работе с бумагой; работа с тканью дополняет картину представлений о плоскостных материалах - бумаге и засушенных листьях растений. А при изготовлении объёмных кукол на основе цилиндра, ребята пополняют свои представления о работе с заготовкой такой формы, полученные ранее при изготовлении деталей для объёмной аппликации из бумаги. </w:t>
      </w:r>
    </w:p>
    <w:p w14:paraId="698ED061"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Это помогает сформировать у обучающихся более правильную картину окружающего мира, различий и сходств между материалами и их свойствами, принципов технологических особенностей производства окружающих нас рукотворных предметов.</w:t>
      </w:r>
    </w:p>
    <w:p w14:paraId="26DD0DC1" w14:textId="77777777" w:rsidR="00C6666F" w:rsidRPr="00F5228B" w:rsidRDefault="00C6666F" w:rsidP="00C6666F">
      <w:pPr>
        <w:spacing w:after="0" w:line="240" w:lineRule="auto"/>
        <w:ind w:firstLine="360"/>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Принцип вариативности</w:t>
      </w:r>
    </w:p>
    <w:p w14:paraId="096569E7" w14:textId="77777777" w:rsidR="00C6666F" w:rsidRPr="00F5228B" w:rsidRDefault="00C6666F" w:rsidP="00C6666F">
      <w:pPr>
        <w:spacing w:after="0" w:line="240" w:lineRule="auto"/>
        <w:ind w:firstLine="426"/>
        <w:jc w:val="both"/>
        <w:rPr>
          <w:rFonts w:ascii="Times New Roman" w:eastAsia="Times New Roman" w:hAnsi="Times New Roman" w:cs="Times New Roman"/>
          <w:spacing w:val="-3"/>
          <w:sz w:val="24"/>
          <w:szCs w:val="24"/>
          <w:lang w:eastAsia="ru-RU"/>
        </w:rPr>
      </w:pPr>
      <w:r w:rsidRPr="00F5228B">
        <w:rPr>
          <w:rFonts w:ascii="Times New Roman" w:eastAsia="Times New Roman" w:hAnsi="Times New Roman" w:cs="Times New Roman"/>
          <w:sz w:val="24"/>
          <w:szCs w:val="24"/>
          <w:lang w:eastAsia="ru-RU"/>
        </w:rPr>
        <w:t xml:space="preserve">Программа делится на </w:t>
      </w:r>
      <w:r w:rsidRPr="00F5228B">
        <w:rPr>
          <w:rFonts w:ascii="Times New Roman" w:eastAsia="Times New Roman" w:hAnsi="Times New Roman" w:cs="Times New Roman"/>
          <w:i/>
          <w:sz w:val="24"/>
          <w:szCs w:val="24"/>
          <w:lang w:eastAsia="ru-RU"/>
        </w:rPr>
        <w:t xml:space="preserve">инвариантную </w:t>
      </w:r>
      <w:r w:rsidRPr="00F5228B">
        <w:rPr>
          <w:rFonts w:ascii="Times New Roman" w:eastAsia="Times New Roman" w:hAnsi="Times New Roman" w:cs="Times New Roman"/>
          <w:sz w:val="24"/>
          <w:szCs w:val="24"/>
          <w:lang w:eastAsia="ru-RU"/>
        </w:rPr>
        <w:t>часть, которая обеспечивает обязательные требования к знаниям, умениям и навыкам младших школьников и н</w:t>
      </w:r>
      <w:r w:rsidRPr="00F5228B">
        <w:rPr>
          <w:rFonts w:ascii="Times New Roman" w:eastAsia="Times New Roman" w:hAnsi="Times New Roman" w:cs="Times New Roman"/>
          <w:spacing w:val="-3"/>
          <w:sz w:val="24"/>
          <w:szCs w:val="24"/>
          <w:lang w:eastAsia="ru-RU"/>
        </w:rPr>
        <w:t xml:space="preserve">а </w:t>
      </w:r>
      <w:r w:rsidRPr="00F5228B">
        <w:rPr>
          <w:rFonts w:ascii="Times New Roman" w:eastAsia="Times New Roman" w:hAnsi="Times New Roman" w:cs="Times New Roman"/>
          <w:i/>
          <w:spacing w:val="-3"/>
          <w:sz w:val="24"/>
          <w:szCs w:val="24"/>
          <w:lang w:eastAsia="ru-RU"/>
        </w:rPr>
        <w:t>вариативную</w:t>
      </w:r>
      <w:r w:rsidRPr="00F5228B">
        <w:rPr>
          <w:rFonts w:ascii="Times New Roman" w:eastAsia="Times New Roman" w:hAnsi="Times New Roman" w:cs="Times New Roman"/>
          <w:spacing w:val="-3"/>
          <w:sz w:val="24"/>
          <w:szCs w:val="24"/>
          <w:lang w:eastAsia="ru-RU"/>
        </w:rPr>
        <w:t xml:space="preserve"> часть, позволяющую расширить тематику каждого направления образования по данному предмету и добавить задания повышенной сложности, способствующие более полному восприятию информативной и деятельностно-прикладной части процесса обучения.</w:t>
      </w:r>
    </w:p>
    <w:p w14:paraId="129C6CA8" w14:textId="77777777" w:rsidR="00C6666F" w:rsidRPr="00F5228B" w:rsidRDefault="00C6666F" w:rsidP="00C6666F">
      <w:pPr>
        <w:spacing w:after="0" w:line="240" w:lineRule="auto"/>
        <w:ind w:firstLine="426"/>
        <w:jc w:val="both"/>
        <w:rPr>
          <w:rFonts w:ascii="Times New Roman" w:eastAsia="Times New Roman" w:hAnsi="Times New Roman" w:cs="Times New Roman"/>
          <w:spacing w:val="-3"/>
          <w:sz w:val="24"/>
          <w:szCs w:val="24"/>
          <w:lang w:eastAsia="ru-RU"/>
        </w:rPr>
      </w:pPr>
      <w:r w:rsidRPr="00F5228B">
        <w:rPr>
          <w:rFonts w:ascii="Times New Roman" w:eastAsia="Times New Roman" w:hAnsi="Times New Roman" w:cs="Times New Roman"/>
          <w:i/>
          <w:spacing w:val="-3"/>
          <w:sz w:val="24"/>
          <w:szCs w:val="24"/>
          <w:lang w:eastAsia="ru-RU"/>
        </w:rPr>
        <w:t>Инвариантная</w:t>
      </w:r>
      <w:r w:rsidRPr="00F5228B">
        <w:rPr>
          <w:rFonts w:ascii="Times New Roman" w:eastAsia="Times New Roman" w:hAnsi="Times New Roman" w:cs="Times New Roman"/>
          <w:spacing w:val="-3"/>
          <w:sz w:val="24"/>
          <w:szCs w:val="24"/>
          <w:lang w:eastAsia="ru-RU"/>
        </w:rPr>
        <w:t xml:space="preserve"> часть содержит учебный материал, необходимый для усвоения его всеми обучающимися, а также пропедевтический, необходимый для ознакомления для всех обучающихся. Требования к уровню усвоения и ознакомления обязательного материала для второго года обучения сформулированы далее.</w:t>
      </w:r>
    </w:p>
    <w:p w14:paraId="1601232E" w14:textId="77777777" w:rsidR="00C6666F" w:rsidRPr="00F5228B" w:rsidRDefault="00C6666F" w:rsidP="00C6666F">
      <w:pPr>
        <w:spacing w:after="0" w:line="240" w:lineRule="auto"/>
        <w:ind w:firstLine="426"/>
        <w:jc w:val="both"/>
        <w:rPr>
          <w:rFonts w:ascii="Times New Roman" w:eastAsia="Times New Roman" w:hAnsi="Times New Roman" w:cs="Times New Roman"/>
          <w:spacing w:val="-3"/>
          <w:sz w:val="24"/>
          <w:szCs w:val="24"/>
          <w:lang w:eastAsia="ru-RU"/>
        </w:rPr>
      </w:pPr>
      <w:r w:rsidRPr="00F5228B">
        <w:rPr>
          <w:rFonts w:ascii="Times New Roman" w:eastAsia="Times New Roman" w:hAnsi="Times New Roman" w:cs="Times New Roman"/>
          <w:i/>
          <w:spacing w:val="-3"/>
          <w:sz w:val="24"/>
          <w:szCs w:val="24"/>
          <w:lang w:eastAsia="ru-RU"/>
        </w:rPr>
        <w:t xml:space="preserve">Вариативная </w:t>
      </w:r>
      <w:r w:rsidRPr="00F5228B">
        <w:rPr>
          <w:rFonts w:ascii="Times New Roman" w:eastAsia="Times New Roman" w:hAnsi="Times New Roman" w:cs="Times New Roman"/>
          <w:spacing w:val="-3"/>
          <w:sz w:val="24"/>
          <w:szCs w:val="24"/>
          <w:lang w:eastAsia="ru-RU"/>
        </w:rPr>
        <w:t>часть включает материал, направленный на развитие познавательного интереса обучающихся, обеспечивающий индивидуальный подход в обучении, на дополнительное закрепление обязательного материала, дифференцированные задания, различающиеся по уровню сложности и объёму, задания на применение полученных знаний в нестандартных ситуациях, на формирование информативной грамотности и развитие логического и пространственного мышления, а так же развитию творческого и созидательного мышления.</w:t>
      </w:r>
    </w:p>
    <w:p w14:paraId="44AF4D63" w14:textId="77777777" w:rsidR="00C6666F" w:rsidRPr="00F5228B" w:rsidRDefault="00C6666F" w:rsidP="00C6666F">
      <w:pPr>
        <w:spacing w:after="0" w:line="240" w:lineRule="auto"/>
        <w:ind w:firstLine="426"/>
        <w:jc w:val="both"/>
        <w:rPr>
          <w:rFonts w:ascii="Times New Roman" w:eastAsia="Times New Roman" w:hAnsi="Times New Roman" w:cs="Times New Roman"/>
          <w:spacing w:val="-3"/>
          <w:sz w:val="24"/>
          <w:szCs w:val="24"/>
          <w:lang w:eastAsia="ru-RU"/>
        </w:rPr>
      </w:pPr>
      <w:r w:rsidRPr="00F5228B">
        <w:rPr>
          <w:rFonts w:ascii="Times New Roman" w:eastAsia="Times New Roman" w:hAnsi="Times New Roman" w:cs="Times New Roman"/>
          <w:spacing w:val="-3"/>
          <w:sz w:val="24"/>
          <w:szCs w:val="24"/>
          <w:lang w:eastAsia="ru-RU"/>
        </w:rPr>
        <w:t>Кроме того, практическая художественно-творческая деятельность ученика (изготовление поделок, декорирование и пр.) сочетается со зрительным и эмоциональным восприятием произведений искусства, работами мастеров, что позволяет избежать только однобокого информативного изложения материала.</w:t>
      </w:r>
    </w:p>
    <w:p w14:paraId="1438B937" w14:textId="77777777" w:rsidR="00C6666F" w:rsidRPr="00F5228B" w:rsidRDefault="00C6666F" w:rsidP="00C6666F">
      <w:pPr>
        <w:spacing w:after="0" w:line="240" w:lineRule="auto"/>
        <w:ind w:firstLine="426"/>
        <w:jc w:val="both"/>
        <w:rPr>
          <w:rFonts w:ascii="Times New Roman" w:eastAsia="Times New Roman" w:hAnsi="Times New Roman" w:cs="Times New Roman"/>
          <w:spacing w:val="-3"/>
          <w:sz w:val="24"/>
          <w:szCs w:val="24"/>
          <w:lang w:eastAsia="ru-RU"/>
        </w:rPr>
      </w:pPr>
      <w:r w:rsidRPr="00F5228B">
        <w:rPr>
          <w:rFonts w:ascii="Times New Roman" w:eastAsia="Times New Roman" w:hAnsi="Times New Roman" w:cs="Times New Roman"/>
          <w:sz w:val="24"/>
          <w:szCs w:val="24"/>
          <w:lang w:eastAsia="ru-RU"/>
        </w:rPr>
        <w:t xml:space="preserve">Для детского творчества предлагаются красивые, яркие, оригинальные и эффектные поделки, которые всё более усложняются, по мере приобретения детьми новых знаний, умений и навыков по принципу от простого к сложному. </w:t>
      </w:r>
    </w:p>
    <w:p w14:paraId="5F263C2F" w14:textId="77777777" w:rsidR="00C6666F" w:rsidRPr="00F5228B" w:rsidRDefault="00C6666F" w:rsidP="00C6666F">
      <w:pPr>
        <w:spacing w:after="0" w:line="240" w:lineRule="auto"/>
        <w:ind w:firstLine="360"/>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Виды работ на уроках</w:t>
      </w:r>
    </w:p>
    <w:p w14:paraId="58DFC2AC"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Программа предполагает в каждом разделе динамичную смену рода деятельности.</w:t>
      </w:r>
    </w:p>
    <w:p w14:paraId="1B3C1408"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pacing w:val="4"/>
          <w:sz w:val="24"/>
          <w:szCs w:val="24"/>
          <w:lang w:eastAsia="ru-RU"/>
        </w:rPr>
        <w:t>Каждая тема требует освещения учителем огромного пласта материала с использованием словесных методов: объяснение, рассказ, предварительная, текущая и итоговая беседы, инструктаж.</w:t>
      </w:r>
    </w:p>
    <w:p w14:paraId="6AD93EAF"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Особое внимание уделяется </w:t>
      </w:r>
      <w:r w:rsidRPr="00F5228B">
        <w:rPr>
          <w:rFonts w:ascii="Times New Roman" w:eastAsia="Times New Roman" w:hAnsi="Times New Roman" w:cs="Times New Roman"/>
          <w:i/>
          <w:sz w:val="24"/>
          <w:szCs w:val="24"/>
          <w:lang w:eastAsia="ru-RU"/>
        </w:rPr>
        <w:t>правилам безопасной работы с инструментами</w:t>
      </w:r>
      <w:r w:rsidRPr="00F5228B">
        <w:rPr>
          <w:rFonts w:ascii="Times New Roman" w:eastAsia="Times New Roman" w:hAnsi="Times New Roman" w:cs="Times New Roman"/>
          <w:sz w:val="24"/>
          <w:szCs w:val="24"/>
          <w:lang w:eastAsia="ru-RU"/>
        </w:rPr>
        <w:t>. В силу возрастных особенностей, младшие школьники нуждаются в неукоснительном соблюдении техники безопасности и формировании навыков правильного обращения с инструментами (ножницы, игла, шило и пр.) и материалами (солёное тесто, фольга, проволока, гипс и пр.) и их практическом применении при работе с ними.</w:t>
      </w:r>
    </w:p>
    <w:p w14:paraId="2B46C03A"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 начале учебника за второй класс помещены </w:t>
      </w:r>
      <w:r w:rsidRPr="00F5228B">
        <w:rPr>
          <w:rFonts w:ascii="Times New Roman" w:eastAsia="Times New Roman" w:hAnsi="Times New Roman" w:cs="Times New Roman"/>
          <w:i/>
          <w:sz w:val="24"/>
          <w:szCs w:val="24"/>
          <w:lang w:eastAsia="ru-RU"/>
        </w:rPr>
        <w:t>памятки</w:t>
      </w:r>
      <w:r w:rsidRPr="00F5228B">
        <w:rPr>
          <w:rFonts w:ascii="Times New Roman" w:eastAsia="Times New Roman" w:hAnsi="Times New Roman" w:cs="Times New Roman"/>
          <w:sz w:val="24"/>
          <w:szCs w:val="24"/>
          <w:lang w:eastAsia="ru-RU"/>
        </w:rPr>
        <w:t>, к которым ученики будут обращаться на каждом уроке перед выполнением задания, чтобы повторить правила организации рабочего места, технику безопасности, порядок выполнения поделки (анализ образца, работа со схемой и инструкцией, продумывание и планирование работы, основы самоконтроля и оценки своей работы). В последующих классах (в 3 и 4) в начале учебника размещены напоминания об этих памятках – схематичное изображение зависимости самоконтроля от остальных пунктов последовательности работы над поделкой. В 3 и 4 классах также дана таблица техники безопасности при работе на компьютере.</w:t>
      </w:r>
    </w:p>
    <w:p w14:paraId="54494643"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Нередко в ходе урока появляется такой вид работы как </w:t>
      </w:r>
      <w:r w:rsidRPr="00F5228B">
        <w:rPr>
          <w:rFonts w:ascii="Times New Roman" w:eastAsia="Times New Roman" w:hAnsi="Times New Roman" w:cs="Times New Roman"/>
          <w:i/>
          <w:sz w:val="24"/>
          <w:szCs w:val="24"/>
          <w:lang w:eastAsia="ru-RU"/>
        </w:rPr>
        <w:t>эксперимент</w:t>
      </w:r>
      <w:r w:rsidRPr="00F5228B">
        <w:rPr>
          <w:rFonts w:ascii="Times New Roman" w:eastAsia="Times New Roman" w:hAnsi="Times New Roman" w:cs="Times New Roman"/>
          <w:sz w:val="24"/>
          <w:szCs w:val="24"/>
          <w:lang w:eastAsia="ru-RU"/>
        </w:rPr>
        <w:t>. Для ребёнка выполнение лабораторной работы - уже экспериментирование, но иногда для заострения внимания к некоторым особо важным моментам, применяется именно эта терминология. В таких случаях строится предположение (гипотеза), которое затем подтверждается или опровергается, с последующим выводом.</w:t>
      </w:r>
    </w:p>
    <w:p w14:paraId="1A196656"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Практические работы</w:t>
      </w:r>
      <w:r w:rsidRPr="00F5228B">
        <w:rPr>
          <w:rFonts w:ascii="Times New Roman" w:eastAsia="Times New Roman" w:hAnsi="Times New Roman" w:cs="Times New Roman"/>
          <w:sz w:val="24"/>
          <w:szCs w:val="24"/>
          <w:lang w:eastAsia="ru-RU"/>
        </w:rPr>
        <w:t xml:space="preserve"> помогут до изготовления поделок пошагово отработать каждый новый прием и навык. Оставшиеся в ходе лабораторной или практической работы отходы производства, почти всегда используются в индивидуальных поделках, коллективных работах, играх и фокусах. </w:t>
      </w:r>
    </w:p>
    <w:p w14:paraId="5B77BD98"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Отдельного внимания заслуживает рубрика «</w:t>
      </w:r>
      <w:r w:rsidRPr="00F5228B">
        <w:rPr>
          <w:rFonts w:ascii="Times New Roman" w:eastAsia="Times New Roman" w:hAnsi="Times New Roman" w:cs="Times New Roman"/>
          <w:i/>
          <w:sz w:val="24"/>
          <w:szCs w:val="24"/>
          <w:lang w:eastAsia="ru-RU"/>
        </w:rPr>
        <w:t>школа юного мастера</w:t>
      </w:r>
      <w:r w:rsidRPr="00F5228B">
        <w:rPr>
          <w:rFonts w:ascii="Times New Roman" w:eastAsia="Times New Roman" w:hAnsi="Times New Roman" w:cs="Times New Roman"/>
          <w:sz w:val="24"/>
          <w:szCs w:val="24"/>
          <w:lang w:eastAsia="ru-RU"/>
        </w:rPr>
        <w:t>». Это сочетание практической работы с изготовлением поделки и экспериментом. В отличие от изготовления базовой поделки, для которой характерен пошаговый алгоритм выполнения, подробно описанный в учебнике, в школе юного мастера даны иллюстрации – результаты работ, к которым ребёнок должен прийти самостоятельно, продумывая этапы работы, способ изготовления, разработку плана и элементов поделки.</w:t>
      </w:r>
    </w:p>
    <w:p w14:paraId="1BB14D95"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Игра</w:t>
      </w:r>
      <w:r w:rsidRPr="00F5228B">
        <w:rPr>
          <w:rFonts w:ascii="Times New Roman" w:eastAsia="Times New Roman" w:hAnsi="Times New Roman" w:cs="Times New Roman"/>
          <w:sz w:val="24"/>
          <w:szCs w:val="24"/>
          <w:lang w:eastAsia="ru-RU"/>
        </w:rPr>
        <w:t xml:space="preserve">, как ведущая деятельность младшего школьника - органичная часть запланированной работы на уроке, позволяющая наиболее ярко подчеркнуть важные этапы работы. Чтобы не превращать учебный процесс на уроке в неконтролируемую игру, учитель в роли режиссёра и придает игре нужное направление. </w:t>
      </w:r>
    </w:p>
    <w:p w14:paraId="7BFA0D0A"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Кроме </w:t>
      </w:r>
      <w:r w:rsidRPr="00F5228B">
        <w:rPr>
          <w:rFonts w:ascii="Times New Roman" w:eastAsia="Times New Roman" w:hAnsi="Times New Roman" w:cs="Times New Roman"/>
          <w:b/>
          <w:i/>
          <w:sz w:val="24"/>
          <w:szCs w:val="24"/>
          <w:lang w:eastAsia="ru-RU"/>
        </w:rPr>
        <w:t>индивидуальной</w:t>
      </w:r>
      <w:r w:rsidRPr="00F5228B">
        <w:rPr>
          <w:rFonts w:ascii="Times New Roman" w:eastAsia="Times New Roman" w:hAnsi="Times New Roman" w:cs="Times New Roman"/>
          <w:sz w:val="24"/>
          <w:szCs w:val="24"/>
          <w:lang w:eastAsia="ru-RU"/>
        </w:rPr>
        <w:t xml:space="preserve">, используются такие виды работ, </w:t>
      </w:r>
      <w:r w:rsidRPr="00F5228B">
        <w:rPr>
          <w:rFonts w:ascii="Times New Roman" w:eastAsia="Times New Roman" w:hAnsi="Times New Roman" w:cs="Times New Roman"/>
          <w:i/>
          <w:sz w:val="24"/>
          <w:szCs w:val="24"/>
          <w:lang w:eastAsia="ru-RU"/>
        </w:rPr>
        <w:t xml:space="preserve">как работа в парах, и </w:t>
      </w:r>
      <w:r w:rsidRPr="00F5228B">
        <w:rPr>
          <w:rFonts w:ascii="Times New Roman" w:eastAsia="Times New Roman" w:hAnsi="Times New Roman" w:cs="Times New Roman"/>
          <w:b/>
          <w:i/>
          <w:sz w:val="24"/>
          <w:szCs w:val="24"/>
          <w:lang w:eastAsia="ru-RU"/>
        </w:rPr>
        <w:t>коллективные:</w:t>
      </w:r>
      <w:r w:rsidRPr="00F5228B">
        <w:rPr>
          <w:rFonts w:ascii="Times New Roman" w:eastAsia="Times New Roman" w:hAnsi="Times New Roman" w:cs="Times New Roman"/>
          <w:i/>
          <w:sz w:val="24"/>
          <w:szCs w:val="24"/>
          <w:lang w:eastAsia="ru-RU"/>
        </w:rPr>
        <w:t xml:space="preserve"> по бригадам, по рядам </w:t>
      </w:r>
      <w:r w:rsidRPr="00F5228B">
        <w:rPr>
          <w:rFonts w:ascii="Times New Roman" w:eastAsia="Times New Roman" w:hAnsi="Times New Roman" w:cs="Times New Roman"/>
          <w:sz w:val="24"/>
          <w:szCs w:val="24"/>
          <w:lang w:eastAsia="ru-RU"/>
        </w:rPr>
        <w:t>и</w:t>
      </w:r>
      <w:r w:rsidRPr="00F5228B">
        <w:rPr>
          <w:rFonts w:ascii="Times New Roman" w:eastAsia="Times New Roman" w:hAnsi="Times New Roman" w:cs="Times New Roman"/>
          <w:i/>
          <w:sz w:val="24"/>
          <w:szCs w:val="24"/>
          <w:lang w:eastAsia="ru-RU"/>
        </w:rPr>
        <w:t xml:space="preserve"> всем классом.</w:t>
      </w:r>
      <w:r w:rsidRPr="00F5228B">
        <w:rPr>
          <w:rFonts w:ascii="Times New Roman" w:eastAsia="Times New Roman" w:hAnsi="Times New Roman" w:cs="Times New Roman"/>
          <w:sz w:val="24"/>
          <w:szCs w:val="24"/>
          <w:lang w:eastAsia="ru-RU"/>
        </w:rPr>
        <w:t xml:space="preserve"> Благодаря этому, на уроках дети зачастую успевают сделать не только индивидуальную поделку, иногда и не одну, но и яркую </w:t>
      </w:r>
      <w:r w:rsidRPr="00F5228B">
        <w:rPr>
          <w:rFonts w:ascii="Times New Roman" w:eastAsia="Times New Roman" w:hAnsi="Times New Roman" w:cs="Times New Roman"/>
          <w:i/>
          <w:sz w:val="24"/>
          <w:szCs w:val="24"/>
          <w:lang w:eastAsia="ru-RU"/>
        </w:rPr>
        <w:t>коллективную поделку</w:t>
      </w:r>
      <w:r w:rsidRPr="00F5228B">
        <w:rPr>
          <w:rFonts w:ascii="Times New Roman" w:eastAsia="Times New Roman" w:hAnsi="Times New Roman" w:cs="Times New Roman"/>
          <w:sz w:val="24"/>
          <w:szCs w:val="24"/>
          <w:lang w:eastAsia="ru-RU"/>
        </w:rPr>
        <w:t xml:space="preserve">, которая является замечательным </w:t>
      </w:r>
      <w:r w:rsidRPr="00F5228B">
        <w:rPr>
          <w:rFonts w:ascii="Times New Roman" w:eastAsia="Times New Roman" w:hAnsi="Times New Roman" w:cs="Times New Roman"/>
          <w:i/>
          <w:sz w:val="24"/>
          <w:szCs w:val="24"/>
          <w:lang w:eastAsia="ru-RU"/>
        </w:rPr>
        <w:t>украшением для праздника</w:t>
      </w:r>
      <w:r w:rsidRPr="00F5228B">
        <w:rPr>
          <w:rFonts w:ascii="Times New Roman" w:eastAsia="Times New Roman" w:hAnsi="Times New Roman" w:cs="Times New Roman"/>
          <w:sz w:val="24"/>
          <w:szCs w:val="24"/>
          <w:lang w:eastAsia="ru-RU"/>
        </w:rPr>
        <w:t xml:space="preserve">, интересным </w:t>
      </w:r>
      <w:r w:rsidRPr="00F5228B">
        <w:rPr>
          <w:rFonts w:ascii="Times New Roman" w:eastAsia="Times New Roman" w:hAnsi="Times New Roman" w:cs="Times New Roman"/>
          <w:i/>
          <w:sz w:val="24"/>
          <w:szCs w:val="24"/>
          <w:lang w:eastAsia="ru-RU"/>
        </w:rPr>
        <w:t>наглядным пособием</w:t>
      </w:r>
      <w:r w:rsidRPr="00F5228B">
        <w:rPr>
          <w:rFonts w:ascii="Times New Roman" w:eastAsia="Times New Roman" w:hAnsi="Times New Roman" w:cs="Times New Roman"/>
          <w:sz w:val="24"/>
          <w:szCs w:val="24"/>
          <w:lang w:eastAsia="ru-RU"/>
        </w:rPr>
        <w:t xml:space="preserve"> для других предметов. Кабинет каждую неделю будет неповторимо оформлен руками детей, а к любому празднику не потребуется покупных декораций. Поэтому </w:t>
      </w:r>
      <w:r w:rsidRPr="00F5228B">
        <w:rPr>
          <w:rFonts w:ascii="Times New Roman" w:eastAsia="Times New Roman" w:hAnsi="Times New Roman" w:cs="Times New Roman"/>
          <w:i/>
          <w:sz w:val="24"/>
          <w:szCs w:val="24"/>
          <w:lang w:eastAsia="ru-RU"/>
        </w:rPr>
        <w:t>любой урок</w:t>
      </w:r>
      <w:r w:rsidRPr="00F5228B">
        <w:rPr>
          <w:rFonts w:ascii="Times New Roman" w:eastAsia="Times New Roman" w:hAnsi="Times New Roman" w:cs="Times New Roman"/>
          <w:sz w:val="24"/>
          <w:szCs w:val="24"/>
          <w:lang w:eastAsia="ru-RU"/>
        </w:rPr>
        <w:t xml:space="preserve"> можно провести, как </w:t>
      </w:r>
      <w:r w:rsidRPr="00F5228B">
        <w:rPr>
          <w:rFonts w:ascii="Times New Roman" w:eastAsia="Times New Roman" w:hAnsi="Times New Roman" w:cs="Times New Roman"/>
          <w:i/>
          <w:sz w:val="24"/>
          <w:szCs w:val="24"/>
          <w:lang w:eastAsia="ru-RU"/>
        </w:rPr>
        <w:t>открытый</w:t>
      </w:r>
      <w:r w:rsidRPr="00F5228B">
        <w:rPr>
          <w:rFonts w:ascii="Times New Roman" w:eastAsia="Times New Roman" w:hAnsi="Times New Roman" w:cs="Times New Roman"/>
          <w:sz w:val="24"/>
          <w:szCs w:val="24"/>
          <w:lang w:eastAsia="ru-RU"/>
        </w:rPr>
        <w:t>.</w:t>
      </w:r>
    </w:p>
    <w:p w14:paraId="42D33683"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После окончания очередного раздела, проведения своеобразной контрольной работы и подведения итогов, каждому ребёнку торжественно вручается красочный </w:t>
      </w:r>
      <w:r w:rsidRPr="00F5228B">
        <w:rPr>
          <w:rFonts w:ascii="Times New Roman" w:eastAsia="Times New Roman" w:hAnsi="Times New Roman" w:cs="Times New Roman"/>
          <w:i/>
          <w:sz w:val="24"/>
          <w:szCs w:val="24"/>
          <w:lang w:eastAsia="ru-RU"/>
        </w:rPr>
        <w:t>диплом</w:t>
      </w:r>
      <w:r w:rsidRPr="00F5228B">
        <w:rPr>
          <w:rFonts w:ascii="Times New Roman" w:eastAsia="Times New Roman" w:hAnsi="Times New Roman" w:cs="Times New Roman"/>
          <w:sz w:val="24"/>
          <w:szCs w:val="24"/>
          <w:lang w:eastAsia="ru-RU"/>
        </w:rPr>
        <w:t>, подтверждающий успешное завершение нового этапа обучения.</w:t>
      </w:r>
    </w:p>
    <w:p w14:paraId="3BDF1F6C"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Всё это позволит ребятам творить, используя полученные знания и представления, создавая более разнообразные, сложные, нестандартные работы, поделки, придумывать и воплощать в жизнь собственные проекты, не ограничиваясь рамками урока, и поможет самореализоваться вне школы.</w:t>
      </w:r>
    </w:p>
    <w:p w14:paraId="79C55849"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Самое главное, что все поделки ребёнок может легко смастерить дома самостоятельно, запомнив простой принцип их изготовления. Это позволит ребятам творить, придумывать и воплощать в жизнь </w:t>
      </w:r>
      <w:r w:rsidRPr="00F5228B">
        <w:rPr>
          <w:rFonts w:ascii="Times New Roman" w:eastAsia="Times New Roman" w:hAnsi="Times New Roman" w:cs="Times New Roman"/>
          <w:i/>
          <w:sz w:val="24"/>
          <w:szCs w:val="24"/>
          <w:lang w:eastAsia="ru-RU"/>
        </w:rPr>
        <w:t>собственные проекты</w:t>
      </w:r>
      <w:r w:rsidRPr="00F5228B">
        <w:rPr>
          <w:rFonts w:ascii="Times New Roman" w:eastAsia="Times New Roman" w:hAnsi="Times New Roman" w:cs="Times New Roman"/>
          <w:sz w:val="24"/>
          <w:szCs w:val="24"/>
          <w:lang w:eastAsia="ru-RU"/>
        </w:rPr>
        <w:t>. Дети привыкают дарить окружающим подарки, сделанные своими руками, ощущают их ценность, необычность и оригинальность.</w:t>
      </w:r>
    </w:p>
    <w:p w14:paraId="22D8D17F" w14:textId="77777777" w:rsidR="00C6666F" w:rsidRPr="00F5228B" w:rsidRDefault="00C6666F" w:rsidP="00261EC1">
      <w:pPr>
        <w:numPr>
          <w:ilvl w:val="1"/>
          <w:numId w:val="92"/>
        </w:num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Общекультурные и общетрудовые компетенции (знания, умения и способы деятельности). Основы культуры труда, самообслуживания</w:t>
      </w:r>
    </w:p>
    <w:p w14:paraId="72E9BB0B" w14:textId="77777777" w:rsidR="00C6666F" w:rsidRPr="00F5228B" w:rsidRDefault="00C6666F" w:rsidP="00C6666F">
      <w:pPr>
        <w:spacing w:after="0" w:line="240" w:lineRule="auto"/>
        <w:ind w:firstLine="426"/>
        <w:jc w:val="both"/>
        <w:rPr>
          <w:rFonts w:ascii="Times New Roman" w:eastAsia="Times New Roman" w:hAnsi="Times New Roman" w:cs="Times New Roman"/>
          <w:i/>
          <w:sz w:val="24"/>
          <w:szCs w:val="24"/>
          <w:u w:val="single"/>
          <w:lang w:eastAsia="ru-RU"/>
        </w:rPr>
      </w:pPr>
      <w:r w:rsidRPr="00F5228B">
        <w:rPr>
          <w:rFonts w:ascii="Times New Roman" w:eastAsia="Times New Roman" w:hAnsi="Times New Roman" w:cs="Times New Roman"/>
          <w:i/>
          <w:sz w:val="24"/>
          <w:szCs w:val="24"/>
          <w:u w:val="single"/>
          <w:lang w:eastAsia="ru-RU"/>
        </w:rPr>
        <w:t>Трудовая деятельность и её значение в жизни человека.</w:t>
      </w:r>
    </w:p>
    <w:p w14:paraId="0BB980E5" w14:textId="77777777" w:rsidR="00C6666F" w:rsidRPr="00F5228B" w:rsidRDefault="00C6666F" w:rsidP="00C6666F">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66929A3F"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14:paraId="2134408D" w14:textId="77777777" w:rsidR="00C6666F" w:rsidRPr="00F5228B" w:rsidRDefault="00C6666F" w:rsidP="00C6666F">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14:paraId="6C9D16A5"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w:t>
      </w:r>
    </w:p>
    <w:p w14:paraId="617AA556" w14:textId="77777777" w:rsidR="00C6666F" w:rsidRPr="00F5228B" w:rsidRDefault="00C6666F" w:rsidP="00C6666F">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14:paraId="3925B593" w14:textId="77777777" w:rsidR="00C6666F" w:rsidRPr="00F5228B" w:rsidRDefault="00C6666F" w:rsidP="00C6666F">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14:paraId="76B3A05D" w14:textId="77777777" w:rsidR="00C6666F" w:rsidRPr="00F5228B" w:rsidRDefault="00C6666F" w:rsidP="00C6666F">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2.Технология ручной обработки материалов</w:t>
      </w:r>
    </w:p>
    <w:p w14:paraId="641C196D" w14:textId="77777777" w:rsidR="00C6666F" w:rsidRPr="00F5228B" w:rsidRDefault="00C6666F" w:rsidP="00C6666F">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Элементы графической грамоты</w:t>
      </w:r>
    </w:p>
    <w:p w14:paraId="25085E5D"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Общее понятие о материалах, их происхождении.</w:t>
      </w:r>
      <w:r w:rsidRPr="00F5228B">
        <w:rPr>
          <w:rFonts w:ascii="Times New Roman" w:eastAsia="Times New Roman" w:hAnsi="Times New Roman" w:cs="Times New Roman"/>
          <w:sz w:val="24"/>
          <w:szCs w:val="24"/>
          <w:lang w:eastAsia="ru-RU"/>
        </w:rPr>
        <w:t xml:space="preserve">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14:paraId="4D18E19D"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14:paraId="4E9416FB" w14:textId="77777777" w:rsidR="00C6666F" w:rsidRPr="00F5228B" w:rsidRDefault="00C6666F" w:rsidP="00C6666F">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14:paraId="224277F2"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F5228B">
        <w:rPr>
          <w:rFonts w:ascii="Times New Roman" w:eastAsia="Times New Roman" w:hAnsi="Times New Roman" w:cs="Times New Roman"/>
          <w:sz w:val="24"/>
          <w:szCs w:val="24"/>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6B0053CE"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14:paraId="069BFE53" w14:textId="77777777" w:rsidR="00C6666F" w:rsidRPr="00F5228B" w:rsidRDefault="00C6666F" w:rsidP="00C6666F">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3. Конструирование и моделирование</w:t>
      </w:r>
    </w:p>
    <w:p w14:paraId="29786CA0"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Общее представление о конструировании</w:t>
      </w:r>
      <w:r w:rsidRPr="00F5228B">
        <w:rPr>
          <w:rFonts w:ascii="Times New Roman" w:eastAsia="Times New Roman" w:hAnsi="Times New Roman" w:cs="Times New Roman"/>
          <w:sz w:val="24"/>
          <w:szCs w:val="24"/>
          <w:lang w:eastAsia="ru-RU"/>
        </w:rPr>
        <w:t xml:space="preserve">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0BEC11FE"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w:t>
      </w:r>
    </w:p>
    <w:p w14:paraId="7A7AE4E8" w14:textId="77777777" w:rsidR="00C6666F" w:rsidRPr="00F5228B" w:rsidRDefault="00C6666F" w:rsidP="00C6666F">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Конструирование и моделирование на компьютере и в интерактивном конструкторе.</w:t>
      </w:r>
    </w:p>
    <w:p w14:paraId="57AC9BDB" w14:textId="77777777" w:rsidR="00C6666F" w:rsidRPr="00F5228B" w:rsidRDefault="00C6666F" w:rsidP="00C6666F">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4. Практика работы на компьютере</w:t>
      </w:r>
    </w:p>
    <w:p w14:paraId="13E3F8E7"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Информация, её отбор, анализ и систематизация</w:t>
      </w:r>
      <w:r w:rsidRPr="00F5228B">
        <w:rPr>
          <w:rFonts w:ascii="Times New Roman" w:eastAsia="Times New Roman" w:hAnsi="Times New Roman" w:cs="Times New Roman"/>
          <w:sz w:val="24"/>
          <w:szCs w:val="24"/>
          <w:lang w:eastAsia="ru-RU"/>
        </w:rPr>
        <w:t>. Способы получения, хранения, переработки информации.</w:t>
      </w:r>
    </w:p>
    <w:p w14:paraId="2BD06F51" w14:textId="77777777" w:rsidR="00C6666F" w:rsidRPr="00F5228B" w:rsidRDefault="00C6666F" w:rsidP="00C6666F">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p>
    <w:p w14:paraId="764B2F25" w14:textId="77777777" w:rsidR="00C6666F" w:rsidRPr="00F5228B" w:rsidRDefault="00C6666F" w:rsidP="00C6666F">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14:paraId="3D5C8B8A" w14:textId="77777777" w:rsidR="00C6666F" w:rsidRPr="00F5228B" w:rsidRDefault="00C6666F" w:rsidP="00C6666F">
      <w:pPr>
        <w:spacing w:after="0" w:line="240" w:lineRule="auto"/>
        <w:ind w:firstLine="426"/>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sz w:val="24"/>
          <w:szCs w:val="24"/>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F5228B">
        <w:rPr>
          <w:rFonts w:ascii="Times New Roman" w:eastAsia="Times New Roman" w:hAnsi="Times New Roman" w:cs="Times New Roman"/>
          <w:i/>
          <w:sz w:val="24"/>
          <w:szCs w:val="24"/>
          <w:lang w:eastAsia="ru-RU"/>
        </w:rPr>
        <w:t>Использование рисунков из ресурса компьютера, программ Word и Power Point.</w:t>
      </w:r>
    </w:p>
    <w:p w14:paraId="2261F298" w14:textId="77777777" w:rsidR="00C6666F" w:rsidRPr="00F5228B" w:rsidRDefault="00C6666F" w:rsidP="00C6666F">
      <w:pPr>
        <w:spacing w:after="0" w:line="240" w:lineRule="auto"/>
        <w:rPr>
          <w:rFonts w:ascii="Times New Roman" w:eastAsia="Times New Roman" w:hAnsi="Times New Roman" w:cs="Times New Roman"/>
          <w:b/>
          <w:sz w:val="24"/>
          <w:szCs w:val="24"/>
          <w:lang w:eastAsia="ru-RU"/>
        </w:rPr>
      </w:pPr>
    </w:p>
    <w:p w14:paraId="22A4734F" w14:textId="77777777" w:rsidR="00C6666F" w:rsidRPr="00F5228B" w:rsidRDefault="00C6666F" w:rsidP="00C6666F">
      <w:pPr>
        <w:spacing w:after="0" w:line="240" w:lineRule="auto"/>
        <w:ind w:firstLine="357"/>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sz w:val="24"/>
          <w:szCs w:val="24"/>
          <w:lang w:eastAsia="ru-RU"/>
        </w:rPr>
        <w:t xml:space="preserve">Программа обеспечивается учебно-методическими комплектами для каждого класса, включающими учебники, рабочие тетради и методические рекомендации для учителя. </w:t>
      </w:r>
    </w:p>
    <w:p w14:paraId="19E8591F" w14:textId="77777777" w:rsidR="00C6666F" w:rsidRPr="00F5228B" w:rsidRDefault="00C6666F" w:rsidP="00C6666F">
      <w:pPr>
        <w:spacing w:after="0" w:line="240" w:lineRule="auto"/>
        <w:ind w:firstLine="357"/>
        <w:jc w:val="both"/>
        <w:rPr>
          <w:rFonts w:ascii="Times New Roman" w:eastAsia="Times New Roman" w:hAnsi="Times New Roman" w:cs="Times New Roman"/>
          <w:bCs/>
          <w:sz w:val="24"/>
          <w:szCs w:val="24"/>
          <w:lang w:eastAsia="ru-RU"/>
        </w:rPr>
      </w:pPr>
    </w:p>
    <w:p w14:paraId="01AFAF51" w14:textId="77777777" w:rsidR="00C6666F" w:rsidRPr="00F5228B" w:rsidRDefault="00C6666F" w:rsidP="00C6666F">
      <w:pPr>
        <w:spacing w:after="0" w:line="240" w:lineRule="auto"/>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sz w:val="24"/>
          <w:szCs w:val="24"/>
          <w:lang w:eastAsia="ru-RU"/>
        </w:rPr>
        <w:t xml:space="preserve">1 класс </w:t>
      </w:r>
      <w:r w:rsidRPr="00F5228B">
        <w:rPr>
          <w:rFonts w:ascii="Times New Roman" w:eastAsia="Times New Roman" w:hAnsi="Times New Roman" w:cs="Times New Roman"/>
          <w:sz w:val="24"/>
          <w:szCs w:val="24"/>
          <w:lang w:eastAsia="ru-RU"/>
        </w:rPr>
        <w:t>(</w:t>
      </w:r>
      <w:r w:rsidRPr="00F5228B">
        <w:rPr>
          <w:rFonts w:ascii="Times New Roman" w:eastAsia="Times New Roman" w:hAnsi="Times New Roman" w:cs="Times New Roman"/>
          <w:b/>
          <w:sz w:val="24"/>
          <w:szCs w:val="24"/>
          <w:lang w:eastAsia="ru-RU"/>
        </w:rPr>
        <w:t>33 ч</w:t>
      </w:r>
      <w:r w:rsidRPr="00F5228B">
        <w:rPr>
          <w:rFonts w:ascii="Times New Roman" w:eastAsia="Times New Roman" w:hAnsi="Times New Roman" w:cs="Times New Roman"/>
          <w:sz w:val="24"/>
          <w:szCs w:val="24"/>
          <w:lang w:eastAsia="ru-RU"/>
        </w:rPr>
        <w:t>)</w:t>
      </w:r>
    </w:p>
    <w:p w14:paraId="4BE55A9E" w14:textId="77777777" w:rsidR="00C6666F" w:rsidRPr="00F5228B" w:rsidRDefault="00C6666F" w:rsidP="00C6666F">
      <w:pPr>
        <w:spacing w:after="0" w:line="240" w:lineRule="auto"/>
        <w:jc w:val="center"/>
        <w:rPr>
          <w:rFonts w:ascii="Times New Roman" w:eastAsia="Times New Roman" w:hAnsi="Times New Roman" w:cs="Times New Roman"/>
          <w:b/>
          <w:spacing w:val="20"/>
          <w:sz w:val="24"/>
          <w:szCs w:val="24"/>
          <w:lang w:eastAsia="ru-RU"/>
        </w:rPr>
      </w:pPr>
      <w:r w:rsidRPr="00F5228B">
        <w:rPr>
          <w:rFonts w:ascii="Times New Roman" w:eastAsia="Times New Roman" w:hAnsi="Times New Roman" w:cs="Times New Roman"/>
          <w:b/>
          <w:spacing w:val="20"/>
          <w:sz w:val="24"/>
          <w:szCs w:val="24"/>
          <w:lang w:eastAsia="ru-RU"/>
        </w:rPr>
        <w:t>ПЛАНИРУЕМЫЕ РЕЗУЛЬТАТЫ</w:t>
      </w:r>
    </w:p>
    <w:p w14:paraId="38D22EFA" w14:textId="77777777" w:rsidR="00C6666F" w:rsidRPr="00F5228B" w:rsidRDefault="00C6666F" w:rsidP="00C6666F">
      <w:pPr>
        <w:spacing w:after="0" w:line="240" w:lineRule="auto"/>
        <w:jc w:val="center"/>
        <w:rPr>
          <w:rFonts w:ascii="Franklin Gothic Demi Cond" w:eastAsia="Times New Roman" w:hAnsi="Franklin Gothic Demi Cond" w:cs="Franklin Gothic Demi Cond"/>
          <w:b/>
          <w:spacing w:val="20"/>
          <w:sz w:val="24"/>
          <w:szCs w:val="24"/>
          <w:lang w:eastAsia="ru-RU"/>
        </w:rPr>
      </w:pPr>
      <w:r w:rsidRPr="00F5228B">
        <w:rPr>
          <w:rFonts w:ascii="Times New Roman" w:eastAsia="Times New Roman" w:hAnsi="Times New Roman" w:cs="Times New Roman"/>
          <w:b/>
          <w:sz w:val="24"/>
          <w:szCs w:val="24"/>
          <w:lang w:eastAsia="ru-RU"/>
        </w:rPr>
        <w:t>освоения программы по технологии</w:t>
      </w:r>
    </w:p>
    <w:p w14:paraId="7260F38D" w14:textId="77777777" w:rsidR="00C6666F" w:rsidRPr="00F5228B" w:rsidRDefault="00C6666F" w:rsidP="00C6666F">
      <w:pPr>
        <w:autoSpaceDE w:val="0"/>
        <w:autoSpaceDN w:val="0"/>
        <w:adjustRightInd w:val="0"/>
        <w:spacing w:after="0" w:line="240" w:lineRule="auto"/>
        <w:rPr>
          <w:rFonts w:ascii="Times New Roman" w:eastAsia="Calibri" w:hAnsi="Times New Roman" w:cs="Times New Roman"/>
          <w:b/>
          <w:spacing w:val="10"/>
          <w:sz w:val="24"/>
          <w:szCs w:val="24"/>
          <w:lang w:eastAsia="ru-RU"/>
        </w:rPr>
      </w:pPr>
      <w:r w:rsidRPr="00F5228B">
        <w:rPr>
          <w:rFonts w:ascii="Times New Roman" w:eastAsia="Calibri" w:hAnsi="Times New Roman" w:cs="Times New Roman"/>
          <w:b/>
          <w:spacing w:val="10"/>
          <w:sz w:val="24"/>
          <w:szCs w:val="24"/>
          <w:lang w:eastAsia="ru-RU"/>
        </w:rPr>
        <w:t>к концу 1 класса</w:t>
      </w:r>
    </w:p>
    <w:p w14:paraId="0C6C540C" w14:textId="77777777" w:rsidR="00C6666F" w:rsidRPr="00F5228B" w:rsidRDefault="00C6666F" w:rsidP="00C6666F">
      <w:pPr>
        <w:autoSpaceDE w:val="0"/>
        <w:autoSpaceDN w:val="0"/>
        <w:adjustRightInd w:val="0"/>
        <w:spacing w:after="0" w:line="240" w:lineRule="auto"/>
        <w:ind w:firstLine="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ЛИЧНОСТНЫЕ</w:t>
      </w:r>
    </w:p>
    <w:p w14:paraId="32E11286" w14:textId="77777777" w:rsidR="00C6666F" w:rsidRPr="00F5228B" w:rsidRDefault="00C6666F" w:rsidP="00C6666F">
      <w:pPr>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У обучающихся будут сформированы:</w:t>
      </w:r>
    </w:p>
    <w:p w14:paraId="7F906110" w14:textId="77777777" w:rsidR="00C6666F" w:rsidRPr="00F5228B" w:rsidRDefault="00C6666F" w:rsidP="00261EC1">
      <w:pPr>
        <w:numPr>
          <w:ilvl w:val="0"/>
          <w:numId w:val="129"/>
        </w:numPr>
        <w:tabs>
          <w:tab w:val="left" w:pos="426"/>
        </w:tabs>
        <w:autoSpaceDE w:val="0"/>
        <w:autoSpaceDN w:val="0"/>
        <w:adjustRightInd w:val="0"/>
        <w:spacing w:after="0" w:line="240" w:lineRule="auto"/>
        <w:ind w:left="426" w:hanging="426"/>
        <w:rPr>
          <w:rFonts w:ascii="Century Schoolbook" w:eastAsia="Times New Roman" w:hAnsi="Century Schoolbook" w:cs="Century Schoolbook"/>
          <w:sz w:val="24"/>
          <w:szCs w:val="24"/>
          <w:lang w:eastAsia="ru-RU"/>
        </w:rPr>
      </w:pPr>
      <w:r w:rsidRPr="00F5228B">
        <w:rPr>
          <w:rFonts w:ascii="Century Schoolbook" w:eastAsia="Times New Roman" w:hAnsi="Century Schoolbook" w:cs="Century Schoolbook"/>
          <w:sz w:val="24"/>
          <w:szCs w:val="24"/>
          <w:lang w:eastAsia="ru-RU"/>
        </w:rPr>
        <w:t xml:space="preserve">положительное отношение к урокам технологии. </w:t>
      </w:r>
      <w:r w:rsidRPr="00F5228B">
        <w:rPr>
          <w:rFonts w:ascii="Century Schoolbook" w:eastAsia="Times New Roman" w:hAnsi="Century Schoolbook" w:cs="Century Schoolbook"/>
          <w:bCs/>
          <w:i/>
          <w:iCs/>
          <w:sz w:val="24"/>
          <w:szCs w:val="24"/>
          <w:lang w:eastAsia="ru-RU"/>
        </w:rPr>
        <w:t>Обучающиеся получат возможность для формирования:</w:t>
      </w:r>
    </w:p>
    <w:p w14:paraId="60E8A077" w14:textId="77777777" w:rsidR="00C6666F" w:rsidRPr="00F5228B" w:rsidRDefault="00C6666F" w:rsidP="00261EC1">
      <w:pPr>
        <w:numPr>
          <w:ilvl w:val="0"/>
          <w:numId w:val="129"/>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познавательного интереса к ручному труду, к изучению свойств используемого материала;</w:t>
      </w:r>
    </w:p>
    <w:p w14:paraId="5760E699" w14:textId="77777777" w:rsidR="00C6666F" w:rsidRPr="00F5228B" w:rsidRDefault="00C6666F" w:rsidP="00261EC1">
      <w:pPr>
        <w:numPr>
          <w:ilvl w:val="0"/>
          <w:numId w:val="129"/>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уважительного отношения к людям труда, к разным про</w:t>
      </w:r>
      <w:r w:rsidRPr="00F5228B">
        <w:rPr>
          <w:rFonts w:ascii="Times New Roman" w:eastAsia="Times New Roman" w:hAnsi="Times New Roman" w:cs="Century Schoolbook"/>
          <w:sz w:val="24"/>
          <w:szCs w:val="24"/>
          <w:lang w:eastAsia="ru-RU"/>
        </w:rPr>
        <w:softHyphen/>
        <w:t>фессиям;</w:t>
      </w:r>
    </w:p>
    <w:p w14:paraId="3B7B4E9A" w14:textId="77777777" w:rsidR="00C6666F" w:rsidRPr="00F5228B" w:rsidRDefault="00C6666F" w:rsidP="00261EC1">
      <w:pPr>
        <w:numPr>
          <w:ilvl w:val="0"/>
          <w:numId w:val="129"/>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внимательного отношения к красоте окружающего ми</w:t>
      </w:r>
      <w:r w:rsidRPr="00F5228B">
        <w:rPr>
          <w:rFonts w:ascii="Times New Roman" w:eastAsia="Times New Roman" w:hAnsi="Times New Roman" w:cs="Century Schoolbook"/>
          <w:sz w:val="24"/>
          <w:szCs w:val="24"/>
          <w:lang w:eastAsia="ru-RU"/>
        </w:rPr>
        <w:softHyphen/>
        <w:t>ра, к многообразию природного материала;</w:t>
      </w:r>
    </w:p>
    <w:p w14:paraId="04834DAE" w14:textId="77777777" w:rsidR="00C6666F" w:rsidRPr="00F5228B" w:rsidRDefault="00C6666F" w:rsidP="00261EC1">
      <w:pPr>
        <w:numPr>
          <w:ilvl w:val="0"/>
          <w:numId w:val="129"/>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эмоционально-ценностного отношения к результатам</w:t>
      </w:r>
    </w:p>
    <w:p w14:paraId="3C47B69F" w14:textId="77777777" w:rsidR="00C6666F" w:rsidRPr="00F5228B" w:rsidRDefault="00C6666F" w:rsidP="00261EC1">
      <w:pPr>
        <w:numPr>
          <w:ilvl w:val="0"/>
          <w:numId w:val="129"/>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труда.</w:t>
      </w:r>
    </w:p>
    <w:p w14:paraId="2635C442" w14:textId="77777777" w:rsidR="00C6666F" w:rsidRPr="00F5228B" w:rsidRDefault="00C6666F" w:rsidP="00C6666F">
      <w:pPr>
        <w:autoSpaceDE w:val="0"/>
        <w:autoSpaceDN w:val="0"/>
        <w:adjustRightInd w:val="0"/>
        <w:spacing w:after="0" w:line="240" w:lineRule="auto"/>
        <w:ind w:right="5069"/>
        <w:rPr>
          <w:rFonts w:ascii="Times New Roman" w:eastAsia="Times New Roman" w:hAnsi="Times New Roman" w:cs="Times New Roman"/>
          <w:sz w:val="24"/>
          <w:szCs w:val="24"/>
          <w:lang w:eastAsia="ru-RU"/>
        </w:rPr>
      </w:pPr>
    </w:p>
    <w:p w14:paraId="77B6F14A" w14:textId="77777777" w:rsidR="00C6666F" w:rsidRPr="00F5228B" w:rsidRDefault="00C6666F" w:rsidP="00C6666F">
      <w:pPr>
        <w:autoSpaceDE w:val="0"/>
        <w:autoSpaceDN w:val="0"/>
        <w:adjustRightInd w:val="0"/>
        <w:spacing w:after="0" w:line="240" w:lineRule="auto"/>
        <w:ind w:right="5069" w:firstLine="426"/>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ПРЕДМЕТНЫЕ </w:t>
      </w:r>
    </w:p>
    <w:p w14:paraId="40539181" w14:textId="77777777" w:rsidR="00C6666F" w:rsidRPr="00F5228B" w:rsidRDefault="00C6666F" w:rsidP="00C6666F">
      <w:pPr>
        <w:autoSpaceDE w:val="0"/>
        <w:autoSpaceDN w:val="0"/>
        <w:adjustRightInd w:val="0"/>
        <w:spacing w:after="0" w:line="240" w:lineRule="auto"/>
        <w:ind w:right="5069"/>
        <w:rPr>
          <w:rFonts w:ascii="Century Schoolbook" w:eastAsia="Times New Roman" w:hAnsi="Century Schoolbook" w:cs="Century Schoolbook"/>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6101D1CF"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определять и называть виды материалов (пластилин, бу</w:t>
      </w:r>
      <w:r w:rsidRPr="00F5228B">
        <w:rPr>
          <w:rFonts w:ascii="Times New Roman" w:eastAsia="Times New Roman" w:hAnsi="Times New Roman" w:cs="Century Schoolbook"/>
          <w:sz w:val="24"/>
          <w:szCs w:val="24"/>
          <w:lang w:eastAsia="ru-RU"/>
        </w:rPr>
        <w:softHyphen/>
        <w:t>мага, ткань, нити, верёвки, природные материалы, кру</w:t>
      </w:r>
      <w:r w:rsidRPr="00F5228B">
        <w:rPr>
          <w:rFonts w:ascii="Times New Roman" w:eastAsia="Times New Roman" w:hAnsi="Times New Roman" w:cs="Century Schoolbook"/>
          <w:sz w:val="24"/>
          <w:szCs w:val="24"/>
          <w:lang w:eastAsia="ru-RU"/>
        </w:rPr>
        <w:softHyphen/>
        <w:t>пы и пр.) и их свойства;</w:t>
      </w:r>
    </w:p>
    <w:p w14:paraId="1DDAEB23"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определять детали и конструкции (деталь — составная часть конструкции), различать однодетальные и много</w:t>
      </w:r>
      <w:r w:rsidRPr="00F5228B">
        <w:rPr>
          <w:rFonts w:ascii="Times New Roman" w:eastAsia="Times New Roman" w:hAnsi="Times New Roman" w:cs="Century Schoolbook"/>
          <w:sz w:val="24"/>
          <w:szCs w:val="24"/>
          <w:lang w:eastAsia="ru-RU"/>
        </w:rPr>
        <w:softHyphen/>
        <w:t>детальные конструкции;</w:t>
      </w:r>
    </w:p>
    <w:p w14:paraId="727B57A2"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понимать назначение и методы безопасного использова</w:t>
      </w:r>
      <w:r w:rsidRPr="00F5228B">
        <w:rPr>
          <w:rFonts w:ascii="Times New Roman" w:eastAsia="Times New Roman" w:hAnsi="Times New Roman" w:cs="Century Schoolbook"/>
          <w:sz w:val="24"/>
          <w:szCs w:val="24"/>
          <w:lang w:eastAsia="ru-RU"/>
        </w:rPr>
        <w:softHyphen/>
        <w:t>ния специальных ручных инструментов (стек, пластмас</w:t>
      </w:r>
      <w:r w:rsidRPr="00F5228B">
        <w:rPr>
          <w:rFonts w:ascii="Times New Roman" w:eastAsia="Times New Roman" w:hAnsi="Times New Roman" w:cs="Century Schoolbook"/>
          <w:sz w:val="24"/>
          <w:szCs w:val="24"/>
          <w:lang w:eastAsia="ru-RU"/>
        </w:rPr>
        <w:softHyphen/>
        <w:t>совый нож, ножницы, шило, игла);</w:t>
      </w:r>
    </w:p>
    <w:p w14:paraId="00DDCB5B"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использовать заданную последовательность изготовле</w:t>
      </w:r>
      <w:r w:rsidRPr="00F5228B">
        <w:rPr>
          <w:rFonts w:ascii="Times New Roman" w:eastAsia="Times New Roman" w:hAnsi="Times New Roman" w:cs="Century Schoolbook"/>
          <w:sz w:val="24"/>
          <w:szCs w:val="24"/>
          <w:lang w:eastAsia="ru-RU"/>
        </w:rPr>
        <w:softHyphen/>
        <w:t>ния простейших поделок из изученных материалов;</w:t>
      </w:r>
    </w:p>
    <w:p w14:paraId="57CF0BF1"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называть приёмы изготовления несложных изделий (разметка, обрывание, разрезывание, сгибание, сборка и т. д.);</w:t>
      </w:r>
    </w:p>
    <w:p w14:paraId="3D0A0AFF"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правильно работать ручными инструментами под конт</w:t>
      </w:r>
      <w:r w:rsidRPr="00F5228B">
        <w:rPr>
          <w:rFonts w:ascii="Times New Roman" w:eastAsia="Times New Roman" w:hAnsi="Times New Roman" w:cs="Century Schoolbook"/>
          <w:sz w:val="24"/>
          <w:szCs w:val="24"/>
          <w:lang w:eastAsia="ru-RU"/>
        </w:rPr>
        <w:softHyphen/>
        <w:t>ролем учителя (стек, пластмассовый нож, ножницы, ши</w:t>
      </w:r>
      <w:r w:rsidRPr="00F5228B">
        <w:rPr>
          <w:rFonts w:ascii="Times New Roman" w:eastAsia="Times New Roman" w:hAnsi="Times New Roman" w:cs="Century Schoolbook"/>
          <w:sz w:val="24"/>
          <w:szCs w:val="24"/>
          <w:lang w:eastAsia="ru-RU"/>
        </w:rPr>
        <w:softHyphen/>
        <w:t>ло, игла) с соблюдением техники безопасности;</w:t>
      </w:r>
    </w:p>
    <w:p w14:paraId="4554B3E6"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различать материалы и инструменты по их назначению;</w:t>
      </w:r>
    </w:p>
    <w:p w14:paraId="5D866189"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изученные операции и приёмы по изготовле</w:t>
      </w:r>
      <w:r w:rsidRPr="00F5228B">
        <w:rPr>
          <w:rFonts w:ascii="Times New Roman" w:eastAsia="Times New Roman" w:hAnsi="Times New Roman" w:cs="Century Schoolbook"/>
          <w:sz w:val="24"/>
          <w:szCs w:val="24"/>
          <w:lang w:eastAsia="ru-RU"/>
        </w:rPr>
        <w:softHyphen/>
        <w:t>нию несложных изделий (экономную разметку, обрыва</w:t>
      </w:r>
      <w:r w:rsidRPr="00F5228B">
        <w:rPr>
          <w:rFonts w:ascii="Times New Roman" w:eastAsia="Times New Roman" w:hAnsi="Times New Roman" w:cs="Century Schoolbook"/>
          <w:sz w:val="24"/>
          <w:szCs w:val="24"/>
          <w:lang w:eastAsia="ru-RU"/>
        </w:rPr>
        <w:softHyphen/>
        <w:t>ние по контуру, резание ножницами, сборку изделия с помощью клея, эстетично и аккуратно выполнять деко</w:t>
      </w:r>
      <w:r w:rsidRPr="00F5228B">
        <w:rPr>
          <w:rFonts w:ascii="Times New Roman" w:eastAsia="Times New Roman" w:hAnsi="Times New Roman" w:cs="Century Schoolbook"/>
          <w:sz w:val="24"/>
          <w:szCs w:val="24"/>
          <w:lang w:eastAsia="ru-RU"/>
        </w:rPr>
        <w:softHyphen/>
        <w:t>ративную отделку и пр.);</w:t>
      </w:r>
    </w:p>
    <w:p w14:paraId="07589C97"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использовать в практической работе шаблон, образец, рисунок;</w:t>
      </w:r>
    </w:p>
    <w:p w14:paraId="6D7BFBD5"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сравнивать с образцом готовое изделие по заданным ка</w:t>
      </w:r>
      <w:r w:rsidRPr="00F5228B">
        <w:rPr>
          <w:rFonts w:ascii="Times New Roman" w:eastAsia="Times New Roman" w:hAnsi="Times New Roman" w:cs="Century Schoolbook"/>
          <w:sz w:val="24"/>
          <w:szCs w:val="24"/>
          <w:lang w:eastAsia="ru-RU"/>
        </w:rPr>
        <w:softHyphen/>
        <w:t>чествам (точность, аккуратность).</w:t>
      </w:r>
    </w:p>
    <w:p w14:paraId="4879164F"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6859BF52"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определять неподвижные соединения деталей, различ</w:t>
      </w:r>
      <w:r w:rsidRPr="00F5228B">
        <w:rPr>
          <w:rFonts w:ascii="Times New Roman" w:eastAsia="Times New Roman" w:hAnsi="Times New Roman" w:cs="Century Schoolbook"/>
          <w:sz w:val="24"/>
          <w:szCs w:val="24"/>
          <w:lang w:eastAsia="ru-RU"/>
        </w:rPr>
        <w:softHyphen/>
        <w:t>ные способы соединения (с помощью клея, скотча, ни</w:t>
      </w:r>
      <w:r w:rsidRPr="00F5228B">
        <w:rPr>
          <w:rFonts w:ascii="Times New Roman" w:eastAsia="Times New Roman" w:hAnsi="Times New Roman" w:cs="Century Schoolbook"/>
          <w:sz w:val="24"/>
          <w:szCs w:val="24"/>
          <w:lang w:eastAsia="ru-RU"/>
        </w:rPr>
        <w:softHyphen/>
        <w:t>тей, пластилина, в шип);</w:t>
      </w:r>
    </w:p>
    <w:p w14:paraId="560D98D6"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организовывать рабочее место и поддерживать порядок на нём во время работы в соответствии с используемым материалом (в соответствии с требованиями учителя);</w:t>
      </w:r>
    </w:p>
    <w:p w14:paraId="62AD20BB"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экономно использовать материалы при изготовлении по</w:t>
      </w:r>
      <w:r w:rsidRPr="00F5228B">
        <w:rPr>
          <w:rFonts w:ascii="Times New Roman" w:eastAsia="Times New Roman" w:hAnsi="Times New Roman" w:cs="Century Schoolbook"/>
          <w:sz w:val="24"/>
          <w:szCs w:val="24"/>
          <w:lang w:eastAsia="ru-RU"/>
        </w:rPr>
        <w:softHyphen/>
        <w:t>делок;</w:t>
      </w:r>
    </w:p>
    <w:p w14:paraId="26CDA1B8"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различные виды отделки и декорирования (аппликация, создание декоративной рамки, добавление деталей, шов «вперёд-иголка» и пр.);</w:t>
      </w:r>
    </w:p>
    <w:p w14:paraId="39C1C605" w14:textId="77777777" w:rsidR="00C6666F" w:rsidRPr="00F5228B" w:rsidRDefault="00C6666F" w:rsidP="00261EC1">
      <w:pPr>
        <w:numPr>
          <w:ilvl w:val="0"/>
          <w:numId w:val="130"/>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удобным для себя способом изготавливать из изученных материалов поделки: по образцу, на заданную тему, по своему желанию.</w:t>
      </w:r>
    </w:p>
    <w:p w14:paraId="59D66DCE" w14:textId="77777777" w:rsidR="00C6666F" w:rsidRPr="00F5228B" w:rsidRDefault="00C6666F" w:rsidP="00C6666F">
      <w:pPr>
        <w:autoSpaceDE w:val="0"/>
        <w:autoSpaceDN w:val="0"/>
        <w:adjustRightInd w:val="0"/>
        <w:spacing w:after="0" w:line="240" w:lineRule="auto"/>
        <w:ind w:firstLine="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МЕТАПРЕДМЕТНЫЕ</w:t>
      </w:r>
    </w:p>
    <w:p w14:paraId="123F5653" w14:textId="77777777" w:rsidR="00C6666F" w:rsidRPr="00F5228B" w:rsidRDefault="00C6666F" w:rsidP="00C6666F">
      <w:pPr>
        <w:autoSpaceDE w:val="0"/>
        <w:autoSpaceDN w:val="0"/>
        <w:adjustRightInd w:val="0"/>
        <w:spacing w:after="0" w:line="240" w:lineRule="auto"/>
        <w:ind w:right="5069" w:firstLine="426"/>
        <w:rPr>
          <w:rFonts w:ascii="Century Schoolbook" w:eastAsia="Times New Roman" w:hAnsi="Century Schoolbook" w:cs="Century Schoolbook"/>
          <w:b/>
          <w:bCs/>
          <w:sz w:val="24"/>
          <w:szCs w:val="24"/>
          <w:lang w:eastAsia="ru-RU"/>
        </w:rPr>
      </w:pPr>
      <w:r w:rsidRPr="00F5228B">
        <w:rPr>
          <w:rFonts w:ascii="Century Schoolbook" w:eastAsia="Times New Roman" w:hAnsi="Century Schoolbook" w:cs="Century Schoolbook"/>
          <w:b/>
          <w:bCs/>
          <w:sz w:val="24"/>
          <w:szCs w:val="24"/>
          <w:lang w:eastAsia="ru-RU"/>
        </w:rPr>
        <w:t xml:space="preserve">Регулятивные </w:t>
      </w:r>
    </w:p>
    <w:p w14:paraId="22DF6381" w14:textId="77777777" w:rsidR="00C6666F" w:rsidRPr="00F5228B" w:rsidRDefault="00C6666F" w:rsidP="00C6666F">
      <w:pPr>
        <w:autoSpaceDE w:val="0"/>
        <w:autoSpaceDN w:val="0"/>
        <w:adjustRightInd w:val="0"/>
        <w:spacing w:after="0" w:line="240" w:lineRule="auto"/>
        <w:ind w:right="5069"/>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6EF90BED"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адекватно воспринимать содержательную оценку своей работы учителем;</w:t>
      </w:r>
    </w:p>
    <w:p w14:paraId="634B688C"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работу по заданной инструкции;</w:t>
      </w:r>
    </w:p>
    <w:p w14:paraId="5EF6C0F6"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использовать изученные приёмы работы с разными мате</w:t>
      </w:r>
      <w:r w:rsidRPr="00F5228B">
        <w:rPr>
          <w:rFonts w:ascii="Times New Roman" w:eastAsia="Times New Roman" w:hAnsi="Times New Roman" w:cs="Century Schoolbook"/>
          <w:sz w:val="24"/>
          <w:szCs w:val="24"/>
          <w:lang w:eastAsia="ru-RU"/>
        </w:rPr>
        <w:softHyphen/>
        <w:t>риалами и инструментами;</w:t>
      </w:r>
    </w:p>
    <w:p w14:paraId="3B55921B"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осуществлять пошаговый контроль своих действий, ис</w:t>
      </w:r>
      <w:r w:rsidRPr="00F5228B">
        <w:rPr>
          <w:rFonts w:ascii="Times New Roman" w:eastAsia="Times New Roman" w:hAnsi="Times New Roman" w:cs="Century Schoolbook"/>
          <w:sz w:val="24"/>
          <w:szCs w:val="24"/>
          <w:lang w:eastAsia="ru-RU"/>
        </w:rPr>
        <w:softHyphen/>
        <w:t>пользуя способ сличения своей работы с заданной в учеб</w:t>
      </w:r>
      <w:r w:rsidRPr="00F5228B">
        <w:rPr>
          <w:rFonts w:ascii="Times New Roman" w:eastAsia="Times New Roman" w:hAnsi="Times New Roman" w:cs="Century Schoolbook"/>
          <w:sz w:val="24"/>
          <w:szCs w:val="24"/>
          <w:lang w:eastAsia="ru-RU"/>
        </w:rPr>
        <w:softHyphen/>
        <w:t>нике последовательностью;</w:t>
      </w:r>
    </w:p>
    <w:p w14:paraId="5CD2EF7F"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right="1267" w:hanging="426"/>
        <w:rPr>
          <w:rFonts w:ascii="Century Schoolbook" w:eastAsia="Times New Roman" w:hAnsi="Century Schoolbook" w:cs="Century Schoolbook"/>
          <w:sz w:val="24"/>
          <w:szCs w:val="24"/>
          <w:lang w:eastAsia="ru-RU"/>
        </w:rPr>
      </w:pPr>
      <w:r w:rsidRPr="00F5228B">
        <w:rPr>
          <w:rFonts w:ascii="Century Schoolbook" w:eastAsia="Times New Roman" w:hAnsi="Century Schoolbook" w:cs="Century Schoolbook"/>
          <w:sz w:val="24"/>
          <w:szCs w:val="24"/>
          <w:lang w:eastAsia="ru-RU"/>
        </w:rPr>
        <w:t xml:space="preserve">вносить коррективы в свою работу. </w:t>
      </w:r>
    </w:p>
    <w:p w14:paraId="233AC53D" w14:textId="77777777" w:rsidR="00C6666F" w:rsidRPr="00F5228B" w:rsidRDefault="00C6666F" w:rsidP="00C6666F">
      <w:pPr>
        <w:tabs>
          <w:tab w:val="left" w:pos="426"/>
        </w:tabs>
        <w:autoSpaceDE w:val="0"/>
        <w:autoSpaceDN w:val="0"/>
        <w:adjustRightInd w:val="0"/>
        <w:spacing w:after="0" w:line="240" w:lineRule="auto"/>
        <w:ind w:right="1267"/>
        <w:rPr>
          <w:rFonts w:ascii="Century Schoolbook" w:eastAsia="Times New Roman" w:hAnsi="Century Schoolbook" w:cs="Century Schoolbook"/>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20AD706E"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right="1267" w:hanging="426"/>
        <w:rPr>
          <w:rFonts w:ascii="Century Schoolbook" w:eastAsia="Times New Roman" w:hAnsi="Century Schoolbook" w:cs="Century Schoolbook"/>
          <w:sz w:val="24"/>
          <w:szCs w:val="24"/>
          <w:lang w:eastAsia="ru-RU"/>
        </w:rPr>
      </w:pPr>
      <w:r w:rsidRPr="00F5228B">
        <w:rPr>
          <w:rFonts w:ascii="Century Schoolbook" w:eastAsia="Times New Roman" w:hAnsi="Century Schoolbook" w:cs="Century Schoolbook"/>
          <w:sz w:val="24"/>
          <w:szCs w:val="24"/>
          <w:lang w:eastAsia="ru-RU"/>
        </w:rPr>
        <w:t>понимать цель выполняемых действий;</w:t>
      </w:r>
    </w:p>
    <w:p w14:paraId="38BEF970"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 помощью учителя анализировать и планировать пред</w:t>
      </w:r>
      <w:r w:rsidRPr="00F5228B">
        <w:rPr>
          <w:rFonts w:ascii="Times New Roman" w:eastAsia="Times New Roman" w:hAnsi="Times New Roman" w:cs="Century Schoolbook"/>
          <w:sz w:val="24"/>
          <w:szCs w:val="24"/>
          <w:lang w:eastAsia="ru-RU"/>
        </w:rPr>
        <w:softHyphen/>
        <w:t>стоящую практическую работу, опираясь на шаблон, об</w:t>
      </w:r>
      <w:r w:rsidRPr="00F5228B">
        <w:rPr>
          <w:rFonts w:ascii="Times New Roman" w:eastAsia="Times New Roman" w:hAnsi="Times New Roman" w:cs="Century Schoolbook"/>
          <w:sz w:val="24"/>
          <w:szCs w:val="24"/>
          <w:lang w:eastAsia="ru-RU"/>
        </w:rPr>
        <w:softHyphen/>
        <w:t>разец, рисунок;</w:t>
      </w:r>
    </w:p>
    <w:p w14:paraId="1174107D"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осуществлять контроль качества результатов собствен</w:t>
      </w:r>
      <w:r w:rsidRPr="00F5228B">
        <w:rPr>
          <w:rFonts w:ascii="Times New Roman" w:eastAsia="Times New Roman" w:hAnsi="Times New Roman" w:cs="Century Schoolbook"/>
          <w:sz w:val="24"/>
          <w:szCs w:val="24"/>
          <w:lang w:eastAsia="ru-RU"/>
        </w:rPr>
        <w:softHyphen/>
        <w:t>ной практической деятельности;</w:t>
      </w:r>
    </w:p>
    <w:p w14:paraId="2CA933DF"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адекватно оценивать правильность выполнения задания;</w:t>
      </w:r>
    </w:p>
    <w:p w14:paraId="7237CF25"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решать творческую задачу, используя известные средства;</w:t>
      </w:r>
    </w:p>
    <w:p w14:paraId="6212B62D" w14:textId="77777777" w:rsidR="00C6666F" w:rsidRPr="00F5228B" w:rsidRDefault="00C6666F" w:rsidP="00261EC1">
      <w:pPr>
        <w:numPr>
          <w:ilvl w:val="0"/>
          <w:numId w:val="131"/>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включаться в самостоятельную практическую деятель</w:t>
      </w:r>
      <w:r w:rsidRPr="00F5228B">
        <w:rPr>
          <w:rFonts w:ascii="Times New Roman" w:eastAsia="Times New Roman" w:hAnsi="Times New Roman" w:cs="Century Schoolbook"/>
          <w:sz w:val="24"/>
          <w:szCs w:val="24"/>
          <w:lang w:eastAsia="ru-RU"/>
        </w:rPr>
        <w:softHyphen/>
        <w:t>ность.</w:t>
      </w:r>
    </w:p>
    <w:p w14:paraId="02E3C062" w14:textId="77777777" w:rsidR="00C6666F" w:rsidRPr="00F5228B" w:rsidRDefault="00C6666F" w:rsidP="00C6666F">
      <w:pPr>
        <w:autoSpaceDE w:val="0"/>
        <w:autoSpaceDN w:val="0"/>
        <w:adjustRightInd w:val="0"/>
        <w:spacing w:after="0" w:line="240" w:lineRule="auto"/>
        <w:ind w:firstLine="426"/>
        <w:rPr>
          <w:rFonts w:ascii="Century Schoolbook" w:eastAsia="Times New Roman" w:hAnsi="Century Schoolbook" w:cs="Century Schoolbook"/>
          <w:b/>
          <w:bCs/>
          <w:sz w:val="24"/>
          <w:szCs w:val="24"/>
          <w:lang w:eastAsia="ru-RU"/>
        </w:rPr>
      </w:pPr>
      <w:r w:rsidRPr="00F5228B">
        <w:rPr>
          <w:rFonts w:ascii="Century Schoolbook" w:eastAsia="Times New Roman" w:hAnsi="Century Schoolbook" w:cs="Century Schoolbook"/>
          <w:b/>
          <w:bCs/>
          <w:sz w:val="24"/>
          <w:szCs w:val="24"/>
          <w:lang w:eastAsia="ru-RU"/>
        </w:rPr>
        <w:t>Познавательные</w:t>
      </w:r>
    </w:p>
    <w:p w14:paraId="76580F85" w14:textId="77777777" w:rsidR="00C6666F" w:rsidRPr="00F5228B" w:rsidRDefault="00C6666F" w:rsidP="00C6666F">
      <w:pPr>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2B5849B2"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«читать» условные знаки, данные в учебнике, простые чертежи;</w:t>
      </w:r>
    </w:p>
    <w:p w14:paraId="750FFD1D"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различать материалы и инструменты по их назначению, плоские и объёмные фигуры, виды работ и др.;</w:t>
      </w:r>
    </w:p>
    <w:p w14:paraId="016E3E5F"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находить нужную информацию в учебнике;</w:t>
      </w:r>
    </w:p>
    <w:p w14:paraId="7D5B674C"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выявлять особенности оформления и обработки;</w:t>
      </w:r>
    </w:p>
    <w:p w14:paraId="3696D5EF"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наблюдать, сравнивать, делать простейшие обобщения о свойствах материала.</w:t>
      </w:r>
    </w:p>
    <w:p w14:paraId="5399F27D"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53F875E2"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осуществлять поиск необходимой информации для вы</w:t>
      </w:r>
      <w:r w:rsidRPr="00F5228B">
        <w:rPr>
          <w:rFonts w:ascii="Times New Roman" w:eastAsia="Times New Roman" w:hAnsi="Times New Roman" w:cs="Century Schoolbook"/>
          <w:sz w:val="24"/>
          <w:szCs w:val="24"/>
          <w:lang w:eastAsia="ru-RU"/>
        </w:rPr>
        <w:softHyphen/>
        <w:t>полнения учебных заданий, используя справочные мате</w:t>
      </w:r>
      <w:r w:rsidRPr="00F5228B">
        <w:rPr>
          <w:rFonts w:ascii="Times New Roman" w:eastAsia="Times New Roman" w:hAnsi="Times New Roman" w:cs="Century Schoolbook"/>
          <w:sz w:val="24"/>
          <w:szCs w:val="24"/>
          <w:lang w:eastAsia="ru-RU"/>
        </w:rPr>
        <w:softHyphen/>
        <w:t>риалы учебника;</w:t>
      </w:r>
    </w:p>
    <w:p w14:paraId="7DCF3C16"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характеризовать материалы по их свойствам;</w:t>
      </w:r>
    </w:p>
    <w:p w14:paraId="124101CB"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группировать профессии людей по материалам, с кото</w:t>
      </w:r>
      <w:r w:rsidRPr="00F5228B">
        <w:rPr>
          <w:rFonts w:ascii="Times New Roman" w:eastAsia="Times New Roman" w:hAnsi="Times New Roman" w:cs="Century Schoolbook"/>
          <w:sz w:val="24"/>
          <w:szCs w:val="24"/>
          <w:lang w:eastAsia="ru-RU"/>
        </w:rPr>
        <w:softHyphen/>
        <w:t>рыми они связаны;</w:t>
      </w:r>
    </w:p>
    <w:p w14:paraId="62EE8E81"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конструировать объёмные изделия из бумаги, пластили</w:t>
      </w:r>
      <w:r w:rsidRPr="00F5228B">
        <w:rPr>
          <w:rFonts w:ascii="Times New Roman" w:eastAsia="Times New Roman" w:hAnsi="Times New Roman" w:cs="Century Schoolbook"/>
          <w:sz w:val="24"/>
          <w:szCs w:val="24"/>
          <w:lang w:eastAsia="ru-RU"/>
        </w:rPr>
        <w:softHyphen/>
        <w:t>на, природных материалов.</w:t>
      </w:r>
    </w:p>
    <w:p w14:paraId="74DDC8D2" w14:textId="77777777" w:rsidR="00C6666F" w:rsidRPr="00F5228B" w:rsidRDefault="00C6666F" w:rsidP="00C6666F">
      <w:pPr>
        <w:tabs>
          <w:tab w:val="left" w:pos="426"/>
        </w:tabs>
        <w:autoSpaceDE w:val="0"/>
        <w:autoSpaceDN w:val="0"/>
        <w:adjustRightInd w:val="0"/>
        <w:spacing w:after="0" w:line="240" w:lineRule="auto"/>
        <w:ind w:left="426"/>
        <w:rPr>
          <w:rFonts w:ascii="Century Schoolbook" w:eastAsia="Times New Roman" w:hAnsi="Century Schoolbook" w:cs="Century Schoolbook"/>
          <w:b/>
          <w:bCs/>
          <w:sz w:val="24"/>
          <w:szCs w:val="24"/>
          <w:lang w:eastAsia="ru-RU"/>
        </w:rPr>
      </w:pPr>
      <w:r w:rsidRPr="00F5228B">
        <w:rPr>
          <w:rFonts w:ascii="Century Schoolbook" w:eastAsia="Times New Roman" w:hAnsi="Century Schoolbook" w:cs="Century Schoolbook"/>
          <w:b/>
          <w:bCs/>
          <w:sz w:val="24"/>
          <w:szCs w:val="24"/>
          <w:lang w:eastAsia="ru-RU"/>
        </w:rPr>
        <w:t>Коммуникативные</w:t>
      </w:r>
    </w:p>
    <w:p w14:paraId="7B6E17F2"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4999A243"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рассказывать о массовых профессиях и технологии про</w:t>
      </w:r>
      <w:r w:rsidRPr="00F5228B">
        <w:rPr>
          <w:rFonts w:ascii="Times New Roman" w:eastAsia="Times New Roman" w:hAnsi="Times New Roman" w:cs="Century Schoolbook"/>
          <w:sz w:val="24"/>
          <w:szCs w:val="24"/>
          <w:lang w:eastAsia="ru-RU"/>
        </w:rPr>
        <w:softHyphen/>
        <w:t>изводства искусственных материалов, о природных ма</w:t>
      </w:r>
      <w:r w:rsidRPr="00F5228B">
        <w:rPr>
          <w:rFonts w:ascii="Times New Roman" w:eastAsia="Times New Roman" w:hAnsi="Times New Roman" w:cs="Century Schoolbook"/>
          <w:sz w:val="24"/>
          <w:szCs w:val="24"/>
          <w:lang w:eastAsia="ru-RU"/>
        </w:rPr>
        <w:softHyphen/>
        <w:t>териалах;</w:t>
      </w:r>
    </w:p>
    <w:p w14:paraId="25F2CE37"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отвечать на вопросы, задавать вопросы для уточнения непонятного;</w:t>
      </w:r>
    </w:p>
    <w:p w14:paraId="6EDDE0B4"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комментировать последовательность действий;</w:t>
      </w:r>
    </w:p>
    <w:p w14:paraId="51025998"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выслушивать друг друга, договариваться, работая в паре;</w:t>
      </w:r>
    </w:p>
    <w:p w14:paraId="6233EDF7"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участвовать в коллективном обсуждении;</w:t>
      </w:r>
    </w:p>
    <w:p w14:paraId="7D3CFD16"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совместные действия со сверстниками и взрослыми при реализации творческой работы.</w:t>
      </w:r>
    </w:p>
    <w:p w14:paraId="27C62576"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7797EC11"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выражать собственное эмоциональное отношение к ре</w:t>
      </w:r>
      <w:r w:rsidRPr="00F5228B">
        <w:rPr>
          <w:rFonts w:ascii="Times New Roman" w:eastAsia="Times New Roman" w:hAnsi="Times New Roman" w:cs="Century Schoolbook"/>
          <w:sz w:val="24"/>
          <w:szCs w:val="24"/>
          <w:lang w:eastAsia="ru-RU"/>
        </w:rPr>
        <w:softHyphen/>
        <w:t>зультату труда;</w:t>
      </w:r>
    </w:p>
    <w:p w14:paraId="1A483DF7"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быть терпимыми к другим мнениям, учитывать их в сов</w:t>
      </w:r>
      <w:r w:rsidRPr="00F5228B">
        <w:rPr>
          <w:rFonts w:ascii="Times New Roman" w:eastAsia="Times New Roman" w:hAnsi="Times New Roman" w:cs="Century Schoolbook"/>
          <w:sz w:val="24"/>
          <w:szCs w:val="24"/>
          <w:lang w:eastAsia="ru-RU"/>
        </w:rPr>
        <w:softHyphen/>
        <w:t>местной работе;</w:t>
      </w:r>
    </w:p>
    <w:p w14:paraId="607DF4E2"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договариваться и приходить к общему решению, работая в паре;</w:t>
      </w:r>
    </w:p>
    <w:p w14:paraId="5B287F3B" w14:textId="77777777" w:rsidR="00C6666F" w:rsidRPr="00F5228B" w:rsidRDefault="00C6666F" w:rsidP="00261EC1">
      <w:pPr>
        <w:numPr>
          <w:ilvl w:val="0"/>
          <w:numId w:val="132"/>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14:paraId="3BA5E150" w14:textId="77777777" w:rsidR="00C6666F" w:rsidRPr="00F5228B" w:rsidRDefault="00C6666F" w:rsidP="00C6666F">
      <w:pPr>
        <w:spacing w:after="0" w:line="240" w:lineRule="auto"/>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2 класс (35 часов)</w:t>
      </w:r>
    </w:p>
    <w:p w14:paraId="65C17C99" w14:textId="77777777" w:rsidR="00C6666F" w:rsidRPr="00F5228B" w:rsidRDefault="00C6666F" w:rsidP="00C6666F">
      <w:pPr>
        <w:autoSpaceDE w:val="0"/>
        <w:autoSpaceDN w:val="0"/>
        <w:adjustRightInd w:val="0"/>
        <w:spacing w:after="0" w:line="240" w:lineRule="auto"/>
        <w:ind w:left="2720" w:right="2458"/>
        <w:jc w:val="center"/>
        <w:rPr>
          <w:rFonts w:ascii="Times New Roman" w:eastAsia="Times New Roman" w:hAnsi="Times New Roman" w:cs="Franklin Gothic Demi Cond"/>
          <w:b/>
          <w:spacing w:val="20"/>
          <w:sz w:val="24"/>
          <w:szCs w:val="24"/>
          <w:lang w:eastAsia="ru-RU"/>
        </w:rPr>
      </w:pPr>
      <w:r w:rsidRPr="00F5228B">
        <w:rPr>
          <w:rFonts w:ascii="Times New Roman" w:eastAsia="Times New Roman" w:hAnsi="Times New Roman" w:cs="Franklin Gothic Demi Cond"/>
          <w:b/>
          <w:spacing w:val="20"/>
          <w:sz w:val="24"/>
          <w:szCs w:val="24"/>
          <w:lang w:eastAsia="ru-RU"/>
        </w:rPr>
        <w:t>ПЛАНИРУЕМЫЕ РЕЗУЛЬТАТЫ</w:t>
      </w:r>
    </w:p>
    <w:p w14:paraId="4AD5DECF" w14:textId="77777777" w:rsidR="00C6666F" w:rsidRPr="00F5228B" w:rsidRDefault="00C6666F" w:rsidP="00C6666F">
      <w:pPr>
        <w:autoSpaceDE w:val="0"/>
        <w:autoSpaceDN w:val="0"/>
        <w:adjustRightInd w:val="0"/>
        <w:spacing w:after="0" w:line="240" w:lineRule="auto"/>
        <w:ind w:left="2720" w:right="2458"/>
        <w:jc w:val="center"/>
        <w:rPr>
          <w:rFonts w:ascii="Times New Roman" w:eastAsia="Times New Roman" w:hAnsi="Times New Roman" w:cs="Franklin Gothic Demi Cond"/>
          <w:b/>
          <w:spacing w:val="20"/>
          <w:sz w:val="24"/>
          <w:szCs w:val="24"/>
          <w:lang w:eastAsia="ru-RU"/>
        </w:rPr>
      </w:pPr>
      <w:r w:rsidRPr="00F5228B">
        <w:rPr>
          <w:rFonts w:ascii="Times New Roman" w:eastAsia="Times New Roman" w:hAnsi="Times New Roman" w:cs="Franklin Gothic Demi Cond"/>
          <w:b/>
          <w:spacing w:val="20"/>
          <w:sz w:val="24"/>
          <w:szCs w:val="24"/>
          <w:lang w:eastAsia="ru-RU"/>
        </w:rPr>
        <w:t>освоения программы по технологии</w:t>
      </w:r>
    </w:p>
    <w:p w14:paraId="09D19441" w14:textId="77777777" w:rsidR="00C6666F" w:rsidRPr="00F5228B" w:rsidRDefault="00C6666F" w:rsidP="00C6666F">
      <w:pPr>
        <w:autoSpaceDE w:val="0"/>
        <w:autoSpaceDN w:val="0"/>
        <w:adjustRightInd w:val="0"/>
        <w:spacing w:after="0" w:line="240" w:lineRule="auto"/>
        <w:rPr>
          <w:rFonts w:ascii="Times New Roman" w:eastAsia="Calibri" w:hAnsi="Times New Roman" w:cs="Times New Roman"/>
          <w:b/>
          <w:spacing w:val="10"/>
          <w:sz w:val="24"/>
          <w:szCs w:val="24"/>
          <w:lang w:eastAsia="ru-RU"/>
        </w:rPr>
      </w:pPr>
      <w:r w:rsidRPr="00F5228B">
        <w:rPr>
          <w:rFonts w:ascii="Times New Roman" w:eastAsia="Calibri" w:hAnsi="Times New Roman" w:cs="Times New Roman"/>
          <w:b/>
          <w:spacing w:val="10"/>
          <w:sz w:val="24"/>
          <w:szCs w:val="24"/>
          <w:lang w:eastAsia="ru-RU"/>
        </w:rPr>
        <w:t>к концу 2 класса</w:t>
      </w:r>
    </w:p>
    <w:p w14:paraId="4831280D" w14:textId="77777777" w:rsidR="00C6666F" w:rsidRPr="00F5228B" w:rsidRDefault="00C6666F" w:rsidP="00C6666F">
      <w:pPr>
        <w:autoSpaceDE w:val="0"/>
        <w:autoSpaceDN w:val="0"/>
        <w:adjustRightInd w:val="0"/>
        <w:spacing w:after="0" w:line="240" w:lineRule="auto"/>
        <w:ind w:firstLine="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ЛИЧНОСТНЫЕ</w:t>
      </w:r>
    </w:p>
    <w:p w14:paraId="20DA5B88" w14:textId="77777777" w:rsidR="00C6666F" w:rsidRPr="00F5228B" w:rsidRDefault="00C6666F" w:rsidP="00C6666F">
      <w:pPr>
        <w:autoSpaceDE w:val="0"/>
        <w:autoSpaceDN w:val="0"/>
        <w:adjustRightInd w:val="0"/>
        <w:spacing w:after="0" w:line="240" w:lineRule="auto"/>
        <w:ind w:left="346"/>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У обучающихся будут сформированы:</w:t>
      </w:r>
    </w:p>
    <w:p w14:paraId="73F63DF4" w14:textId="77777777" w:rsidR="00C6666F" w:rsidRPr="00F5228B" w:rsidRDefault="00C6666F" w:rsidP="00261EC1">
      <w:pPr>
        <w:numPr>
          <w:ilvl w:val="0"/>
          <w:numId w:val="133"/>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положительная мотивация и познавательный интерес к ручному труду, к изучению свойств используемого мате</w:t>
      </w:r>
      <w:r w:rsidRPr="00F5228B">
        <w:rPr>
          <w:rFonts w:ascii="Times New Roman" w:eastAsia="Times New Roman" w:hAnsi="Times New Roman" w:cs="Century Schoolbook"/>
          <w:sz w:val="24"/>
          <w:szCs w:val="24"/>
          <w:lang w:eastAsia="ru-RU"/>
        </w:rPr>
        <w:softHyphen/>
        <w:t>риала;</w:t>
      </w:r>
    </w:p>
    <w:p w14:paraId="48B3B9C5" w14:textId="77777777" w:rsidR="00C6666F" w:rsidRPr="00F5228B" w:rsidRDefault="00C6666F" w:rsidP="00261EC1">
      <w:pPr>
        <w:numPr>
          <w:ilvl w:val="0"/>
          <w:numId w:val="133"/>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уважительное отношение к людям труда, к разным про</w:t>
      </w:r>
      <w:r w:rsidRPr="00F5228B">
        <w:rPr>
          <w:rFonts w:ascii="Times New Roman" w:eastAsia="Times New Roman" w:hAnsi="Times New Roman" w:cs="Century Schoolbook"/>
          <w:sz w:val="24"/>
          <w:szCs w:val="24"/>
          <w:lang w:eastAsia="ru-RU"/>
        </w:rPr>
        <w:softHyphen/>
        <w:t>фессиям;</w:t>
      </w:r>
    </w:p>
    <w:p w14:paraId="31EA856C" w14:textId="77777777" w:rsidR="00C6666F" w:rsidRPr="00F5228B" w:rsidRDefault="00C6666F" w:rsidP="00261EC1">
      <w:pPr>
        <w:numPr>
          <w:ilvl w:val="0"/>
          <w:numId w:val="133"/>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внимательное отношение к красоте окружающего мира, к многообразию природного материала;</w:t>
      </w:r>
    </w:p>
    <w:p w14:paraId="0D0D4552" w14:textId="77777777" w:rsidR="00C6666F" w:rsidRPr="00F5228B" w:rsidRDefault="00C6666F" w:rsidP="00261EC1">
      <w:pPr>
        <w:numPr>
          <w:ilvl w:val="0"/>
          <w:numId w:val="133"/>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 xml:space="preserve">эмоционально-ценностное отношение к результатам труда. </w:t>
      </w:r>
    </w:p>
    <w:p w14:paraId="51292066" w14:textId="77777777" w:rsidR="00C6666F" w:rsidRPr="00F5228B" w:rsidRDefault="00C6666F" w:rsidP="00C6666F">
      <w:pPr>
        <w:tabs>
          <w:tab w:val="left" w:pos="426"/>
        </w:tabs>
        <w:autoSpaceDE w:val="0"/>
        <w:autoSpaceDN w:val="0"/>
        <w:adjustRightInd w:val="0"/>
        <w:spacing w:after="0" w:line="240" w:lineRule="auto"/>
        <w:jc w:val="both"/>
        <w:rPr>
          <w:rFonts w:ascii="Times New Roman" w:eastAsia="Times New Roman" w:hAnsi="Times New Roman" w:cs="Century Schoolbook"/>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для формирования:</w:t>
      </w:r>
    </w:p>
    <w:p w14:paraId="31CCB914" w14:textId="77777777" w:rsidR="00C6666F" w:rsidRPr="00F5228B" w:rsidRDefault="00C6666F" w:rsidP="00261EC1">
      <w:pPr>
        <w:numPr>
          <w:ilvl w:val="0"/>
          <w:numId w:val="133"/>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чувства сопричастности к культуре своего народа;</w:t>
      </w:r>
    </w:p>
    <w:p w14:paraId="15E50DCF" w14:textId="77777777" w:rsidR="00C6666F" w:rsidRPr="00F5228B" w:rsidRDefault="00C6666F" w:rsidP="00261EC1">
      <w:pPr>
        <w:numPr>
          <w:ilvl w:val="0"/>
          <w:numId w:val="133"/>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понимания разнообразия и богатства художественных средств для выражения отношения к окружающему миру;</w:t>
      </w:r>
    </w:p>
    <w:p w14:paraId="0F4F7400" w14:textId="77777777" w:rsidR="00C6666F" w:rsidRPr="00F5228B" w:rsidRDefault="00C6666F" w:rsidP="00261EC1">
      <w:pPr>
        <w:numPr>
          <w:ilvl w:val="0"/>
          <w:numId w:val="133"/>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положительной мотивации к изучению истории возник</w:t>
      </w:r>
      <w:r w:rsidRPr="00F5228B">
        <w:rPr>
          <w:rFonts w:ascii="Times New Roman" w:eastAsia="Times New Roman" w:hAnsi="Times New Roman" w:cs="Century Schoolbook"/>
          <w:sz w:val="24"/>
          <w:szCs w:val="24"/>
          <w:lang w:eastAsia="ru-RU"/>
        </w:rPr>
        <w:softHyphen/>
        <w:t>новения профессий;</w:t>
      </w:r>
    </w:p>
    <w:p w14:paraId="7621E782" w14:textId="77777777" w:rsidR="00C6666F" w:rsidRPr="00F5228B" w:rsidRDefault="00C6666F" w:rsidP="00261EC1">
      <w:pPr>
        <w:numPr>
          <w:ilvl w:val="0"/>
          <w:numId w:val="133"/>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представлений о роли труда в жизни человека;</w:t>
      </w:r>
    </w:p>
    <w:p w14:paraId="0DBB5952" w14:textId="77777777" w:rsidR="00C6666F" w:rsidRPr="00F5228B" w:rsidRDefault="00C6666F" w:rsidP="00261EC1">
      <w:pPr>
        <w:numPr>
          <w:ilvl w:val="0"/>
          <w:numId w:val="133"/>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адекватной оценки правильности выполнения задания.</w:t>
      </w:r>
    </w:p>
    <w:p w14:paraId="675E5243" w14:textId="77777777" w:rsidR="00C6666F" w:rsidRPr="00F5228B" w:rsidRDefault="00C6666F" w:rsidP="00C6666F">
      <w:pPr>
        <w:tabs>
          <w:tab w:val="left" w:pos="426"/>
        </w:tabs>
        <w:autoSpaceDE w:val="0"/>
        <w:autoSpaceDN w:val="0"/>
        <w:adjustRightInd w:val="0"/>
        <w:spacing w:after="0" w:line="240" w:lineRule="auto"/>
        <w:ind w:left="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ПРЕДМЕТНЫЕ</w:t>
      </w:r>
    </w:p>
    <w:p w14:paraId="2886CC60" w14:textId="77777777" w:rsidR="00C6666F" w:rsidRPr="00F5228B" w:rsidRDefault="00C6666F" w:rsidP="00C6666F">
      <w:pPr>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565B5843"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правильно организовать своё рабочее место (в соответ</w:t>
      </w:r>
      <w:r w:rsidRPr="00F5228B">
        <w:rPr>
          <w:rFonts w:ascii="Times New Roman" w:eastAsia="Times New Roman" w:hAnsi="Times New Roman" w:cs="Century Schoolbook"/>
          <w:sz w:val="24"/>
          <w:szCs w:val="24"/>
          <w:lang w:eastAsia="ru-RU"/>
        </w:rPr>
        <w:softHyphen/>
        <w:t>ствии с требованиями учителя);</w:t>
      </w:r>
    </w:p>
    <w:p w14:paraId="0955F6EF"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соблюдать технику безопасности при работе с колющими и режущими инструментами (ножницы, шило, игла), пачкающимися материалами (клей, краска, пластилин, солёное тесто);</w:t>
      </w:r>
    </w:p>
    <w:p w14:paraId="41EED437"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различать виды материалов (пластилин, бумага, гофри</w:t>
      </w:r>
      <w:r w:rsidRPr="00F5228B">
        <w:rPr>
          <w:rFonts w:ascii="Times New Roman" w:eastAsia="Times New Roman" w:hAnsi="Times New Roman" w:cs="Century Schoolbook"/>
          <w:sz w:val="24"/>
          <w:szCs w:val="24"/>
          <w:lang w:eastAsia="ru-RU"/>
        </w:rPr>
        <w:softHyphen/>
        <w:t>рованный картон, ткань, нити, верёвки, фольга, прово</w:t>
      </w:r>
      <w:r w:rsidRPr="00F5228B">
        <w:rPr>
          <w:rFonts w:ascii="Times New Roman" w:eastAsia="Times New Roman" w:hAnsi="Times New Roman" w:cs="Century Schoolbook"/>
          <w:sz w:val="24"/>
          <w:szCs w:val="24"/>
          <w:lang w:eastAsia="ru-RU"/>
        </w:rPr>
        <w:softHyphen/>
        <w:t>лока, природные материалы, крупы и пр.) и их свойства;</w:t>
      </w:r>
    </w:p>
    <w:p w14:paraId="02500DF6"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определять детали и конструкции (деталь – составная часть конструкции), различать однодетальные и много</w:t>
      </w:r>
      <w:r w:rsidRPr="00F5228B">
        <w:rPr>
          <w:rFonts w:ascii="Times New Roman" w:eastAsia="Times New Roman" w:hAnsi="Times New Roman" w:cs="Century Schoolbook"/>
          <w:sz w:val="24"/>
          <w:szCs w:val="24"/>
          <w:lang w:eastAsia="ru-RU"/>
        </w:rPr>
        <w:softHyphen/>
        <w:t>детальные конструкции;</w:t>
      </w:r>
    </w:p>
    <w:p w14:paraId="543450E3"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устанавливать последовательность изготовления изучен</w:t>
      </w:r>
      <w:r w:rsidRPr="00F5228B">
        <w:rPr>
          <w:rFonts w:ascii="Times New Roman" w:eastAsia="Times New Roman" w:hAnsi="Times New Roman" w:cs="Century Schoolbook"/>
          <w:sz w:val="24"/>
          <w:szCs w:val="24"/>
          <w:lang w:eastAsia="ru-RU"/>
        </w:rPr>
        <w:softHyphen/>
        <w:t>ных поделок из изученных материалов;</w:t>
      </w:r>
    </w:p>
    <w:p w14:paraId="760FE8FC"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называть приёмы изготовления несложных изделий (разметка, обрывание, разрезывание, сгибание, сборка, процарапывание, вырезание, нарезание бумаги лапшой, скручивание и т. д.);</w:t>
      </w:r>
    </w:p>
    <w:p w14:paraId="5B69F831"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использовать правила рациональной разметки деталей на плоскостных материалах (разметка на изнаночной стороне, экономия материала);</w:t>
      </w:r>
    </w:p>
    <w:p w14:paraId="0B635854"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19"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понимать назначение шаблона, заготовки, выкройки, что такое развёртка объёмного изделия;</w:t>
      </w:r>
    </w:p>
    <w:p w14:paraId="7D4050E6"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понимать правила безопасного пользования бытовыми электроприборами;</w:t>
      </w:r>
    </w:p>
    <w:p w14:paraId="276C8536"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называть телефоны экстренных вызовов служб спасения;</w:t>
      </w:r>
    </w:p>
    <w:p w14:paraId="093F33A0"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правильно работать ручными инструментами под конт</w:t>
      </w:r>
      <w:r w:rsidRPr="00F5228B">
        <w:rPr>
          <w:rFonts w:ascii="Times New Roman" w:eastAsia="Times New Roman" w:hAnsi="Times New Roman" w:cs="Century Schoolbook"/>
          <w:sz w:val="24"/>
          <w:szCs w:val="24"/>
          <w:lang w:eastAsia="ru-RU"/>
        </w:rPr>
        <w:softHyphen/>
        <w:t>ролем учителя (стек, пластмассовый нож, ножницы, ши</w:t>
      </w:r>
      <w:r w:rsidRPr="00F5228B">
        <w:rPr>
          <w:rFonts w:ascii="Times New Roman" w:eastAsia="Times New Roman" w:hAnsi="Times New Roman" w:cs="Century Schoolbook"/>
          <w:sz w:val="24"/>
          <w:szCs w:val="24"/>
          <w:lang w:eastAsia="ru-RU"/>
        </w:rPr>
        <w:softHyphen/>
        <w:t>ло, игла) с соблюдением техники безопасности;</w:t>
      </w:r>
    </w:p>
    <w:p w14:paraId="58AC2DC8"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различать материалы и инструменты по их назначению;</w:t>
      </w:r>
    </w:p>
    <w:p w14:paraId="60653562"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изученные операции и приёмы по изготовле</w:t>
      </w:r>
      <w:r w:rsidRPr="00F5228B">
        <w:rPr>
          <w:rFonts w:ascii="Times New Roman" w:eastAsia="Times New Roman" w:hAnsi="Times New Roman" w:cs="Century Schoolbook"/>
          <w:sz w:val="24"/>
          <w:szCs w:val="24"/>
          <w:lang w:eastAsia="ru-RU"/>
        </w:rPr>
        <w:softHyphen/>
        <w:t>нию изделий (экономную разметку, обрывание по конту</w:t>
      </w:r>
      <w:r w:rsidRPr="00F5228B">
        <w:rPr>
          <w:rFonts w:ascii="Times New Roman" w:eastAsia="Times New Roman" w:hAnsi="Times New Roman" w:cs="Century Schoolbook"/>
          <w:sz w:val="24"/>
          <w:szCs w:val="24"/>
          <w:lang w:eastAsia="ru-RU"/>
        </w:rPr>
        <w:softHyphen/>
        <w:t>ру, резание ножницами, сборку изделия с помощью клея),</w:t>
      </w:r>
    </w:p>
    <w:p w14:paraId="25BDE7BD"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эстетично и аккуратно выполнять декоративную отде</w:t>
      </w:r>
      <w:r w:rsidRPr="00F5228B">
        <w:rPr>
          <w:rFonts w:ascii="Times New Roman" w:eastAsia="Times New Roman" w:hAnsi="Times New Roman" w:cs="Century Schoolbook"/>
          <w:sz w:val="24"/>
          <w:szCs w:val="24"/>
          <w:lang w:eastAsia="ru-RU"/>
        </w:rPr>
        <w:softHyphen/>
        <w:t>лку, выполнять разметку по шаблону, по линии сгиба, по специальным приспособлениям (линейка, угольник, сантиметровая лента), на глаз и от руки);</w:t>
      </w:r>
    </w:p>
    <w:p w14:paraId="01701029"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комбинированные работы из разных мате</w:t>
      </w:r>
      <w:r w:rsidRPr="00F5228B">
        <w:rPr>
          <w:rFonts w:ascii="Times New Roman" w:eastAsia="Times New Roman" w:hAnsi="Times New Roman" w:cs="Century Schoolbook"/>
          <w:sz w:val="24"/>
          <w:szCs w:val="24"/>
          <w:lang w:eastAsia="ru-RU"/>
        </w:rPr>
        <w:softHyphen/>
        <w:t>риалов;</w:t>
      </w:r>
    </w:p>
    <w:p w14:paraId="4328A7D9"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разметку для шва на ткани с полотняным пе</w:t>
      </w:r>
      <w:r w:rsidRPr="00F5228B">
        <w:rPr>
          <w:rFonts w:ascii="Times New Roman" w:eastAsia="Times New Roman" w:hAnsi="Times New Roman" w:cs="Century Schoolbook"/>
          <w:sz w:val="24"/>
          <w:szCs w:val="24"/>
          <w:lang w:eastAsia="ru-RU"/>
        </w:rPr>
        <w:softHyphen/>
        <w:t>реплетением нити способом продёргивания нити; швы «вперёд-иголка» и обмёточный соединительный через край;</w:t>
      </w:r>
    </w:p>
    <w:p w14:paraId="09BBF718"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экономно использовать материалы при изготовлении по</w:t>
      </w:r>
      <w:r w:rsidRPr="00F5228B">
        <w:rPr>
          <w:rFonts w:ascii="Times New Roman" w:eastAsia="Times New Roman" w:hAnsi="Times New Roman" w:cs="Century Schoolbook"/>
          <w:sz w:val="24"/>
          <w:szCs w:val="24"/>
          <w:lang w:eastAsia="ru-RU"/>
        </w:rPr>
        <w:softHyphen/>
        <w:t>делок.</w:t>
      </w:r>
    </w:p>
    <w:p w14:paraId="0B0308B2"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0E715841"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рационально организовывать рабочее место и поддержи</w:t>
      </w:r>
      <w:r w:rsidRPr="00F5228B">
        <w:rPr>
          <w:rFonts w:ascii="Times New Roman" w:eastAsia="Times New Roman" w:hAnsi="Times New Roman" w:cs="Century Schoolbook"/>
          <w:sz w:val="24"/>
          <w:szCs w:val="24"/>
          <w:lang w:eastAsia="ru-RU"/>
        </w:rPr>
        <w:softHyphen/>
        <w:t>вать порядок на нём во время работы в соответствии с ис</w:t>
      </w:r>
      <w:r w:rsidRPr="00F5228B">
        <w:rPr>
          <w:rFonts w:ascii="Times New Roman" w:eastAsia="Times New Roman" w:hAnsi="Times New Roman" w:cs="Century Schoolbook"/>
          <w:sz w:val="24"/>
          <w:szCs w:val="24"/>
          <w:lang w:eastAsia="ru-RU"/>
        </w:rPr>
        <w:softHyphen/>
        <w:t>пользуемым материалом;</w:t>
      </w:r>
    </w:p>
    <w:p w14:paraId="2D5362F2"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определять неподвижное соединение деталей, различ</w:t>
      </w:r>
      <w:r w:rsidRPr="00F5228B">
        <w:rPr>
          <w:rFonts w:ascii="Times New Roman" w:eastAsia="Times New Roman" w:hAnsi="Times New Roman" w:cs="Century Schoolbook"/>
          <w:sz w:val="24"/>
          <w:szCs w:val="24"/>
          <w:lang w:eastAsia="ru-RU"/>
        </w:rPr>
        <w:softHyphen/>
        <w:t>ные способы соединения (с помощью клея, скотча, ни</w:t>
      </w:r>
      <w:r w:rsidRPr="00F5228B">
        <w:rPr>
          <w:rFonts w:ascii="Times New Roman" w:eastAsia="Times New Roman" w:hAnsi="Times New Roman" w:cs="Century Schoolbook"/>
          <w:sz w:val="24"/>
          <w:szCs w:val="24"/>
          <w:lang w:eastAsia="ru-RU"/>
        </w:rPr>
        <w:softHyphen/>
        <w:t>тей, пластилина, в шип);</w:t>
      </w:r>
    </w:p>
    <w:p w14:paraId="7307B3A1"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различные виды отделки и декорирования (аппликация, создание декоративной рамки, добавление деталей, швы «вперёд-иголка», «через край» и пр.);</w:t>
      </w:r>
    </w:p>
    <w:p w14:paraId="09831FE7"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вести поиск и представлять информацию о массовых профессиях и технологии производства искусственных материалов, о природных материалах; о процессе хлебо</w:t>
      </w:r>
      <w:r w:rsidRPr="00F5228B">
        <w:rPr>
          <w:rFonts w:ascii="Times New Roman" w:eastAsia="Times New Roman" w:hAnsi="Times New Roman" w:cs="Century Schoolbook"/>
          <w:sz w:val="24"/>
          <w:szCs w:val="24"/>
          <w:lang w:eastAsia="ru-RU"/>
        </w:rPr>
        <w:softHyphen/>
        <w:t>печения, изготовлении съедобного и декоративного тес</w:t>
      </w:r>
      <w:r w:rsidRPr="00F5228B">
        <w:rPr>
          <w:rFonts w:ascii="Times New Roman" w:eastAsia="Times New Roman" w:hAnsi="Times New Roman" w:cs="Century Schoolbook"/>
          <w:sz w:val="24"/>
          <w:szCs w:val="24"/>
          <w:lang w:eastAsia="ru-RU"/>
        </w:rPr>
        <w:softHyphen/>
        <w:t>та; об истории возникновения бумаги и о бумажном про</w:t>
      </w:r>
      <w:r w:rsidRPr="00F5228B">
        <w:rPr>
          <w:rFonts w:ascii="Times New Roman" w:eastAsia="Times New Roman" w:hAnsi="Times New Roman" w:cs="Century Schoolbook"/>
          <w:sz w:val="24"/>
          <w:szCs w:val="24"/>
          <w:lang w:eastAsia="ru-RU"/>
        </w:rPr>
        <w:softHyphen/>
        <w:t>изводстве в наши дни; об измерительных приборах и их истории (часы, термометр и пр.); об истории новогодних игрушек и ёлочных украшений; об истории вышивки и её применении в современном мире; об истории ювелир</w:t>
      </w:r>
      <w:r w:rsidRPr="00F5228B">
        <w:rPr>
          <w:rFonts w:ascii="Times New Roman" w:eastAsia="Times New Roman" w:hAnsi="Times New Roman" w:cs="Century Schoolbook"/>
          <w:sz w:val="24"/>
          <w:szCs w:val="24"/>
          <w:lang w:eastAsia="ru-RU"/>
        </w:rPr>
        <w:softHyphen/>
        <w:t>ного дела и ювелирных украшений; об истории возник</w:t>
      </w:r>
      <w:r w:rsidRPr="00F5228B">
        <w:rPr>
          <w:rFonts w:ascii="Times New Roman" w:eastAsia="Times New Roman" w:hAnsi="Times New Roman" w:cs="Century Schoolbook"/>
          <w:sz w:val="24"/>
          <w:szCs w:val="24"/>
          <w:lang w:eastAsia="ru-RU"/>
        </w:rPr>
        <w:softHyphen/>
        <w:t>новения книг и книгопечатания;</w:t>
      </w:r>
    </w:p>
    <w:p w14:paraId="066B9080" w14:textId="77777777" w:rsidR="00C6666F" w:rsidRPr="00F5228B" w:rsidRDefault="00C6666F" w:rsidP="00261EC1">
      <w:pPr>
        <w:numPr>
          <w:ilvl w:val="0"/>
          <w:numId w:val="134"/>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изготавливать удобным для себя способом из изученных материалов поделки: по образцу, на заданную тему и им</w:t>
      </w:r>
      <w:r w:rsidRPr="00F5228B">
        <w:rPr>
          <w:rFonts w:ascii="Times New Roman" w:eastAsia="Times New Roman" w:hAnsi="Times New Roman" w:cs="Century Schoolbook"/>
          <w:sz w:val="24"/>
          <w:szCs w:val="24"/>
          <w:lang w:eastAsia="ru-RU"/>
        </w:rPr>
        <w:softHyphen/>
        <w:t>провизируя.</w:t>
      </w:r>
    </w:p>
    <w:p w14:paraId="67933F16" w14:textId="77777777" w:rsidR="00C6666F" w:rsidRPr="00F5228B" w:rsidRDefault="00C6666F" w:rsidP="00C6666F">
      <w:pPr>
        <w:autoSpaceDE w:val="0"/>
        <w:autoSpaceDN w:val="0"/>
        <w:adjustRightInd w:val="0"/>
        <w:spacing w:after="0" w:line="240" w:lineRule="auto"/>
        <w:ind w:left="346" w:right="4608" w:firstLine="80"/>
        <w:rPr>
          <w:rFonts w:ascii="Times New Roman" w:eastAsia="Times New Roman" w:hAnsi="Times New Roman" w:cs="Times New Roman"/>
          <w:sz w:val="24"/>
          <w:szCs w:val="24"/>
          <w:lang w:eastAsia="ru-RU"/>
        </w:rPr>
      </w:pPr>
    </w:p>
    <w:p w14:paraId="16E81EDD" w14:textId="77777777" w:rsidR="00C6666F" w:rsidRPr="00F5228B" w:rsidRDefault="00C6666F" w:rsidP="00C6666F">
      <w:pPr>
        <w:autoSpaceDE w:val="0"/>
        <w:autoSpaceDN w:val="0"/>
        <w:adjustRightInd w:val="0"/>
        <w:spacing w:after="0" w:line="240" w:lineRule="auto"/>
        <w:ind w:left="346" w:right="4608" w:firstLine="80"/>
        <w:rPr>
          <w:rFonts w:ascii="Century Schoolbook" w:eastAsia="Times New Roman" w:hAnsi="Century Schoolbook" w:cs="Century Schoolbook"/>
          <w:bCs/>
          <w:sz w:val="24"/>
          <w:szCs w:val="24"/>
          <w:lang w:eastAsia="ru-RU"/>
        </w:rPr>
      </w:pPr>
      <w:r w:rsidRPr="00F5228B">
        <w:rPr>
          <w:rFonts w:ascii="Times New Roman" w:eastAsia="Times New Roman" w:hAnsi="Times New Roman" w:cs="Times New Roman"/>
          <w:sz w:val="24"/>
          <w:szCs w:val="24"/>
          <w:lang w:eastAsia="ru-RU"/>
        </w:rPr>
        <w:t xml:space="preserve">МЕТАПРЕДМЕТНЫЕ </w:t>
      </w:r>
    </w:p>
    <w:p w14:paraId="61F4BF07" w14:textId="77777777" w:rsidR="00C6666F" w:rsidRPr="00F5228B" w:rsidRDefault="00C6666F" w:rsidP="00C6666F">
      <w:pPr>
        <w:autoSpaceDE w:val="0"/>
        <w:autoSpaceDN w:val="0"/>
        <w:adjustRightInd w:val="0"/>
        <w:spacing w:after="0" w:line="240" w:lineRule="auto"/>
        <w:ind w:left="346" w:right="4608" w:firstLine="80"/>
        <w:rPr>
          <w:rFonts w:ascii="Century Schoolbook" w:eastAsia="Times New Roman" w:hAnsi="Century Schoolbook" w:cs="Century Schoolbook"/>
          <w:b/>
          <w:bCs/>
          <w:sz w:val="24"/>
          <w:szCs w:val="24"/>
          <w:lang w:eastAsia="ru-RU"/>
        </w:rPr>
      </w:pPr>
      <w:r w:rsidRPr="00F5228B">
        <w:rPr>
          <w:rFonts w:ascii="Century Schoolbook" w:eastAsia="Times New Roman" w:hAnsi="Century Schoolbook" w:cs="Century Schoolbook"/>
          <w:b/>
          <w:bCs/>
          <w:sz w:val="24"/>
          <w:szCs w:val="24"/>
          <w:lang w:eastAsia="ru-RU"/>
        </w:rPr>
        <w:t xml:space="preserve">Регулятивные </w:t>
      </w:r>
    </w:p>
    <w:p w14:paraId="055158F9" w14:textId="77777777" w:rsidR="00C6666F" w:rsidRPr="00F5228B" w:rsidRDefault="00C6666F" w:rsidP="00C6666F">
      <w:pPr>
        <w:autoSpaceDE w:val="0"/>
        <w:autoSpaceDN w:val="0"/>
        <w:adjustRightInd w:val="0"/>
        <w:spacing w:after="0" w:line="240" w:lineRule="auto"/>
        <w:ind w:right="4608"/>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1CCEEB60"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понимать цель выполняемых действий,</w:t>
      </w:r>
    </w:p>
    <w:p w14:paraId="49288E14"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понимать важность планирования работы;</w:t>
      </w:r>
    </w:p>
    <w:p w14:paraId="33DF64B1"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 помощью учителя анализировать и планировать пред</w:t>
      </w:r>
      <w:r w:rsidRPr="00F5228B">
        <w:rPr>
          <w:rFonts w:ascii="Times New Roman" w:eastAsia="Times New Roman" w:hAnsi="Times New Roman" w:cs="Century Schoolbook"/>
          <w:sz w:val="24"/>
          <w:szCs w:val="24"/>
          <w:lang w:eastAsia="ru-RU"/>
        </w:rPr>
        <w:softHyphen/>
        <w:t>стоящую практическую работу, опираясь на шаблон, об</w:t>
      </w:r>
      <w:r w:rsidRPr="00F5228B">
        <w:rPr>
          <w:rFonts w:ascii="Times New Roman" w:eastAsia="Times New Roman" w:hAnsi="Times New Roman" w:cs="Century Schoolbook"/>
          <w:sz w:val="24"/>
          <w:szCs w:val="24"/>
          <w:lang w:eastAsia="ru-RU"/>
        </w:rPr>
        <w:softHyphen/>
        <w:t>разец, рисунок;</w:t>
      </w:r>
    </w:p>
    <w:p w14:paraId="1C26A276"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действия, руководствуясь выбранным алго</w:t>
      </w:r>
      <w:r w:rsidRPr="00F5228B">
        <w:rPr>
          <w:rFonts w:ascii="Times New Roman" w:eastAsia="Times New Roman" w:hAnsi="Times New Roman" w:cs="Century Schoolbook"/>
          <w:sz w:val="24"/>
          <w:szCs w:val="24"/>
          <w:lang w:eastAsia="ru-RU"/>
        </w:rPr>
        <w:softHyphen/>
        <w:t>ритмом или инструкцией учителя;</w:t>
      </w:r>
    </w:p>
    <w:p w14:paraId="11333946"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осуществлять контроль своих действий, используя спо</w:t>
      </w:r>
      <w:r w:rsidRPr="00F5228B">
        <w:rPr>
          <w:rFonts w:ascii="Times New Roman" w:eastAsia="Times New Roman" w:hAnsi="Times New Roman" w:cs="Century Schoolbook"/>
          <w:sz w:val="24"/>
          <w:szCs w:val="24"/>
          <w:lang w:eastAsia="ru-RU"/>
        </w:rPr>
        <w:softHyphen/>
        <w:t>соб сличения своей работы с заданной в учебнике после</w:t>
      </w:r>
      <w:r w:rsidRPr="00F5228B">
        <w:rPr>
          <w:rFonts w:ascii="Times New Roman" w:eastAsia="Times New Roman" w:hAnsi="Times New Roman" w:cs="Century Schoolbook"/>
          <w:sz w:val="24"/>
          <w:szCs w:val="24"/>
          <w:lang w:eastAsia="ru-RU"/>
        </w:rPr>
        <w:softHyphen/>
        <w:t>довательностью или образцом;</w:t>
      </w:r>
    </w:p>
    <w:p w14:paraId="7528F2F1"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осмысленно выбирать материал, приём или технику ра</w:t>
      </w:r>
      <w:r w:rsidRPr="00F5228B">
        <w:rPr>
          <w:rFonts w:ascii="Times New Roman" w:eastAsia="Times New Roman" w:hAnsi="Times New Roman" w:cs="Century Schoolbook"/>
          <w:sz w:val="24"/>
          <w:szCs w:val="24"/>
          <w:lang w:eastAsia="ru-RU"/>
        </w:rPr>
        <w:softHyphen/>
        <w:t>боты;</w:t>
      </w:r>
    </w:p>
    <w:p w14:paraId="3EFCF073"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анализировать и оценивать результаты собственной и коллективной работы по заданным критериям;</w:t>
      </w:r>
    </w:p>
    <w:p w14:paraId="08A15102"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решать практическую творческую задачу, используя из</w:t>
      </w:r>
      <w:r w:rsidRPr="00F5228B">
        <w:rPr>
          <w:rFonts w:ascii="Times New Roman" w:eastAsia="Times New Roman" w:hAnsi="Times New Roman" w:cs="Century Schoolbook"/>
          <w:sz w:val="24"/>
          <w:szCs w:val="24"/>
          <w:lang w:eastAsia="ru-RU"/>
        </w:rPr>
        <w:softHyphen/>
        <w:t>вестные средства;</w:t>
      </w:r>
    </w:p>
    <w:p w14:paraId="2FAD7C6A"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осуществлять контроль качества результатов собствен</w:t>
      </w:r>
      <w:r w:rsidRPr="00F5228B">
        <w:rPr>
          <w:rFonts w:ascii="Times New Roman" w:eastAsia="Times New Roman" w:hAnsi="Times New Roman" w:cs="Century Schoolbook"/>
          <w:sz w:val="24"/>
          <w:szCs w:val="24"/>
          <w:lang w:eastAsia="ru-RU"/>
        </w:rPr>
        <w:softHyphen/>
        <w:t>ной практической деятельности.</w:t>
      </w:r>
    </w:p>
    <w:p w14:paraId="2D8ABB50"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3E40A682"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продумывать план действий при работе в паре, при со</w:t>
      </w:r>
      <w:r w:rsidRPr="00F5228B">
        <w:rPr>
          <w:rFonts w:ascii="Times New Roman" w:eastAsia="Times New Roman" w:hAnsi="Times New Roman" w:cs="Century Schoolbook"/>
          <w:sz w:val="24"/>
          <w:szCs w:val="24"/>
          <w:lang w:eastAsia="ru-RU"/>
        </w:rPr>
        <w:softHyphen/>
        <w:t>здании проектов;</w:t>
      </w:r>
    </w:p>
    <w:p w14:paraId="514096C7"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объяснять, какие приёмы, техники были использованы в работе, как строилась работа;</w:t>
      </w:r>
    </w:p>
    <w:p w14:paraId="35E52A0F"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различать и соотносить замысел и результат работы;</w:t>
      </w:r>
    </w:p>
    <w:p w14:paraId="338B4C27"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включаться в самостоятельную практическую деятель</w:t>
      </w:r>
      <w:r w:rsidRPr="00F5228B">
        <w:rPr>
          <w:rFonts w:ascii="Times New Roman" w:eastAsia="Times New Roman" w:hAnsi="Times New Roman" w:cs="Century Schoolbook"/>
          <w:sz w:val="24"/>
          <w:szCs w:val="24"/>
          <w:lang w:eastAsia="ru-RU"/>
        </w:rPr>
        <w:softHyphen/>
        <w:t>ность, создавать в воображении художественный замы</w:t>
      </w:r>
      <w:r w:rsidRPr="00F5228B">
        <w:rPr>
          <w:rFonts w:ascii="Times New Roman" w:eastAsia="Times New Roman" w:hAnsi="Times New Roman" w:cs="Century Schoolbook"/>
          <w:sz w:val="24"/>
          <w:szCs w:val="24"/>
          <w:lang w:eastAsia="ru-RU"/>
        </w:rPr>
        <w:softHyphen/>
        <w:t>сел, соответствующий поставленной задаче и предлагать способы его практического воплощения;</w:t>
      </w:r>
    </w:p>
    <w:p w14:paraId="01F551AF"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вносить изменения и дополнения в конструкцию изде</w:t>
      </w:r>
      <w:r w:rsidRPr="00F5228B">
        <w:rPr>
          <w:rFonts w:ascii="Times New Roman" w:eastAsia="Times New Roman" w:hAnsi="Times New Roman" w:cs="Century Schoolbook"/>
          <w:sz w:val="24"/>
          <w:szCs w:val="24"/>
          <w:lang w:eastAsia="ru-RU"/>
        </w:rPr>
        <w:softHyphen/>
        <w:t>лия в соответствии с поставленной задачей или с новыми условиями использования вещи;</w:t>
      </w:r>
    </w:p>
    <w:p w14:paraId="3B4B4E10"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продумывать и планировать этапы работы, оценивать свою работу.</w:t>
      </w:r>
    </w:p>
    <w:p w14:paraId="52FE8B17" w14:textId="77777777" w:rsidR="00C6666F" w:rsidRPr="00F5228B" w:rsidRDefault="00C6666F" w:rsidP="00C6666F">
      <w:pPr>
        <w:tabs>
          <w:tab w:val="left" w:pos="426"/>
        </w:tabs>
        <w:autoSpaceDE w:val="0"/>
        <w:autoSpaceDN w:val="0"/>
        <w:adjustRightInd w:val="0"/>
        <w:spacing w:after="0" w:line="240" w:lineRule="auto"/>
        <w:ind w:left="426"/>
        <w:rPr>
          <w:rFonts w:ascii="Century Schoolbook" w:eastAsia="Times New Roman" w:hAnsi="Century Schoolbook" w:cs="Century Schoolbook"/>
          <w:b/>
          <w:bCs/>
          <w:sz w:val="24"/>
          <w:szCs w:val="24"/>
          <w:lang w:eastAsia="ru-RU"/>
        </w:rPr>
      </w:pPr>
      <w:r w:rsidRPr="00F5228B">
        <w:rPr>
          <w:rFonts w:ascii="Century Schoolbook" w:eastAsia="Times New Roman" w:hAnsi="Century Schoolbook" w:cs="Century Schoolbook"/>
          <w:b/>
          <w:bCs/>
          <w:sz w:val="24"/>
          <w:szCs w:val="24"/>
          <w:lang w:eastAsia="ru-RU"/>
        </w:rPr>
        <w:t>Познавательные</w:t>
      </w:r>
    </w:p>
    <w:p w14:paraId="0A2AC295"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25777DB6"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2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осуществлять поиск необходимой информации для вы</w:t>
      </w:r>
      <w:r w:rsidRPr="00F5228B">
        <w:rPr>
          <w:rFonts w:ascii="Times New Roman" w:eastAsia="Times New Roman" w:hAnsi="Times New Roman" w:cs="Century Schoolbook"/>
          <w:sz w:val="24"/>
          <w:szCs w:val="24"/>
          <w:lang w:eastAsia="ru-RU"/>
        </w:rPr>
        <w:softHyphen/>
        <w:t>полнения учебных заданий, используя справочные мате</w:t>
      </w:r>
      <w:r w:rsidRPr="00F5228B">
        <w:rPr>
          <w:rFonts w:ascii="Times New Roman" w:eastAsia="Times New Roman" w:hAnsi="Times New Roman" w:cs="Century Schoolbook"/>
          <w:sz w:val="24"/>
          <w:szCs w:val="24"/>
          <w:lang w:eastAsia="ru-RU"/>
        </w:rPr>
        <w:softHyphen/>
        <w:t>риалы учебника;</w:t>
      </w:r>
    </w:p>
    <w:p w14:paraId="741E6FB4"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9"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различать виды материалов, их свойства, инструменты по их назначению, способы соединения деталей;</w:t>
      </w:r>
    </w:p>
    <w:p w14:paraId="4EB03C42"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характеризовать материалы по их свойствам;</w:t>
      </w:r>
    </w:p>
    <w:p w14:paraId="5A049128"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2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осуществлять поиск необходимой информации для вы</w:t>
      </w:r>
      <w:r w:rsidRPr="00F5228B">
        <w:rPr>
          <w:rFonts w:ascii="Times New Roman" w:eastAsia="Times New Roman" w:hAnsi="Times New Roman" w:cs="Century Schoolbook"/>
          <w:sz w:val="24"/>
          <w:szCs w:val="24"/>
          <w:lang w:eastAsia="ru-RU"/>
        </w:rPr>
        <w:softHyphen/>
        <w:t>полнения учебных заданий, используя справочные мате</w:t>
      </w:r>
      <w:r w:rsidRPr="00F5228B">
        <w:rPr>
          <w:rFonts w:ascii="Times New Roman" w:eastAsia="Times New Roman" w:hAnsi="Times New Roman" w:cs="Century Schoolbook"/>
          <w:sz w:val="24"/>
          <w:szCs w:val="24"/>
          <w:lang w:eastAsia="ru-RU"/>
        </w:rPr>
        <w:softHyphen/>
        <w:t>риалы учебника;</w:t>
      </w:r>
    </w:p>
    <w:p w14:paraId="7C419BEC"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2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группировать профессии людей по материалам, с кото</w:t>
      </w:r>
      <w:r w:rsidRPr="00F5228B">
        <w:rPr>
          <w:rFonts w:ascii="Times New Roman" w:eastAsia="Times New Roman" w:hAnsi="Times New Roman" w:cs="Century Schoolbook"/>
          <w:sz w:val="24"/>
          <w:szCs w:val="24"/>
          <w:lang w:eastAsia="ru-RU"/>
        </w:rPr>
        <w:softHyphen/>
        <w:t>рыми они связаны;</w:t>
      </w:r>
    </w:p>
    <w:p w14:paraId="7C079841"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2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конструировать объёмные изделия из бумаги, пластили</w:t>
      </w:r>
      <w:r w:rsidRPr="00F5228B">
        <w:rPr>
          <w:rFonts w:ascii="Times New Roman" w:eastAsia="Times New Roman" w:hAnsi="Times New Roman" w:cs="Century Schoolbook"/>
          <w:sz w:val="24"/>
          <w:szCs w:val="24"/>
          <w:lang w:eastAsia="ru-RU"/>
        </w:rPr>
        <w:softHyphen/>
        <w:t>на, природных материалов;</w:t>
      </w:r>
    </w:p>
    <w:p w14:paraId="4A68E8A1"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анализировать образец, работать с простыми схемами и инструкциями.</w:t>
      </w:r>
    </w:p>
    <w:p w14:paraId="35B13B6F"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6B41EE15"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2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осуществлять поиск необходимой информации, исполь</w:t>
      </w:r>
      <w:r w:rsidRPr="00F5228B">
        <w:rPr>
          <w:rFonts w:ascii="Times New Roman" w:eastAsia="Times New Roman" w:hAnsi="Times New Roman" w:cs="Century Schoolbook"/>
          <w:sz w:val="24"/>
          <w:szCs w:val="24"/>
          <w:lang w:eastAsia="ru-RU"/>
        </w:rPr>
        <w:softHyphen/>
        <w:t>зуя различные справочные материалы;</w:t>
      </w:r>
    </w:p>
    <w:p w14:paraId="5B5796E2"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2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свободно ориентироваться в книге, используя информа</w:t>
      </w:r>
      <w:r w:rsidRPr="00F5228B">
        <w:rPr>
          <w:rFonts w:ascii="Times New Roman" w:eastAsia="Times New Roman" w:hAnsi="Times New Roman" w:cs="Century Schoolbook"/>
          <w:sz w:val="24"/>
          <w:szCs w:val="24"/>
          <w:lang w:eastAsia="ru-RU"/>
        </w:rPr>
        <w:softHyphen/>
        <w:t>цию форзацев, оглавления, словаря, памяток;</w:t>
      </w:r>
    </w:p>
    <w:p w14:paraId="4A4454A9"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сравнивать, группировать, классифицировать плоскостные и объёмные изделия, съедобные и декоративные изделия из теста, инструменты, измерительные приборы, профессии.</w:t>
      </w:r>
    </w:p>
    <w:p w14:paraId="3A70BB33" w14:textId="77777777" w:rsidR="00C6666F" w:rsidRPr="00F5228B" w:rsidRDefault="00C6666F" w:rsidP="00C6666F">
      <w:pPr>
        <w:tabs>
          <w:tab w:val="left" w:pos="426"/>
        </w:tabs>
        <w:autoSpaceDE w:val="0"/>
        <w:autoSpaceDN w:val="0"/>
        <w:adjustRightInd w:val="0"/>
        <w:spacing w:after="0" w:line="240" w:lineRule="auto"/>
        <w:ind w:left="426" w:right="4915"/>
        <w:rPr>
          <w:rFonts w:ascii="Century Schoolbook" w:eastAsia="Times New Roman" w:hAnsi="Century Schoolbook" w:cs="Century Schoolbook"/>
          <w:b/>
          <w:bCs/>
          <w:sz w:val="24"/>
          <w:szCs w:val="24"/>
          <w:lang w:eastAsia="ru-RU"/>
        </w:rPr>
      </w:pPr>
      <w:r w:rsidRPr="00F5228B">
        <w:rPr>
          <w:rFonts w:ascii="Century Schoolbook" w:eastAsia="Times New Roman" w:hAnsi="Century Schoolbook" w:cs="Century Schoolbook"/>
          <w:b/>
          <w:bCs/>
          <w:sz w:val="24"/>
          <w:szCs w:val="24"/>
          <w:lang w:eastAsia="ru-RU"/>
        </w:rPr>
        <w:t xml:space="preserve">Коммуникативные </w:t>
      </w:r>
    </w:p>
    <w:p w14:paraId="11CA6B46" w14:textId="77777777" w:rsidR="00C6666F" w:rsidRPr="00F5228B" w:rsidRDefault="00C6666F" w:rsidP="00C6666F">
      <w:pPr>
        <w:tabs>
          <w:tab w:val="left" w:pos="426"/>
        </w:tabs>
        <w:autoSpaceDE w:val="0"/>
        <w:autoSpaceDN w:val="0"/>
        <w:adjustRightInd w:val="0"/>
        <w:spacing w:after="0" w:line="240" w:lineRule="auto"/>
        <w:ind w:right="4915"/>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1D820472"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2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выражать собственное эмоциональное отношение к ре</w:t>
      </w:r>
      <w:r w:rsidRPr="00F5228B">
        <w:rPr>
          <w:rFonts w:ascii="Times New Roman" w:eastAsia="Times New Roman" w:hAnsi="Times New Roman" w:cs="Century Schoolbook"/>
          <w:sz w:val="24"/>
          <w:szCs w:val="24"/>
          <w:lang w:eastAsia="ru-RU"/>
        </w:rPr>
        <w:softHyphen/>
        <w:t>зультату труда;</w:t>
      </w:r>
    </w:p>
    <w:p w14:paraId="1FF13CBE"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2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быть терпимыми к другим мнениям, учитывать их в сов</w:t>
      </w:r>
      <w:r w:rsidRPr="00F5228B">
        <w:rPr>
          <w:rFonts w:ascii="Times New Roman" w:eastAsia="Times New Roman" w:hAnsi="Times New Roman" w:cs="Century Schoolbook"/>
          <w:sz w:val="24"/>
          <w:szCs w:val="24"/>
          <w:lang w:eastAsia="ru-RU"/>
        </w:rPr>
        <w:softHyphen/>
        <w:t>местной работе;</w:t>
      </w:r>
    </w:p>
    <w:p w14:paraId="04B408C3"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9"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договариваться и приходить к общему решению, работая в паре;</w:t>
      </w:r>
    </w:p>
    <w:p w14:paraId="09C0DC1D"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14:paraId="46C8EBA6"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2505121A"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2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выражать собственное эмоциональное отношение к изде</w:t>
      </w:r>
      <w:r w:rsidRPr="00F5228B">
        <w:rPr>
          <w:rFonts w:ascii="Times New Roman" w:eastAsia="Times New Roman" w:hAnsi="Times New Roman" w:cs="Century Schoolbook"/>
          <w:sz w:val="24"/>
          <w:szCs w:val="24"/>
          <w:lang w:eastAsia="ru-RU"/>
        </w:rPr>
        <w:softHyphen/>
        <w:t>лию при посещении выставок работ;</w:t>
      </w:r>
    </w:p>
    <w:p w14:paraId="4E943E45"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2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соблюдать в повседневной жизни нормы речевого этике</w:t>
      </w:r>
      <w:r w:rsidRPr="00F5228B">
        <w:rPr>
          <w:rFonts w:ascii="Times New Roman" w:eastAsia="Times New Roman" w:hAnsi="Times New Roman" w:cs="Century Schoolbook"/>
          <w:sz w:val="24"/>
          <w:szCs w:val="24"/>
          <w:lang w:eastAsia="ru-RU"/>
        </w:rPr>
        <w:softHyphen/>
        <w:t>та и правила устного общения;</w:t>
      </w:r>
    </w:p>
    <w:p w14:paraId="2825BA34" w14:textId="77777777" w:rsidR="00C6666F" w:rsidRPr="00F5228B" w:rsidRDefault="00C6666F" w:rsidP="00261EC1">
      <w:pPr>
        <w:numPr>
          <w:ilvl w:val="0"/>
          <w:numId w:val="135"/>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задавать вопросы уточняющего характера, в том числе по цели выполняемых действий, по приёмам изготовле</w:t>
      </w:r>
      <w:r w:rsidRPr="00F5228B">
        <w:rPr>
          <w:rFonts w:ascii="Times New Roman" w:eastAsia="Times New Roman" w:hAnsi="Times New Roman" w:cs="Century Schoolbook"/>
          <w:sz w:val="24"/>
          <w:szCs w:val="24"/>
          <w:lang w:eastAsia="ru-RU"/>
        </w:rPr>
        <w:softHyphen/>
        <w:t>ния изделий.</w:t>
      </w:r>
    </w:p>
    <w:p w14:paraId="4A652E43" w14:textId="77777777" w:rsidR="00C6666F" w:rsidRPr="00F5228B" w:rsidRDefault="00C6666F" w:rsidP="00C6666F">
      <w:pPr>
        <w:tabs>
          <w:tab w:val="left" w:pos="426"/>
        </w:tabs>
        <w:spacing w:after="0" w:line="240" w:lineRule="auto"/>
        <w:ind w:left="426" w:hanging="426"/>
        <w:jc w:val="both"/>
        <w:rPr>
          <w:rFonts w:ascii="Times New Roman" w:eastAsia="Times New Roman" w:hAnsi="Times New Roman" w:cs="Times New Roman"/>
          <w:sz w:val="24"/>
          <w:szCs w:val="24"/>
          <w:lang w:eastAsia="ru-RU"/>
        </w:rPr>
      </w:pPr>
    </w:p>
    <w:p w14:paraId="26ACA439" w14:textId="77777777" w:rsidR="00C6666F" w:rsidRPr="00F5228B" w:rsidRDefault="00C6666F" w:rsidP="00C6666F">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3 класс (35 часов)</w:t>
      </w:r>
    </w:p>
    <w:p w14:paraId="4824D70E" w14:textId="77777777" w:rsidR="00C6666F" w:rsidRPr="00F5228B" w:rsidRDefault="00C6666F" w:rsidP="00C6666F">
      <w:pPr>
        <w:autoSpaceDE w:val="0"/>
        <w:autoSpaceDN w:val="0"/>
        <w:adjustRightInd w:val="0"/>
        <w:spacing w:after="0" w:line="240" w:lineRule="auto"/>
        <w:ind w:left="1360" w:right="2534" w:firstLine="680"/>
        <w:jc w:val="center"/>
        <w:rPr>
          <w:rFonts w:ascii="Times New Roman" w:eastAsia="Times New Roman" w:hAnsi="Times New Roman" w:cs="Franklin Gothic Demi Cond"/>
          <w:b/>
          <w:spacing w:val="20"/>
          <w:sz w:val="24"/>
          <w:szCs w:val="24"/>
          <w:lang w:eastAsia="ru-RU"/>
        </w:rPr>
      </w:pPr>
      <w:r w:rsidRPr="00F5228B">
        <w:rPr>
          <w:rFonts w:ascii="Times New Roman" w:eastAsia="Times New Roman" w:hAnsi="Times New Roman" w:cs="Franklin Gothic Demi Cond"/>
          <w:b/>
          <w:spacing w:val="20"/>
          <w:sz w:val="24"/>
          <w:szCs w:val="24"/>
          <w:lang w:eastAsia="ru-RU"/>
        </w:rPr>
        <w:t xml:space="preserve">ПЛАНИРУЕМЫЕ РЕЗУЛЬТАТЫ </w:t>
      </w:r>
    </w:p>
    <w:p w14:paraId="485AFE57" w14:textId="77777777" w:rsidR="00C6666F" w:rsidRPr="00F5228B" w:rsidRDefault="00C6666F" w:rsidP="00C6666F">
      <w:pPr>
        <w:autoSpaceDE w:val="0"/>
        <w:autoSpaceDN w:val="0"/>
        <w:adjustRightInd w:val="0"/>
        <w:spacing w:after="0" w:line="240" w:lineRule="auto"/>
        <w:ind w:left="1360" w:right="2534" w:firstLine="680"/>
        <w:jc w:val="center"/>
        <w:rPr>
          <w:rFonts w:ascii="Times New Roman" w:eastAsia="Times New Roman" w:hAnsi="Times New Roman" w:cs="Franklin Gothic Demi Cond"/>
          <w:b/>
          <w:spacing w:val="20"/>
          <w:sz w:val="24"/>
          <w:szCs w:val="24"/>
          <w:lang w:eastAsia="ru-RU"/>
        </w:rPr>
      </w:pPr>
      <w:r w:rsidRPr="00F5228B">
        <w:rPr>
          <w:rFonts w:ascii="Times New Roman" w:eastAsia="Times New Roman" w:hAnsi="Times New Roman" w:cs="Franklin Gothic Demi Cond"/>
          <w:b/>
          <w:spacing w:val="20"/>
          <w:sz w:val="24"/>
          <w:szCs w:val="24"/>
          <w:lang w:eastAsia="ru-RU"/>
        </w:rPr>
        <w:t>освоения программы по технологии</w:t>
      </w:r>
    </w:p>
    <w:p w14:paraId="65DC29AB" w14:textId="77777777" w:rsidR="00C6666F" w:rsidRPr="00F5228B" w:rsidRDefault="00C6666F" w:rsidP="00C6666F">
      <w:pPr>
        <w:autoSpaceDE w:val="0"/>
        <w:autoSpaceDN w:val="0"/>
        <w:adjustRightInd w:val="0"/>
        <w:spacing w:after="0" w:line="240" w:lineRule="auto"/>
        <w:rPr>
          <w:rFonts w:ascii="Times New Roman" w:eastAsia="Calibri" w:hAnsi="Times New Roman" w:cs="Times New Roman"/>
          <w:b/>
          <w:spacing w:val="10"/>
          <w:sz w:val="24"/>
          <w:szCs w:val="24"/>
          <w:lang w:eastAsia="ru-RU"/>
        </w:rPr>
      </w:pPr>
      <w:r w:rsidRPr="00F5228B">
        <w:rPr>
          <w:rFonts w:ascii="Times New Roman" w:eastAsia="Calibri" w:hAnsi="Times New Roman" w:cs="Times New Roman"/>
          <w:b/>
          <w:spacing w:val="10"/>
          <w:sz w:val="24"/>
          <w:szCs w:val="24"/>
          <w:lang w:eastAsia="ru-RU"/>
        </w:rPr>
        <w:t>к концу 3 класса</w:t>
      </w:r>
    </w:p>
    <w:p w14:paraId="4A376BB3" w14:textId="77777777" w:rsidR="00C6666F" w:rsidRPr="00F5228B" w:rsidRDefault="00C6666F" w:rsidP="00C6666F">
      <w:pPr>
        <w:autoSpaceDE w:val="0"/>
        <w:autoSpaceDN w:val="0"/>
        <w:adjustRightInd w:val="0"/>
        <w:spacing w:after="0" w:line="240" w:lineRule="auto"/>
        <w:ind w:firstLine="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ЛИЧНОСТНЫЕ</w:t>
      </w:r>
    </w:p>
    <w:p w14:paraId="4B2B7F0E" w14:textId="77777777" w:rsidR="00C6666F" w:rsidRPr="00F5228B" w:rsidRDefault="00C6666F" w:rsidP="00C6666F">
      <w:pPr>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У обучающихся будут сформированы:</w:t>
      </w:r>
    </w:p>
    <w:p w14:paraId="5EB60B6F"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внутренняя позиция школьника на уровне положитель</w:t>
      </w:r>
      <w:r w:rsidRPr="00F5228B">
        <w:rPr>
          <w:rFonts w:ascii="Times New Roman" w:eastAsia="Times New Roman" w:hAnsi="Times New Roman" w:cs="Century Schoolbook"/>
          <w:sz w:val="24"/>
          <w:szCs w:val="24"/>
          <w:lang w:eastAsia="ru-RU"/>
        </w:rPr>
        <w:softHyphen/>
        <w:t>ного отношения к учебной деятельности;</w:t>
      </w:r>
    </w:p>
    <w:p w14:paraId="08E188E1"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положительное отношение к людям разных профессий;</w:t>
      </w:r>
    </w:p>
    <w:p w14:paraId="4F4CD443"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понимание важности сохранения семейных традиций;</w:t>
      </w:r>
    </w:p>
    <w:p w14:paraId="5177F4D7"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понимание разнообразия и богатства художественных средств выражения отношения к окружающему миру;</w:t>
      </w:r>
    </w:p>
    <w:p w14:paraId="01F8C888"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положительная мотивация к изучению истории возник</w:t>
      </w:r>
      <w:r w:rsidRPr="00F5228B">
        <w:rPr>
          <w:rFonts w:ascii="Times New Roman" w:eastAsia="Times New Roman" w:hAnsi="Times New Roman" w:cs="Century Schoolbook"/>
          <w:sz w:val="24"/>
          <w:szCs w:val="24"/>
          <w:lang w:eastAsia="ru-RU"/>
        </w:rPr>
        <w:softHyphen/>
        <w:t>новения профессий; к практической деятельности.</w:t>
      </w:r>
    </w:p>
    <w:p w14:paraId="4031B683"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для формирования:</w:t>
      </w:r>
    </w:p>
    <w:p w14:paraId="4E33A6C5"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представлений о созидательном и нравственном значе</w:t>
      </w:r>
      <w:r w:rsidRPr="00F5228B">
        <w:rPr>
          <w:rFonts w:ascii="Times New Roman" w:eastAsia="Times New Roman" w:hAnsi="Times New Roman" w:cs="Century Schoolbook"/>
          <w:sz w:val="24"/>
          <w:szCs w:val="24"/>
          <w:lang w:eastAsia="ru-RU"/>
        </w:rPr>
        <w:softHyphen/>
        <w:t>нии труда в жизни человека и общества;</w:t>
      </w:r>
    </w:p>
    <w:p w14:paraId="2E91A29E"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положительной мотивации и познавательного интереса к созданию личностно и общественно значимых объек</w:t>
      </w:r>
      <w:r w:rsidRPr="00F5228B">
        <w:rPr>
          <w:rFonts w:ascii="Times New Roman" w:eastAsia="Times New Roman" w:hAnsi="Times New Roman" w:cs="Century Schoolbook"/>
          <w:sz w:val="24"/>
          <w:szCs w:val="24"/>
          <w:lang w:eastAsia="ru-RU"/>
        </w:rPr>
        <w:softHyphen/>
        <w:t>тов труда;</w:t>
      </w:r>
    </w:p>
    <w:p w14:paraId="24185314"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представлений о мире профессий и важности правильно</w:t>
      </w:r>
      <w:r w:rsidRPr="00F5228B">
        <w:rPr>
          <w:rFonts w:ascii="Times New Roman" w:eastAsia="Times New Roman" w:hAnsi="Times New Roman" w:cs="Century Schoolbook"/>
          <w:sz w:val="24"/>
          <w:szCs w:val="24"/>
          <w:lang w:eastAsia="ru-RU"/>
        </w:rPr>
        <w:softHyphen/>
        <w:t>го выбора профессии, о материальной культуре как про</w:t>
      </w:r>
      <w:r w:rsidRPr="00F5228B">
        <w:rPr>
          <w:rFonts w:ascii="Times New Roman" w:eastAsia="Times New Roman" w:hAnsi="Times New Roman" w:cs="Century Schoolbook"/>
          <w:sz w:val="24"/>
          <w:szCs w:val="24"/>
          <w:lang w:eastAsia="ru-RU"/>
        </w:rPr>
        <w:softHyphen/>
        <w:t>дукте предметно-преобразующей деятельности челове</w:t>
      </w:r>
      <w:r w:rsidRPr="00F5228B">
        <w:rPr>
          <w:rFonts w:ascii="Times New Roman" w:eastAsia="Times New Roman" w:hAnsi="Times New Roman" w:cs="Century Schoolbook"/>
          <w:sz w:val="24"/>
          <w:szCs w:val="24"/>
          <w:lang w:eastAsia="ru-RU"/>
        </w:rPr>
        <w:softHyphen/>
        <w:t>ка, о роли ручного труда в жизни человека;</w:t>
      </w:r>
    </w:p>
    <w:p w14:paraId="5437EB46"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уважительного отношения к труду людей и людям тру</w:t>
      </w:r>
      <w:r w:rsidRPr="00F5228B">
        <w:rPr>
          <w:rFonts w:ascii="Times New Roman" w:eastAsia="Times New Roman" w:hAnsi="Times New Roman" w:cs="Century Schoolbook"/>
          <w:sz w:val="24"/>
          <w:szCs w:val="24"/>
          <w:lang w:eastAsia="ru-RU"/>
        </w:rPr>
        <w:softHyphen/>
        <w:t>да, к традициям своего народа;</w:t>
      </w:r>
    </w:p>
    <w:p w14:paraId="0049C170"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мотивации к самообслуживанию в школе, дома, элементар</w:t>
      </w:r>
      <w:r w:rsidRPr="00F5228B">
        <w:rPr>
          <w:rFonts w:ascii="Times New Roman" w:eastAsia="Times New Roman" w:hAnsi="Times New Roman" w:cs="Century Schoolbook"/>
          <w:sz w:val="24"/>
          <w:szCs w:val="24"/>
          <w:lang w:eastAsia="ru-RU"/>
        </w:rPr>
        <w:softHyphen/>
        <w:t>ному уходу за одеждой и обувью, к оказанию помощи млад</w:t>
      </w:r>
      <w:r w:rsidRPr="00F5228B">
        <w:rPr>
          <w:rFonts w:ascii="Times New Roman" w:eastAsia="Times New Roman" w:hAnsi="Times New Roman" w:cs="Century Schoolbook"/>
          <w:sz w:val="24"/>
          <w:szCs w:val="24"/>
          <w:lang w:eastAsia="ru-RU"/>
        </w:rPr>
        <w:softHyphen/>
        <w:t>шим и старшим, доступной помощи по хозяйству в семье;</w:t>
      </w:r>
    </w:p>
    <w:p w14:paraId="288E9378"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адекватной оценки правильности выполнения задания;</w:t>
      </w:r>
    </w:p>
    <w:p w14:paraId="00BC3BC4"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основ эмоционально-ценностного, эстетического отно</w:t>
      </w:r>
      <w:r w:rsidRPr="00F5228B">
        <w:rPr>
          <w:rFonts w:ascii="Times New Roman" w:eastAsia="Times New Roman" w:hAnsi="Times New Roman" w:cs="Century Schoolbook"/>
          <w:sz w:val="24"/>
          <w:szCs w:val="24"/>
          <w:lang w:eastAsia="ru-RU"/>
        </w:rPr>
        <w:softHyphen/>
        <w:t>шения к миру, явлениям жизни, понимания труда, твор</w:t>
      </w:r>
      <w:r w:rsidRPr="00F5228B">
        <w:rPr>
          <w:rFonts w:ascii="Times New Roman" w:eastAsia="Times New Roman" w:hAnsi="Times New Roman" w:cs="Century Schoolbook"/>
          <w:sz w:val="24"/>
          <w:szCs w:val="24"/>
          <w:lang w:eastAsia="ru-RU"/>
        </w:rPr>
        <w:softHyphen/>
        <w:t>чества, красоты как ценности.</w:t>
      </w:r>
    </w:p>
    <w:p w14:paraId="504D6F8C" w14:textId="77777777" w:rsidR="00C6666F" w:rsidRPr="00F5228B" w:rsidRDefault="00C6666F" w:rsidP="00C6666F">
      <w:pPr>
        <w:tabs>
          <w:tab w:val="left" w:pos="426"/>
        </w:tabs>
        <w:autoSpaceDE w:val="0"/>
        <w:autoSpaceDN w:val="0"/>
        <w:adjustRightInd w:val="0"/>
        <w:spacing w:after="0" w:line="240" w:lineRule="auto"/>
        <w:ind w:left="426" w:hanging="426"/>
        <w:rPr>
          <w:rFonts w:ascii="Times New Roman" w:eastAsia="Times New Roman" w:hAnsi="Times New Roman" w:cs="Times New Roman"/>
          <w:sz w:val="24"/>
          <w:szCs w:val="24"/>
          <w:lang w:eastAsia="ru-RU"/>
        </w:rPr>
      </w:pPr>
    </w:p>
    <w:p w14:paraId="45BD212E" w14:textId="77777777" w:rsidR="00C6666F" w:rsidRPr="00F5228B" w:rsidRDefault="00C6666F" w:rsidP="00C6666F">
      <w:pPr>
        <w:tabs>
          <w:tab w:val="left" w:pos="426"/>
        </w:tabs>
        <w:autoSpaceDE w:val="0"/>
        <w:autoSpaceDN w:val="0"/>
        <w:adjustRightInd w:val="0"/>
        <w:spacing w:after="0" w:line="240" w:lineRule="auto"/>
        <w:ind w:left="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ПРЕДМЕТНЫЕ</w:t>
      </w:r>
    </w:p>
    <w:p w14:paraId="03AEC66B"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62FEAF24"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правильно организовать своё рабочее место;</w:t>
      </w:r>
    </w:p>
    <w:p w14:paraId="5F91E1BA"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понимать назначение и методы безопасного использова</w:t>
      </w:r>
      <w:r w:rsidRPr="00F5228B">
        <w:rPr>
          <w:rFonts w:ascii="Times New Roman" w:eastAsia="Times New Roman" w:hAnsi="Times New Roman" w:cs="Century Schoolbook"/>
          <w:sz w:val="24"/>
          <w:szCs w:val="24"/>
          <w:lang w:eastAsia="ru-RU"/>
        </w:rPr>
        <w:softHyphen/>
        <w:t>ния специальных изученных ручных инструментов;</w:t>
      </w:r>
    </w:p>
    <w:p w14:paraId="7A8D7AC0"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устанавливать технологическую последовательность из</w:t>
      </w:r>
      <w:r w:rsidRPr="00F5228B">
        <w:rPr>
          <w:rFonts w:ascii="Times New Roman" w:eastAsia="Times New Roman" w:hAnsi="Times New Roman" w:cs="Century Schoolbook"/>
          <w:sz w:val="24"/>
          <w:szCs w:val="24"/>
          <w:lang w:eastAsia="ru-RU"/>
        </w:rPr>
        <w:softHyphen/>
        <w:t>готовления поделок из изученных материалов;</w:t>
      </w:r>
    </w:p>
    <w:p w14:paraId="20AB2451"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различным способам соединения деталей: подвижных (осевой, звеньевой, каркасный, петельный) и неподвиж</w:t>
      </w:r>
      <w:r w:rsidRPr="00F5228B">
        <w:rPr>
          <w:rFonts w:ascii="Times New Roman" w:eastAsia="Times New Roman" w:hAnsi="Times New Roman" w:cs="Century Schoolbook"/>
          <w:sz w:val="24"/>
          <w:szCs w:val="24"/>
          <w:lang w:eastAsia="ru-RU"/>
        </w:rPr>
        <w:softHyphen/>
        <w:t>ных (клеевой, пришивной, в шип), применению соеди</w:t>
      </w:r>
      <w:r w:rsidRPr="00F5228B">
        <w:rPr>
          <w:rFonts w:ascii="Times New Roman" w:eastAsia="Times New Roman" w:hAnsi="Times New Roman" w:cs="Century Schoolbook"/>
          <w:sz w:val="24"/>
          <w:szCs w:val="24"/>
          <w:lang w:eastAsia="ru-RU"/>
        </w:rPr>
        <w:softHyphen/>
        <w:t>нительных материалов (неподвижный – клей, скотч, пластилин, пластические массы, нити; подвижный – проволока, нити, верёвки);</w:t>
      </w:r>
    </w:p>
    <w:p w14:paraId="609D07F9"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различным видам отделки и декорирования;</w:t>
      </w:r>
    </w:p>
    <w:p w14:paraId="0347BF6A"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технике безопасности при работе с компьютером;</w:t>
      </w:r>
    </w:p>
    <w:p w14:paraId="728704D2"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определять, сравнивать виды материалов и их свойства;</w:t>
      </w:r>
    </w:p>
    <w:p w14:paraId="40D0D8CA"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называть и применять разные приёмы изготовления из</w:t>
      </w:r>
      <w:r w:rsidRPr="00F5228B">
        <w:rPr>
          <w:rFonts w:ascii="Times New Roman" w:eastAsia="Times New Roman" w:hAnsi="Times New Roman" w:cs="Century Schoolbook"/>
          <w:sz w:val="24"/>
          <w:szCs w:val="24"/>
          <w:lang w:eastAsia="ru-RU"/>
        </w:rPr>
        <w:softHyphen/>
        <w:t>делий;</w:t>
      </w:r>
    </w:p>
    <w:p w14:paraId="2719888A"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использовать правила рациональной разметки деталей на плоскостных материалах (разметка на изнаночной стороне, экономия материала);</w:t>
      </w:r>
    </w:p>
    <w:p w14:paraId="1997D0BB"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понимать назначение шаблона, заготовки, выкройки и использовать их в своей работе;</w:t>
      </w:r>
    </w:p>
    <w:p w14:paraId="702F4B0E"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рассказывать о профессии своих родителей и сферах че</w:t>
      </w:r>
      <w:r w:rsidRPr="00F5228B">
        <w:rPr>
          <w:rFonts w:ascii="Times New Roman" w:eastAsia="Times New Roman" w:hAnsi="Times New Roman" w:cs="Century Schoolbook"/>
          <w:sz w:val="24"/>
          <w:szCs w:val="24"/>
          <w:lang w:eastAsia="ru-RU"/>
        </w:rPr>
        <w:softHyphen/>
        <w:t>ловеческой деятельности, к которым эти профессии от</w:t>
      </w:r>
      <w:r w:rsidRPr="00F5228B">
        <w:rPr>
          <w:rFonts w:ascii="Times New Roman" w:eastAsia="Times New Roman" w:hAnsi="Times New Roman" w:cs="Century Schoolbook"/>
          <w:sz w:val="24"/>
          <w:szCs w:val="24"/>
          <w:lang w:eastAsia="ru-RU"/>
        </w:rPr>
        <w:softHyphen/>
        <w:t>носятся;</w:t>
      </w:r>
    </w:p>
    <w:p w14:paraId="615F4FF8"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правильно работать ручными инструментами под конт</w:t>
      </w:r>
      <w:r w:rsidRPr="00F5228B">
        <w:rPr>
          <w:rFonts w:ascii="Times New Roman" w:eastAsia="Times New Roman" w:hAnsi="Times New Roman" w:cs="Century Schoolbook"/>
          <w:sz w:val="24"/>
          <w:szCs w:val="24"/>
          <w:lang w:eastAsia="ru-RU"/>
        </w:rPr>
        <w:softHyphen/>
        <w:t>ролем учителя (стек, пластмассовый нож, ножницы, ши</w:t>
      </w:r>
      <w:r w:rsidRPr="00F5228B">
        <w:rPr>
          <w:rFonts w:ascii="Times New Roman" w:eastAsia="Times New Roman" w:hAnsi="Times New Roman" w:cs="Century Schoolbook"/>
          <w:sz w:val="24"/>
          <w:szCs w:val="24"/>
          <w:lang w:eastAsia="ru-RU"/>
        </w:rPr>
        <w:softHyphen/>
        <w:t>ло, игла) с соблюдением техники безопасности;</w:t>
      </w:r>
    </w:p>
    <w:p w14:paraId="208BCEE9"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изученные операции и приёмы по изготовле</w:t>
      </w:r>
      <w:r w:rsidRPr="00F5228B">
        <w:rPr>
          <w:rFonts w:ascii="Times New Roman" w:eastAsia="Times New Roman" w:hAnsi="Times New Roman" w:cs="Century Schoolbook"/>
          <w:sz w:val="24"/>
          <w:szCs w:val="24"/>
          <w:lang w:eastAsia="ru-RU"/>
        </w:rPr>
        <w:softHyphen/>
        <w:t>нию изделий, выполнять комбинированные работы из разных материалов;</w:t>
      </w:r>
    </w:p>
    <w:p w14:paraId="2E8D971D"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построение и разметку фигур с помощью цир</w:t>
      </w:r>
      <w:r w:rsidRPr="00F5228B">
        <w:rPr>
          <w:rFonts w:ascii="Times New Roman" w:eastAsia="Times New Roman" w:hAnsi="Times New Roman" w:cs="Century Schoolbook"/>
          <w:sz w:val="24"/>
          <w:szCs w:val="24"/>
          <w:lang w:eastAsia="ru-RU"/>
        </w:rPr>
        <w:softHyphen/>
        <w:t>куля; построение развёрток на основе прямоугольника с помощью угольника и линейки;</w:t>
      </w:r>
    </w:p>
    <w:p w14:paraId="08EAFE8B"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размечать развёртки с опорой на их простейший чертёж; преобразовывать развёртки несложных форм (достраи</w:t>
      </w:r>
      <w:r w:rsidRPr="00F5228B">
        <w:rPr>
          <w:rFonts w:ascii="Times New Roman" w:eastAsia="Times New Roman" w:hAnsi="Times New Roman" w:cs="Century Schoolbook"/>
          <w:sz w:val="24"/>
          <w:szCs w:val="24"/>
          <w:lang w:eastAsia="ru-RU"/>
        </w:rPr>
        <w:softHyphen/>
        <w:t>вать элементы);</w:t>
      </w:r>
    </w:p>
    <w:p w14:paraId="3A33C727"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самостоятельно создавать развёртки на основе готового образца-шаблона;</w:t>
      </w:r>
    </w:p>
    <w:p w14:paraId="6F6C06E5"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экономно использовать материалы при изготовлении по</w:t>
      </w:r>
      <w:r w:rsidRPr="00F5228B">
        <w:rPr>
          <w:rFonts w:ascii="Times New Roman" w:eastAsia="Times New Roman" w:hAnsi="Times New Roman" w:cs="Century Schoolbook"/>
          <w:sz w:val="24"/>
          <w:szCs w:val="24"/>
          <w:lang w:eastAsia="ru-RU"/>
        </w:rPr>
        <w:softHyphen/>
        <w:t>делок;</w:t>
      </w:r>
    </w:p>
    <w:p w14:paraId="1E517654"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ориентироваться в устройстве и компонентах компьюте</w:t>
      </w:r>
      <w:r w:rsidRPr="00F5228B">
        <w:rPr>
          <w:rFonts w:ascii="Times New Roman" w:eastAsia="Times New Roman" w:hAnsi="Times New Roman" w:cs="Century Schoolbook"/>
          <w:sz w:val="24"/>
          <w:szCs w:val="24"/>
          <w:lang w:eastAsia="ru-RU"/>
        </w:rPr>
        <w:softHyphen/>
        <w:t>ра, текстовом редакторе «</w:t>
      </w:r>
      <w:r w:rsidRPr="00F5228B">
        <w:rPr>
          <w:rFonts w:ascii="Times New Roman" w:eastAsia="Times New Roman" w:hAnsi="Times New Roman" w:cs="Century Schoolbook"/>
          <w:sz w:val="24"/>
          <w:szCs w:val="24"/>
          <w:lang w:val="en-US" w:eastAsia="ru-RU"/>
        </w:rPr>
        <w:t>Word</w:t>
      </w:r>
      <w:r w:rsidRPr="00F5228B">
        <w:rPr>
          <w:rFonts w:ascii="Times New Roman" w:eastAsia="Times New Roman" w:hAnsi="Times New Roman" w:cs="Century Schoolbook"/>
          <w:sz w:val="24"/>
          <w:szCs w:val="24"/>
          <w:lang w:eastAsia="ru-RU"/>
        </w:rPr>
        <w:t>» и его возможностях, уз</w:t>
      </w:r>
      <w:r w:rsidRPr="00F5228B">
        <w:rPr>
          <w:rFonts w:ascii="Times New Roman" w:eastAsia="Times New Roman" w:hAnsi="Times New Roman" w:cs="Century Schoolbook"/>
          <w:sz w:val="24"/>
          <w:szCs w:val="24"/>
          <w:lang w:eastAsia="ru-RU"/>
        </w:rPr>
        <w:softHyphen/>
        <w:t>навать его компоненты по внешнему виду; применять графические редакторы, в том числе «</w:t>
      </w:r>
      <w:r w:rsidRPr="00F5228B">
        <w:rPr>
          <w:rFonts w:ascii="Times New Roman" w:eastAsia="Times New Roman" w:hAnsi="Times New Roman" w:cs="Century Schoolbook"/>
          <w:sz w:val="24"/>
          <w:szCs w:val="24"/>
          <w:lang w:val="en-US" w:eastAsia="ru-RU"/>
        </w:rPr>
        <w:t>Paint</w:t>
      </w:r>
      <w:r w:rsidRPr="00F5228B">
        <w:rPr>
          <w:rFonts w:ascii="Times New Roman" w:eastAsia="Times New Roman" w:hAnsi="Times New Roman" w:cs="Century Schoolbook"/>
          <w:sz w:val="24"/>
          <w:szCs w:val="24"/>
          <w:lang w:eastAsia="ru-RU"/>
        </w:rPr>
        <w:t>»;</w:t>
      </w:r>
    </w:p>
    <w:p w14:paraId="3635472A"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ориентироваться на рабочем столе операционной систе</w:t>
      </w:r>
      <w:r w:rsidRPr="00F5228B">
        <w:rPr>
          <w:rFonts w:ascii="Times New Roman" w:eastAsia="Times New Roman" w:hAnsi="Times New Roman" w:cs="Century Schoolbook"/>
          <w:sz w:val="24"/>
          <w:szCs w:val="24"/>
          <w:lang w:eastAsia="ru-RU"/>
        </w:rPr>
        <w:softHyphen/>
        <w:t>мы, находить на нём необходимые файлы и папки;</w:t>
      </w:r>
    </w:p>
    <w:p w14:paraId="34F7D726"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корректно выключать и перезагружать компьютер.</w:t>
      </w:r>
    </w:p>
    <w:p w14:paraId="23058BD2"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26D1C7EA"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понимать назначение и устройство измерительных инст</w:t>
      </w:r>
      <w:r w:rsidRPr="00F5228B">
        <w:rPr>
          <w:rFonts w:ascii="Times New Roman" w:eastAsia="Times New Roman" w:hAnsi="Times New Roman" w:cs="Century Schoolbook"/>
          <w:sz w:val="24"/>
          <w:szCs w:val="24"/>
          <w:lang w:eastAsia="ru-RU"/>
        </w:rPr>
        <w:softHyphen/>
        <w:t>рументов и приспособлений (линейка, угольник, цир</w:t>
      </w:r>
      <w:r w:rsidRPr="00F5228B">
        <w:rPr>
          <w:rFonts w:ascii="Times New Roman" w:eastAsia="Times New Roman" w:hAnsi="Times New Roman" w:cs="Century Schoolbook"/>
          <w:sz w:val="24"/>
          <w:szCs w:val="24"/>
          <w:lang w:eastAsia="ru-RU"/>
        </w:rPr>
        <w:softHyphen/>
        <w:t>куль, сантиметровая лента);</w:t>
      </w:r>
    </w:p>
    <w:p w14:paraId="58EF2091"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выполнять различные виды отделки и декорирования (аппликация, создание декоративной рамки, добавление деталей, швы вперёд-иголка, через край и пр.);</w:t>
      </w:r>
    </w:p>
    <w:p w14:paraId="68C13C3B"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находить и представлять сведения о массовых професси</w:t>
      </w:r>
      <w:r w:rsidRPr="00F5228B">
        <w:rPr>
          <w:rFonts w:ascii="Times New Roman" w:eastAsia="Times New Roman" w:hAnsi="Times New Roman" w:cs="Century Schoolbook"/>
          <w:sz w:val="24"/>
          <w:szCs w:val="24"/>
          <w:lang w:eastAsia="ru-RU"/>
        </w:rPr>
        <w:softHyphen/>
        <w:t>ях и технологии производства искусственных материа</w:t>
      </w:r>
      <w:r w:rsidRPr="00F5228B">
        <w:rPr>
          <w:rFonts w:ascii="Times New Roman" w:eastAsia="Times New Roman" w:hAnsi="Times New Roman" w:cs="Century Schoolbook"/>
          <w:sz w:val="24"/>
          <w:szCs w:val="24"/>
          <w:lang w:eastAsia="ru-RU"/>
        </w:rPr>
        <w:softHyphen/>
        <w:t>лов, о природных материалах;</w:t>
      </w:r>
    </w:p>
    <w:p w14:paraId="5830904E"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правильно складывать и хранить свои вещи, произво</w:t>
      </w:r>
      <w:r w:rsidRPr="00F5228B">
        <w:rPr>
          <w:rFonts w:ascii="Times New Roman" w:eastAsia="Times New Roman" w:hAnsi="Times New Roman" w:cs="Century Schoolbook"/>
          <w:sz w:val="24"/>
          <w:szCs w:val="24"/>
          <w:lang w:eastAsia="ru-RU"/>
        </w:rPr>
        <w:softHyphen/>
        <w:t>дить их мелкий ремонт;</w:t>
      </w:r>
    </w:p>
    <w:p w14:paraId="5A1CD740"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рассказывать об истории компьютера и компьютерных устройствах;</w:t>
      </w:r>
    </w:p>
    <w:p w14:paraId="1F7AA711"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изготавливать удобным для себя способом из изученных материалов поделки: на заданную тему и импровизируя;</w:t>
      </w:r>
    </w:p>
    <w:p w14:paraId="3F67F178"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использовать изученные возможности «</w:t>
      </w:r>
      <w:r w:rsidRPr="00F5228B">
        <w:rPr>
          <w:rFonts w:ascii="Times New Roman" w:eastAsia="Times New Roman" w:hAnsi="Times New Roman" w:cs="Century Schoolbook"/>
          <w:sz w:val="24"/>
          <w:szCs w:val="24"/>
          <w:lang w:val="en-US" w:eastAsia="ru-RU"/>
        </w:rPr>
        <w:t>Paint</w:t>
      </w:r>
      <w:r w:rsidRPr="00F5228B">
        <w:rPr>
          <w:rFonts w:ascii="Times New Roman" w:eastAsia="Times New Roman" w:hAnsi="Times New Roman" w:cs="Century Schoolbook"/>
          <w:sz w:val="24"/>
          <w:szCs w:val="24"/>
          <w:lang w:eastAsia="ru-RU"/>
        </w:rPr>
        <w:t>» и «</w:t>
      </w:r>
      <w:r w:rsidRPr="00F5228B">
        <w:rPr>
          <w:rFonts w:ascii="Times New Roman" w:eastAsia="Times New Roman" w:hAnsi="Times New Roman" w:cs="Century Schoolbook"/>
          <w:sz w:val="24"/>
          <w:szCs w:val="24"/>
          <w:lang w:val="en-US" w:eastAsia="ru-RU"/>
        </w:rPr>
        <w:t>Word</w:t>
      </w:r>
      <w:r w:rsidRPr="00F5228B">
        <w:rPr>
          <w:rFonts w:ascii="Times New Roman" w:eastAsia="Times New Roman" w:hAnsi="Times New Roman" w:cs="Century Schoolbook"/>
          <w:sz w:val="24"/>
          <w:szCs w:val="24"/>
          <w:lang w:eastAsia="ru-RU"/>
        </w:rPr>
        <w:t>» для создания виртуальных поделок; сохранять и систе</w:t>
      </w:r>
      <w:r w:rsidRPr="00F5228B">
        <w:rPr>
          <w:rFonts w:ascii="Times New Roman" w:eastAsia="Times New Roman" w:hAnsi="Times New Roman" w:cs="Century Schoolbook"/>
          <w:sz w:val="24"/>
          <w:szCs w:val="24"/>
          <w:lang w:eastAsia="ru-RU"/>
        </w:rPr>
        <w:softHyphen/>
        <w:t>матизировать информацию;</w:t>
      </w:r>
    </w:p>
    <w:p w14:paraId="11A76E93"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рационально организовывать рабочее место и поддержи</w:t>
      </w:r>
      <w:r w:rsidRPr="00F5228B">
        <w:rPr>
          <w:rFonts w:ascii="Times New Roman" w:eastAsia="Times New Roman" w:hAnsi="Times New Roman" w:cs="Century Schoolbook"/>
          <w:sz w:val="24"/>
          <w:szCs w:val="24"/>
          <w:lang w:eastAsia="ru-RU"/>
        </w:rPr>
        <w:softHyphen/>
        <w:t>вать порядок на нём во время работы в соответствии с ис</w:t>
      </w:r>
      <w:r w:rsidRPr="00F5228B">
        <w:rPr>
          <w:rFonts w:ascii="Times New Roman" w:eastAsia="Times New Roman" w:hAnsi="Times New Roman" w:cs="Century Schoolbook"/>
          <w:sz w:val="24"/>
          <w:szCs w:val="24"/>
          <w:lang w:eastAsia="ru-RU"/>
        </w:rPr>
        <w:softHyphen/>
        <w:t>пользуемым материалом.</w:t>
      </w:r>
    </w:p>
    <w:p w14:paraId="5F49B90B" w14:textId="77777777" w:rsidR="00C6666F" w:rsidRPr="00F5228B" w:rsidRDefault="00C6666F" w:rsidP="00C6666F">
      <w:pPr>
        <w:tabs>
          <w:tab w:val="left" w:pos="426"/>
        </w:tabs>
        <w:autoSpaceDE w:val="0"/>
        <w:autoSpaceDN w:val="0"/>
        <w:adjustRightInd w:val="0"/>
        <w:spacing w:after="0" w:line="240" w:lineRule="auto"/>
        <w:ind w:left="426"/>
        <w:rPr>
          <w:rFonts w:ascii="Times New Roman" w:eastAsia="Times New Roman" w:hAnsi="Times New Roman" w:cs="Century Schoolbook"/>
          <w:sz w:val="24"/>
          <w:szCs w:val="24"/>
          <w:lang w:eastAsia="ru-RU"/>
        </w:rPr>
      </w:pPr>
    </w:p>
    <w:p w14:paraId="2A4CCB51" w14:textId="77777777" w:rsidR="00C6666F" w:rsidRPr="00F5228B" w:rsidRDefault="00C6666F" w:rsidP="00C6666F">
      <w:pPr>
        <w:tabs>
          <w:tab w:val="left" w:pos="426"/>
        </w:tabs>
        <w:autoSpaceDE w:val="0"/>
        <w:autoSpaceDN w:val="0"/>
        <w:adjustRightInd w:val="0"/>
        <w:spacing w:after="0" w:line="240" w:lineRule="auto"/>
        <w:ind w:left="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МЕТАПРЕДМЕТНЫЕ</w:t>
      </w:r>
    </w:p>
    <w:p w14:paraId="5F20A09D" w14:textId="77777777" w:rsidR="00C6666F" w:rsidRPr="00F5228B" w:rsidRDefault="00C6666F" w:rsidP="00C6666F">
      <w:pPr>
        <w:tabs>
          <w:tab w:val="left" w:pos="426"/>
        </w:tabs>
        <w:autoSpaceDE w:val="0"/>
        <w:autoSpaceDN w:val="0"/>
        <w:adjustRightInd w:val="0"/>
        <w:spacing w:after="0" w:line="240" w:lineRule="auto"/>
        <w:ind w:left="426"/>
        <w:rPr>
          <w:rFonts w:ascii="Century Schoolbook" w:eastAsia="Times New Roman" w:hAnsi="Century Schoolbook" w:cs="Century Schoolbook"/>
          <w:b/>
          <w:bCs/>
          <w:sz w:val="24"/>
          <w:szCs w:val="24"/>
          <w:lang w:eastAsia="ru-RU"/>
        </w:rPr>
      </w:pPr>
      <w:r w:rsidRPr="00F5228B">
        <w:rPr>
          <w:rFonts w:ascii="Century Schoolbook" w:eastAsia="Times New Roman" w:hAnsi="Century Schoolbook" w:cs="Century Schoolbook"/>
          <w:b/>
          <w:bCs/>
          <w:sz w:val="24"/>
          <w:szCs w:val="24"/>
          <w:lang w:eastAsia="ru-RU"/>
        </w:rPr>
        <w:t>Регулятивные</w:t>
      </w:r>
    </w:p>
    <w:p w14:paraId="01BE9E1A"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08C3F09D"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продумывать план действий в соответствии с поставлен</w:t>
      </w:r>
      <w:r w:rsidRPr="00F5228B">
        <w:rPr>
          <w:rFonts w:ascii="Times New Roman" w:eastAsia="Times New Roman" w:hAnsi="Times New Roman" w:cs="Century Schoolbook"/>
          <w:sz w:val="24"/>
          <w:szCs w:val="24"/>
          <w:lang w:eastAsia="ru-RU"/>
        </w:rPr>
        <w:softHyphen/>
        <w:t>ной задачей при работе в паре, при создании проектов;</w:t>
      </w:r>
    </w:p>
    <w:p w14:paraId="5FF26E1C"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объяснять, какие приёмы, техники были использованы в работе, как строилась работа;</w:t>
      </w:r>
    </w:p>
    <w:p w14:paraId="7277060B"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различать и соотносить замысел и результат работы;</w:t>
      </w:r>
    </w:p>
    <w:p w14:paraId="5B2FDBC4"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включаться в самостоятельную практическую деятель</w:t>
      </w:r>
      <w:r w:rsidRPr="00F5228B">
        <w:rPr>
          <w:rFonts w:ascii="Times New Roman" w:eastAsia="Times New Roman" w:hAnsi="Times New Roman" w:cs="Century Schoolbook"/>
          <w:sz w:val="24"/>
          <w:szCs w:val="24"/>
          <w:lang w:eastAsia="ru-RU"/>
        </w:rPr>
        <w:softHyphen/>
        <w:t>ность, создавать в воображении художественный замы</w:t>
      </w:r>
      <w:r w:rsidRPr="00F5228B">
        <w:rPr>
          <w:rFonts w:ascii="Times New Roman" w:eastAsia="Times New Roman" w:hAnsi="Times New Roman" w:cs="Century Schoolbook"/>
          <w:sz w:val="24"/>
          <w:szCs w:val="24"/>
          <w:lang w:eastAsia="ru-RU"/>
        </w:rPr>
        <w:softHyphen/>
        <w:t>сел, соответствующий поставленной задаче, и предла</w:t>
      </w:r>
      <w:r w:rsidRPr="00F5228B">
        <w:rPr>
          <w:rFonts w:ascii="Times New Roman" w:eastAsia="Times New Roman" w:hAnsi="Times New Roman" w:cs="Century Schoolbook"/>
          <w:sz w:val="24"/>
          <w:szCs w:val="24"/>
          <w:lang w:eastAsia="ru-RU"/>
        </w:rPr>
        <w:softHyphen/>
        <w:t>гать способы его практического воплощения;</w:t>
      </w:r>
    </w:p>
    <w:p w14:paraId="560ECD23"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вносить изменения и дополнения в конструкцию изде</w:t>
      </w:r>
      <w:r w:rsidRPr="00F5228B">
        <w:rPr>
          <w:rFonts w:ascii="Times New Roman" w:eastAsia="Times New Roman" w:hAnsi="Times New Roman" w:cs="Century Schoolbook"/>
          <w:sz w:val="24"/>
          <w:szCs w:val="24"/>
          <w:lang w:eastAsia="ru-RU"/>
        </w:rPr>
        <w:softHyphen/>
        <w:t>лия в соответствии с поставленной задачей или с новыми условиями использования вещи;</w:t>
      </w:r>
    </w:p>
    <w:p w14:paraId="10E096E1"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 xml:space="preserve">оценивать результат работы по заданным критериям. </w:t>
      </w:r>
    </w:p>
    <w:p w14:paraId="1308DD14" w14:textId="77777777" w:rsidR="00C6666F" w:rsidRPr="00F5228B" w:rsidRDefault="00C6666F" w:rsidP="00C6666F">
      <w:pPr>
        <w:tabs>
          <w:tab w:val="left" w:pos="426"/>
        </w:tabs>
        <w:autoSpaceDE w:val="0"/>
        <w:autoSpaceDN w:val="0"/>
        <w:adjustRightInd w:val="0"/>
        <w:spacing w:after="0" w:line="240" w:lineRule="auto"/>
        <w:rPr>
          <w:rFonts w:ascii="Times New Roman" w:eastAsia="Times New Roman" w:hAnsi="Times New Roman" w:cs="Century Schoolbook"/>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5616099A"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удерживать цель в процессе трудовой, декоративно-ху</w:t>
      </w:r>
      <w:r w:rsidRPr="00F5228B">
        <w:rPr>
          <w:rFonts w:ascii="Times New Roman" w:eastAsia="Times New Roman" w:hAnsi="Times New Roman" w:cs="Century Schoolbook"/>
          <w:sz w:val="24"/>
          <w:szCs w:val="24"/>
          <w:lang w:eastAsia="ru-RU"/>
        </w:rPr>
        <w:softHyphen/>
        <w:t>дожественной деятельности;</w:t>
      </w:r>
    </w:p>
    <w:p w14:paraId="267B41C6"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действовать самостоятельно по инструкции, учитывать ориентиры, данные учителем, при освоении нового учеб</w:t>
      </w:r>
      <w:r w:rsidRPr="00F5228B">
        <w:rPr>
          <w:rFonts w:ascii="Times New Roman" w:eastAsia="Times New Roman" w:hAnsi="Times New Roman" w:cs="Century Schoolbook"/>
          <w:sz w:val="24"/>
          <w:szCs w:val="24"/>
          <w:lang w:eastAsia="ru-RU"/>
        </w:rPr>
        <w:softHyphen/>
        <w:t>ного материала;</w:t>
      </w:r>
    </w:p>
    <w:p w14:paraId="619700D3"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использовать изученные правила безопасности, способы действий, пошаговые разъяснения, навыки, свойства материалов при выполнении учебных заданий и в твор</w:t>
      </w:r>
      <w:r w:rsidRPr="00F5228B">
        <w:rPr>
          <w:rFonts w:ascii="Times New Roman" w:eastAsia="Times New Roman" w:hAnsi="Times New Roman" w:cs="Century Schoolbook"/>
          <w:sz w:val="24"/>
          <w:szCs w:val="24"/>
          <w:lang w:eastAsia="ru-RU"/>
        </w:rPr>
        <w:softHyphen/>
        <w:t>ческой деятельности;</w:t>
      </w:r>
    </w:p>
    <w:p w14:paraId="79078BD2"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осознанно использовать безопасные приёмы труда;</w:t>
      </w:r>
    </w:p>
    <w:p w14:paraId="318BEA15"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самостоятельно планировать действия, необходимые для изготовления поделки;</w:t>
      </w:r>
    </w:p>
    <w:p w14:paraId="5F9FE598"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участвовать (находить своё место, определять задачи) в коллективной и групповой творческой работе;</w:t>
      </w:r>
    </w:p>
    <w:p w14:paraId="1437DA61"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распределять обязанности и общий объём работ в выпол</w:t>
      </w:r>
      <w:r w:rsidRPr="00F5228B">
        <w:rPr>
          <w:rFonts w:ascii="Times New Roman" w:eastAsia="Times New Roman" w:hAnsi="Times New Roman" w:cs="Century Schoolbook"/>
          <w:sz w:val="24"/>
          <w:szCs w:val="24"/>
          <w:lang w:eastAsia="ru-RU"/>
        </w:rPr>
        <w:softHyphen/>
        <w:t>нении коллективных поделок;</w:t>
      </w:r>
    </w:p>
    <w:p w14:paraId="3DC16CC4"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вносить необходимые коррективы в собственные дейс</w:t>
      </w:r>
      <w:r w:rsidRPr="00F5228B">
        <w:rPr>
          <w:rFonts w:ascii="Times New Roman" w:eastAsia="Times New Roman" w:hAnsi="Times New Roman" w:cs="Century Schoolbook"/>
          <w:sz w:val="24"/>
          <w:szCs w:val="24"/>
          <w:lang w:eastAsia="ru-RU"/>
        </w:rPr>
        <w:softHyphen/>
        <w:t>твия по итогам самооценки;</w:t>
      </w:r>
    </w:p>
    <w:p w14:paraId="40767784"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сопоставлять результаты собственной деятельности с оценкой её товарищами, учителем;</w:t>
      </w:r>
    </w:p>
    <w:p w14:paraId="1BD3D467"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адекватно воспринимать аргументированную критику ошибок и учитывать её при дальнейшей работе над по</w:t>
      </w:r>
      <w:r w:rsidRPr="00F5228B">
        <w:rPr>
          <w:rFonts w:ascii="Times New Roman" w:eastAsia="Times New Roman" w:hAnsi="Times New Roman" w:cs="Century Schoolbook"/>
          <w:sz w:val="24"/>
          <w:szCs w:val="24"/>
          <w:lang w:eastAsia="ru-RU"/>
        </w:rPr>
        <w:softHyphen/>
        <w:t>делками;</w:t>
      </w:r>
    </w:p>
    <w:p w14:paraId="288837E7"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9"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самостоятельно планировать и организовывать свою дея</w:t>
      </w:r>
      <w:r w:rsidRPr="00F5228B">
        <w:rPr>
          <w:rFonts w:ascii="Times New Roman" w:eastAsia="Times New Roman" w:hAnsi="Times New Roman" w:cs="Century Schoolbook"/>
          <w:sz w:val="24"/>
          <w:szCs w:val="24"/>
          <w:lang w:eastAsia="ru-RU"/>
        </w:rPr>
        <w:softHyphen/>
        <w:t>тельность; распределять рабочее время.</w:t>
      </w:r>
    </w:p>
    <w:p w14:paraId="0CD57382" w14:textId="77777777" w:rsidR="00C6666F" w:rsidRPr="00F5228B" w:rsidRDefault="00C6666F" w:rsidP="00C6666F">
      <w:pPr>
        <w:tabs>
          <w:tab w:val="left" w:pos="426"/>
        </w:tabs>
        <w:autoSpaceDE w:val="0"/>
        <w:autoSpaceDN w:val="0"/>
        <w:adjustRightInd w:val="0"/>
        <w:spacing w:after="0" w:line="240" w:lineRule="auto"/>
        <w:ind w:left="426"/>
        <w:rPr>
          <w:rFonts w:ascii="Century Schoolbook" w:eastAsia="Times New Roman" w:hAnsi="Century Schoolbook" w:cs="Century Schoolbook"/>
          <w:b/>
          <w:bCs/>
          <w:sz w:val="24"/>
          <w:szCs w:val="24"/>
          <w:lang w:eastAsia="ru-RU"/>
        </w:rPr>
      </w:pPr>
      <w:r w:rsidRPr="00F5228B">
        <w:rPr>
          <w:rFonts w:ascii="Century Schoolbook" w:eastAsia="Times New Roman" w:hAnsi="Century Schoolbook" w:cs="Century Schoolbook"/>
          <w:b/>
          <w:bCs/>
          <w:sz w:val="24"/>
          <w:szCs w:val="24"/>
          <w:lang w:eastAsia="ru-RU"/>
        </w:rPr>
        <w:t>Познавательные</w:t>
      </w:r>
    </w:p>
    <w:p w14:paraId="73BD0CDA"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36A3041A"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поиск необходимой информации, исполь</w:t>
      </w:r>
      <w:r w:rsidRPr="00F5228B">
        <w:rPr>
          <w:rFonts w:ascii="Times New Roman" w:eastAsia="Times New Roman" w:hAnsi="Times New Roman" w:cs="Times New Roman"/>
          <w:sz w:val="24"/>
          <w:szCs w:val="24"/>
          <w:lang w:eastAsia="ru-RU"/>
        </w:rPr>
        <w:softHyphen/>
        <w:t>зуя различные справочные материалы;</w:t>
      </w:r>
    </w:p>
    <w:p w14:paraId="26E12B7E"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свободно ориентироваться в книге, используя информа</w:t>
      </w:r>
      <w:r w:rsidRPr="00F5228B">
        <w:rPr>
          <w:rFonts w:ascii="Times New Roman" w:eastAsia="Times New Roman" w:hAnsi="Times New Roman" w:cs="Century Schoolbook"/>
          <w:sz w:val="24"/>
          <w:szCs w:val="24"/>
          <w:lang w:eastAsia="ru-RU"/>
        </w:rPr>
        <w:softHyphen/>
        <w:t>цию форзацев, оглавления, словаря, памяток;</w:t>
      </w:r>
    </w:p>
    <w:p w14:paraId="274E56A5"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сравнивать, группировать, классифицировать плоскост</w:t>
      </w:r>
      <w:r w:rsidRPr="00F5228B">
        <w:rPr>
          <w:rFonts w:ascii="Times New Roman" w:eastAsia="Times New Roman" w:hAnsi="Times New Roman" w:cs="Century Schoolbook"/>
          <w:sz w:val="24"/>
          <w:szCs w:val="24"/>
          <w:lang w:eastAsia="ru-RU"/>
        </w:rPr>
        <w:softHyphen/>
        <w:t>ные и объёмные изделия, инструменты, измерительные приборы, профессии;</w:t>
      </w:r>
    </w:p>
    <w:p w14:paraId="035EB191"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конструировать из различных материалов по заданному образцу;</w:t>
      </w:r>
    </w:p>
    <w:p w14:paraId="62CEAEF0"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устанавливать соответствие конструкции изделия задан</w:t>
      </w:r>
      <w:r w:rsidRPr="00F5228B">
        <w:rPr>
          <w:rFonts w:ascii="Times New Roman" w:eastAsia="Times New Roman" w:hAnsi="Times New Roman" w:cs="Century Schoolbook"/>
          <w:sz w:val="24"/>
          <w:szCs w:val="24"/>
          <w:lang w:eastAsia="ru-RU"/>
        </w:rPr>
        <w:softHyphen/>
        <w:t>ным условиям;</w:t>
      </w:r>
    </w:p>
    <w:p w14:paraId="2E1A0DEC"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4"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различать рациональные и нерациональные приёмы из</w:t>
      </w:r>
      <w:r w:rsidRPr="00F5228B">
        <w:rPr>
          <w:rFonts w:ascii="Times New Roman" w:eastAsia="Times New Roman" w:hAnsi="Times New Roman" w:cs="Century Schoolbook"/>
          <w:sz w:val="24"/>
          <w:szCs w:val="24"/>
          <w:lang w:eastAsia="ru-RU"/>
        </w:rPr>
        <w:softHyphen/>
        <w:t>готовления поделки.</w:t>
      </w:r>
    </w:p>
    <w:p w14:paraId="3894DD51"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41FB4A50"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9"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наблюдать, сравнивать свойства различных материалов, делать выводы и обобщения;</w:t>
      </w:r>
    </w:p>
    <w:p w14:paraId="605EA964"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узнавать о происхождении и практическом применении материалов в жизни;</w:t>
      </w:r>
    </w:p>
    <w:p w14:paraId="2A95425D"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различать материалы по декоративно-художественным и конструктивным свойствам;</w:t>
      </w:r>
    </w:p>
    <w:p w14:paraId="3B1FA5E1"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соотносить развёртку заданной конструкции с рисун</w:t>
      </w:r>
      <w:r w:rsidRPr="00F5228B">
        <w:rPr>
          <w:rFonts w:ascii="Times New Roman" w:eastAsia="Times New Roman" w:hAnsi="Times New Roman" w:cs="Century Schoolbook"/>
          <w:sz w:val="24"/>
          <w:szCs w:val="24"/>
          <w:lang w:eastAsia="ru-RU"/>
        </w:rPr>
        <w:softHyphen/>
        <w:t>ком, простейшим чертежом или эскизом;</w:t>
      </w:r>
    </w:p>
    <w:p w14:paraId="482B7624"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конструировать из разных материалов в соответствии с доступными заданными условиями;</w:t>
      </w:r>
    </w:p>
    <w:p w14:paraId="46600EE8"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осуществлять поиск необходимой информации на персо</w:t>
      </w:r>
      <w:r w:rsidRPr="00F5228B">
        <w:rPr>
          <w:rFonts w:ascii="Times New Roman" w:eastAsia="Times New Roman" w:hAnsi="Times New Roman" w:cs="Century Schoolbook"/>
          <w:sz w:val="24"/>
          <w:szCs w:val="24"/>
          <w:lang w:eastAsia="ru-RU"/>
        </w:rPr>
        <w:softHyphen/>
        <w:t>нальном компьютере для решения доступных конструк-торско-технологических задач.</w:t>
      </w:r>
    </w:p>
    <w:p w14:paraId="6E28AD39" w14:textId="77777777" w:rsidR="00C6666F" w:rsidRPr="00F5228B" w:rsidRDefault="00C6666F" w:rsidP="00C6666F">
      <w:pPr>
        <w:tabs>
          <w:tab w:val="left" w:pos="426"/>
        </w:tabs>
        <w:autoSpaceDE w:val="0"/>
        <w:autoSpaceDN w:val="0"/>
        <w:adjustRightInd w:val="0"/>
        <w:spacing w:after="0" w:line="240" w:lineRule="auto"/>
        <w:ind w:left="426"/>
        <w:rPr>
          <w:rFonts w:ascii="Century Schoolbook" w:eastAsia="Times New Roman" w:hAnsi="Century Schoolbook" w:cs="Century Schoolbook"/>
          <w:b/>
          <w:bCs/>
          <w:sz w:val="24"/>
          <w:szCs w:val="24"/>
          <w:lang w:eastAsia="ru-RU"/>
        </w:rPr>
      </w:pPr>
      <w:r w:rsidRPr="00F5228B">
        <w:rPr>
          <w:rFonts w:ascii="Century Schoolbook" w:eastAsia="Times New Roman" w:hAnsi="Century Schoolbook" w:cs="Century Schoolbook"/>
          <w:b/>
          <w:bCs/>
          <w:sz w:val="24"/>
          <w:szCs w:val="24"/>
          <w:lang w:eastAsia="ru-RU"/>
        </w:rPr>
        <w:t>Коммуникативные</w:t>
      </w:r>
    </w:p>
    <w:p w14:paraId="298A66D5"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научатся:</w:t>
      </w:r>
    </w:p>
    <w:p w14:paraId="3D97CE6C"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выражать собственное эмоциональное отношение к изде</w:t>
      </w:r>
      <w:r w:rsidRPr="00F5228B">
        <w:rPr>
          <w:rFonts w:ascii="Times New Roman" w:eastAsia="Times New Roman" w:hAnsi="Times New Roman" w:cs="Century Schoolbook"/>
          <w:sz w:val="24"/>
          <w:szCs w:val="24"/>
          <w:lang w:eastAsia="ru-RU"/>
        </w:rPr>
        <w:softHyphen/>
        <w:t>лию при обсуждении в классе;</w:t>
      </w:r>
    </w:p>
    <w:p w14:paraId="03D6E54C"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соблюдать в повседневной жизни нормы речевого этике</w:t>
      </w:r>
      <w:r w:rsidRPr="00F5228B">
        <w:rPr>
          <w:rFonts w:ascii="Times New Roman" w:eastAsia="Times New Roman" w:hAnsi="Times New Roman" w:cs="Century Schoolbook"/>
          <w:sz w:val="24"/>
          <w:szCs w:val="24"/>
          <w:lang w:eastAsia="ru-RU"/>
        </w:rPr>
        <w:softHyphen/>
        <w:t>та и правила устного общения;</w:t>
      </w:r>
    </w:p>
    <w:p w14:paraId="662742D7"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задавать вопросы уточняющего характера, в том числе по цели выполняемых действий, по приёмам изготовле</w:t>
      </w:r>
      <w:r w:rsidRPr="00F5228B">
        <w:rPr>
          <w:rFonts w:ascii="Times New Roman" w:eastAsia="Times New Roman" w:hAnsi="Times New Roman" w:cs="Century Schoolbook"/>
          <w:sz w:val="24"/>
          <w:szCs w:val="24"/>
          <w:lang w:eastAsia="ru-RU"/>
        </w:rPr>
        <w:softHyphen/>
        <w:t>ния изделий;</w:t>
      </w:r>
    </w:p>
    <w:p w14:paraId="0B3C0EB8"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5"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учитывать мнения других в совместной работе, догова</w:t>
      </w:r>
      <w:r w:rsidRPr="00F5228B">
        <w:rPr>
          <w:rFonts w:ascii="Times New Roman" w:eastAsia="Times New Roman" w:hAnsi="Times New Roman" w:cs="Century Schoolbook"/>
          <w:sz w:val="24"/>
          <w:szCs w:val="24"/>
          <w:lang w:eastAsia="ru-RU"/>
        </w:rPr>
        <w:softHyphen/>
        <w:t>риваться и приходить к общему решению, работая в группе;</w:t>
      </w:r>
    </w:p>
    <w:p w14:paraId="1A0D6FCE"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14:paraId="1086E5D7" w14:textId="77777777" w:rsidR="00C6666F" w:rsidRPr="00F5228B" w:rsidRDefault="00C6666F" w:rsidP="00C6666F">
      <w:pPr>
        <w:tabs>
          <w:tab w:val="left" w:pos="426"/>
        </w:tabs>
        <w:autoSpaceDE w:val="0"/>
        <w:autoSpaceDN w:val="0"/>
        <w:adjustRightInd w:val="0"/>
        <w:spacing w:after="0" w:line="240" w:lineRule="auto"/>
        <w:rPr>
          <w:rFonts w:ascii="Century Schoolbook" w:eastAsia="Times New Roman" w:hAnsi="Century Schoolbook" w:cs="Century Schoolbook"/>
          <w:bCs/>
          <w:i/>
          <w:iCs/>
          <w:sz w:val="24"/>
          <w:szCs w:val="24"/>
          <w:lang w:eastAsia="ru-RU"/>
        </w:rPr>
      </w:pPr>
      <w:r w:rsidRPr="00F5228B">
        <w:rPr>
          <w:rFonts w:ascii="Century Schoolbook" w:eastAsia="Times New Roman" w:hAnsi="Century Schoolbook" w:cs="Century Schoolbook"/>
          <w:bCs/>
          <w:i/>
          <w:iCs/>
          <w:sz w:val="24"/>
          <w:szCs w:val="24"/>
          <w:lang w:eastAsia="ru-RU"/>
        </w:rPr>
        <w:t>Обучающиеся получат возможность научиться:</w:t>
      </w:r>
    </w:p>
    <w:p w14:paraId="222C1ED5"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выражать собственное эмоциональное отношение к ре</w:t>
      </w:r>
      <w:r w:rsidRPr="00F5228B">
        <w:rPr>
          <w:rFonts w:ascii="Times New Roman" w:eastAsia="Times New Roman" w:hAnsi="Times New Roman" w:cs="Century Schoolbook"/>
          <w:sz w:val="24"/>
          <w:szCs w:val="24"/>
          <w:lang w:eastAsia="ru-RU"/>
        </w:rPr>
        <w:softHyphen/>
        <w:t>зультатам творческой работы, в том числе при посеще</w:t>
      </w:r>
      <w:r w:rsidRPr="00F5228B">
        <w:rPr>
          <w:rFonts w:ascii="Times New Roman" w:eastAsia="Times New Roman" w:hAnsi="Times New Roman" w:cs="Century Schoolbook"/>
          <w:sz w:val="24"/>
          <w:szCs w:val="24"/>
          <w:lang w:eastAsia="ru-RU"/>
        </w:rPr>
        <w:softHyphen/>
        <w:t>нии выставок работ;</w:t>
      </w:r>
    </w:p>
    <w:p w14:paraId="11A78DED"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объяснять инструкции по изготовлению поделок;</w:t>
      </w:r>
    </w:p>
    <w:p w14:paraId="63FC6795"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right="10"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рассказывать о профессиях и сферах человеческой де</w:t>
      </w:r>
      <w:r w:rsidRPr="00F5228B">
        <w:rPr>
          <w:rFonts w:ascii="Times New Roman" w:eastAsia="Times New Roman" w:hAnsi="Times New Roman" w:cs="Century Schoolbook"/>
          <w:sz w:val="24"/>
          <w:szCs w:val="24"/>
          <w:lang w:eastAsia="ru-RU"/>
        </w:rPr>
        <w:softHyphen/>
        <w:t>ятельности, к которым эти профессии относятся;</w:t>
      </w:r>
    </w:p>
    <w:p w14:paraId="651E9897"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уметь дополнять или отрицать суждение, приводить примеры;</w:t>
      </w:r>
    </w:p>
    <w:p w14:paraId="61D0D469"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jc w:val="both"/>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учитывать разные мнения и стремиться к координации различных позиций при создании творческой работы в группе;</w:t>
      </w:r>
    </w:p>
    <w:p w14:paraId="2371AE24" w14:textId="77777777" w:rsidR="00C6666F" w:rsidRPr="00F5228B" w:rsidRDefault="00C6666F" w:rsidP="00261EC1">
      <w:pPr>
        <w:numPr>
          <w:ilvl w:val="0"/>
          <w:numId w:val="136"/>
        </w:numPr>
        <w:tabs>
          <w:tab w:val="left" w:pos="426"/>
        </w:tabs>
        <w:autoSpaceDE w:val="0"/>
        <w:autoSpaceDN w:val="0"/>
        <w:adjustRightInd w:val="0"/>
        <w:spacing w:after="0" w:line="240" w:lineRule="auto"/>
        <w:ind w:left="426" w:hanging="426"/>
        <w:rPr>
          <w:rFonts w:ascii="Times New Roman" w:eastAsia="Times New Roman" w:hAnsi="Times New Roman" w:cs="Century Schoolbook"/>
          <w:sz w:val="24"/>
          <w:szCs w:val="24"/>
          <w:lang w:eastAsia="ru-RU"/>
        </w:rPr>
      </w:pPr>
      <w:r w:rsidRPr="00F5228B">
        <w:rPr>
          <w:rFonts w:ascii="Times New Roman" w:eastAsia="Times New Roman" w:hAnsi="Times New Roman" w:cs="Century Schoolbook"/>
          <w:sz w:val="24"/>
          <w:szCs w:val="24"/>
          <w:lang w:eastAsia="ru-RU"/>
        </w:rPr>
        <w:t>договариваться и приходить к общему решению.</w:t>
      </w:r>
    </w:p>
    <w:p w14:paraId="5B32676E" w14:textId="77777777" w:rsidR="00C6666F" w:rsidRPr="00F5228B" w:rsidRDefault="00C6666F" w:rsidP="00C6666F">
      <w:pPr>
        <w:autoSpaceDE w:val="0"/>
        <w:autoSpaceDN w:val="0"/>
        <w:adjustRightInd w:val="0"/>
        <w:spacing w:after="0" w:line="240" w:lineRule="auto"/>
        <w:ind w:firstLine="341"/>
        <w:jc w:val="both"/>
        <w:rPr>
          <w:rFonts w:ascii="Times New Roman" w:eastAsia="Times New Roman" w:hAnsi="Times New Roman" w:cs="Franklin Gothic Demi Cond"/>
          <w:spacing w:val="20"/>
          <w:sz w:val="24"/>
          <w:szCs w:val="24"/>
          <w:lang w:eastAsia="ru-RU"/>
        </w:rPr>
      </w:pPr>
    </w:p>
    <w:p w14:paraId="37B6C453" w14:textId="77777777" w:rsidR="00C6666F" w:rsidRPr="00F5228B" w:rsidRDefault="00C6666F" w:rsidP="00C6666F">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4 класс (35 часов)</w:t>
      </w:r>
    </w:p>
    <w:p w14:paraId="79966410" w14:textId="77777777" w:rsidR="00C6666F" w:rsidRPr="00F5228B" w:rsidRDefault="00C6666F" w:rsidP="00C6666F">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1989B7B2" w14:textId="77777777" w:rsidR="00C6666F" w:rsidRPr="00F5228B" w:rsidRDefault="00C6666F" w:rsidP="00C6666F">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технологии</w:t>
      </w:r>
    </w:p>
    <w:p w14:paraId="5358E122" w14:textId="77777777" w:rsidR="00C6666F" w:rsidRPr="00F5228B" w:rsidRDefault="00C6666F" w:rsidP="00C6666F">
      <w:pPr>
        <w:spacing w:after="0" w:line="240" w:lineRule="auto"/>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sz w:val="24"/>
          <w:szCs w:val="24"/>
          <w:lang w:eastAsia="ru-RU"/>
        </w:rPr>
        <w:t>к концу 4 класса:</w:t>
      </w:r>
    </w:p>
    <w:p w14:paraId="13C1BB68" w14:textId="77777777" w:rsidR="00C6666F" w:rsidRPr="00F5228B" w:rsidRDefault="00C6666F" w:rsidP="00C6666F">
      <w:pPr>
        <w:tabs>
          <w:tab w:val="left" w:pos="6804"/>
        </w:tabs>
        <w:spacing w:after="0" w:line="240" w:lineRule="auto"/>
        <w:ind w:right="-5" w:firstLine="426"/>
        <w:jc w:val="both"/>
        <w:rPr>
          <w:rFonts w:ascii="Times New Roman" w:eastAsia="Times New Roman" w:hAnsi="Times New Roman" w:cs="Times New Roman"/>
          <w:bCs/>
          <w:sz w:val="24"/>
          <w:szCs w:val="24"/>
          <w:lang w:eastAsia="ru-RU"/>
        </w:rPr>
      </w:pPr>
      <w:r w:rsidRPr="00F5228B">
        <w:rPr>
          <w:rFonts w:ascii="Times New Roman" w:eastAsia="Times New Roman" w:hAnsi="Times New Roman" w:cs="Times New Roman"/>
          <w:bCs/>
          <w:sz w:val="24"/>
          <w:szCs w:val="24"/>
          <w:lang w:eastAsia="ru-RU"/>
        </w:rPr>
        <w:t xml:space="preserve">ПРЕДМЕТНЫЕ </w:t>
      </w:r>
    </w:p>
    <w:p w14:paraId="0A3F4765" w14:textId="77777777" w:rsidR="00C6666F" w:rsidRPr="00F5228B" w:rsidRDefault="00C6666F" w:rsidP="00C6666F">
      <w:pPr>
        <w:tabs>
          <w:tab w:val="left" w:pos="6804"/>
        </w:tabs>
        <w:spacing w:after="0" w:line="240" w:lineRule="auto"/>
        <w:ind w:right="-6"/>
        <w:jc w:val="both"/>
        <w:rPr>
          <w:rFonts w:ascii="Times New Roman" w:eastAsia="Times New Roman" w:hAnsi="Times New Roman" w:cs="Times New Roman"/>
          <w:i/>
          <w:iCs/>
          <w:sz w:val="24"/>
          <w:szCs w:val="24"/>
          <w:lang w:eastAsia="ru-RU"/>
        </w:rPr>
      </w:pPr>
      <w:r w:rsidRPr="00F5228B">
        <w:rPr>
          <w:rFonts w:ascii="Times New Roman" w:eastAsia="Times New Roman" w:hAnsi="Times New Roman" w:cs="Times New Roman"/>
          <w:i/>
          <w:iCs/>
          <w:sz w:val="24"/>
          <w:szCs w:val="24"/>
          <w:lang w:eastAsia="ru-RU"/>
        </w:rPr>
        <w:t xml:space="preserve">Обучающиеся получат первоначальные представления </w:t>
      </w:r>
    </w:p>
    <w:p w14:paraId="38A2B386"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о созидательном и нравственном значении труда в жизни человека и общества;</w:t>
      </w:r>
    </w:p>
    <w:p w14:paraId="54CE009B"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 xml:space="preserve">о мире профессий </w:t>
      </w:r>
    </w:p>
    <w:p w14:paraId="7DFA2DD8"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 xml:space="preserve">о важности правильного выбора профессии; </w:t>
      </w:r>
    </w:p>
    <w:p w14:paraId="01BDBB1F"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о материальной культуре как продукте предметно-преобразующей деятельности человека;</w:t>
      </w:r>
    </w:p>
    <w:p w14:paraId="66C04D48"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о компьютерной грамотности;</w:t>
      </w:r>
    </w:p>
    <w:p w14:paraId="7A61A5C3"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14:paraId="0F211C2F"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о роли ручного труда в жизни человека, его роли в духовно-нравственном развитии человека;</w:t>
      </w:r>
    </w:p>
    <w:p w14:paraId="0442F1BF"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о роли декоративно-прикладного творчества в развитии культуры</w:t>
      </w:r>
    </w:p>
    <w:p w14:paraId="1740E87B"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 xml:space="preserve">о важности эстетического отношения к миру; </w:t>
      </w:r>
    </w:p>
    <w:p w14:paraId="30238416"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 xml:space="preserve">о понимании красоты как ценности; </w:t>
      </w:r>
    </w:p>
    <w:p w14:paraId="5D8F0BD1"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о потребности в созидательном творчестве;</w:t>
      </w:r>
    </w:p>
    <w:p w14:paraId="53C54A3C"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о потребности развития художественного вкуса и интереса к творчеству</w:t>
      </w:r>
    </w:p>
    <w:p w14:paraId="52BDBC8F"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 трудовой деятельности и ее значении в жизни человека. </w:t>
      </w:r>
    </w:p>
    <w:p w14:paraId="53F78ED8"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рукотворном мир как результате труда человека;</w:t>
      </w:r>
    </w:p>
    <w:p w14:paraId="5B2FC697"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 разнообразии предметов рукотворного мира </w:t>
      </w:r>
      <w:r w:rsidRPr="00F5228B">
        <w:rPr>
          <w:rFonts w:ascii="Times New Roman" w:eastAsia="Times New Roman" w:hAnsi="Times New Roman" w:cs="Times New Roman"/>
          <w:i/>
          <w:sz w:val="24"/>
          <w:szCs w:val="24"/>
          <w:lang w:eastAsia="ru-RU"/>
        </w:rPr>
        <w:t>(архитектура,</w:t>
      </w:r>
      <w:r w:rsidRPr="00F5228B">
        <w:rPr>
          <w:rFonts w:ascii="Times New Roman" w:eastAsia="Times New Roman" w:hAnsi="Times New Roman" w:cs="Times New Roman"/>
          <w:sz w:val="24"/>
          <w:szCs w:val="24"/>
          <w:lang w:eastAsia="ru-RU"/>
        </w:rPr>
        <w:t xml:space="preserve"> техника, предметы быта и декоративно-прикладного искусства и т. д.);</w:t>
      </w:r>
    </w:p>
    <w:p w14:paraId="52E26BB1"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 элементарных общих правилах создания предметов рукотворного мира (удобство, эстетическая выразительность, прочность; гармония предметов и окружающей среды). </w:t>
      </w:r>
    </w:p>
    <w:p w14:paraId="534A4129"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 бережном отношении к природе как источнику сырьевых ресурсов; </w:t>
      </w:r>
    </w:p>
    <w:p w14:paraId="62B2B642"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 мастерах и их профессиях; </w:t>
      </w:r>
    </w:p>
    <w:p w14:paraId="7D06DF2F"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 традициях и творчестве мастера в создании предметной среды; </w:t>
      </w:r>
    </w:p>
    <w:p w14:paraId="0BAD0CC8"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роли трудовой деятельности в жизни человека;</w:t>
      </w:r>
    </w:p>
    <w:p w14:paraId="08D00E21"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 влиянии технологической деятельности человека на окружающую среду и здоровье; </w:t>
      </w:r>
    </w:p>
    <w:p w14:paraId="30BAC7AE"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правилах безопасности труда и личной гигиены;</w:t>
      </w:r>
    </w:p>
    <w:p w14:paraId="088B20D3"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видах стежков и швов;</w:t>
      </w:r>
    </w:p>
    <w:p w14:paraId="5C77047C"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приёмах лепки;</w:t>
      </w:r>
    </w:p>
    <w:p w14:paraId="5CF3EDF9"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правилах и приёмах пришивания пуговиц;</w:t>
      </w:r>
    </w:p>
    <w:p w14:paraId="14FD5D00"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 композиционной основе орнамента; </w:t>
      </w:r>
    </w:p>
    <w:p w14:paraId="56E57FEC"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 области применения и назначения инструментов, различных машин, технических устройств (в том числе компьютеров);</w:t>
      </w:r>
    </w:p>
    <w:p w14:paraId="3D69600B"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правилах поведения в компьютерном классе;</w:t>
      </w:r>
    </w:p>
    <w:p w14:paraId="0E9661A3"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назначении основных устройств компьютера;</w:t>
      </w:r>
    </w:p>
    <w:p w14:paraId="3A2C6350"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компьютерных программах «</w:t>
      </w:r>
      <w:r w:rsidRPr="00F5228B">
        <w:rPr>
          <w:rFonts w:ascii="Times New Roman" w:eastAsia="Times New Roman" w:hAnsi="Times New Roman" w:cs="Times New Roman"/>
          <w:sz w:val="24"/>
          <w:szCs w:val="24"/>
          <w:lang w:val="en-US" w:eastAsia="ru-RU"/>
        </w:rPr>
        <w:t>Word</w:t>
      </w:r>
      <w:r w:rsidRPr="00F5228B">
        <w:rPr>
          <w:rFonts w:ascii="Times New Roman" w:eastAsia="Times New Roman" w:hAnsi="Times New Roman" w:cs="Times New Roman"/>
          <w:sz w:val="24"/>
          <w:szCs w:val="24"/>
          <w:lang w:eastAsia="ru-RU"/>
        </w:rPr>
        <w:t>», «</w:t>
      </w:r>
      <w:r w:rsidRPr="00F5228B">
        <w:rPr>
          <w:rFonts w:ascii="Times New Roman" w:eastAsia="Times New Roman" w:hAnsi="Times New Roman" w:cs="Times New Roman"/>
          <w:sz w:val="24"/>
          <w:szCs w:val="24"/>
          <w:lang w:val="en-US" w:eastAsia="ru-RU"/>
        </w:rPr>
        <w:t>Paint</w:t>
      </w:r>
      <w:r w:rsidRPr="00F5228B">
        <w:rPr>
          <w:rFonts w:ascii="Times New Roman" w:eastAsia="Times New Roman" w:hAnsi="Times New Roman" w:cs="Times New Roman"/>
          <w:sz w:val="24"/>
          <w:szCs w:val="24"/>
          <w:lang w:eastAsia="ru-RU"/>
        </w:rPr>
        <w:t>», «Калькулятор» и пр.</w:t>
      </w:r>
    </w:p>
    <w:p w14:paraId="53EAB746"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 основных операциях при создании рисунков; </w:t>
      </w:r>
    </w:p>
    <w:p w14:paraId="6E85CFA5"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правилах безопасности труда и личной гигиены при обработке различных материалов.</w:t>
      </w:r>
    </w:p>
    <w:p w14:paraId="1E7BD744"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влиянии технологической деятельности человека на окружающую среду и здоровье;</w:t>
      </w:r>
    </w:p>
    <w:p w14:paraId="0FFE1BF4"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 основных источниках информации; </w:t>
      </w:r>
    </w:p>
    <w:p w14:paraId="228327B9"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видах информации и способах её представления;</w:t>
      </w:r>
    </w:p>
    <w:p w14:paraId="1C97B402"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 основных информационных объектах и действиях над ними;</w:t>
      </w:r>
    </w:p>
    <w:p w14:paraId="02E1755D"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назначении основных устройств компьютера для ввода, вывода и обработки информации;</w:t>
      </w:r>
    </w:p>
    <w:p w14:paraId="1E6032F3"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правилах безопасного поведения и гигиены при работе с компьютером;</w:t>
      </w:r>
    </w:p>
    <w:p w14:paraId="6B8F56AA" w14:textId="77777777" w:rsidR="00C6666F" w:rsidRPr="00F5228B" w:rsidRDefault="00C6666F" w:rsidP="00261EC1">
      <w:pPr>
        <w:numPr>
          <w:ilvl w:val="0"/>
          <w:numId w:val="116"/>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sz w:val="24"/>
          <w:szCs w:val="24"/>
          <w:lang w:eastAsia="ru-RU"/>
        </w:rPr>
        <w:t>о составлении запроса на поиск информации по ключевым словам;</w:t>
      </w:r>
    </w:p>
    <w:p w14:paraId="74FCA60D"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составных частях текста (символ, слово, абзац);</w:t>
      </w:r>
    </w:p>
    <w:p w14:paraId="1B7B28F3"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 видах технологий и их влиянии на окружающую среду, экономику страны; </w:t>
      </w:r>
    </w:p>
    <w:p w14:paraId="5EDEBF3A"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 понятиях «труд», «профессия», «профессиональная деятельность»; </w:t>
      </w:r>
    </w:p>
    <w:p w14:paraId="225B02D1"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современных средствах труда, сотрудничестве в трудовой деятельности;</w:t>
      </w:r>
    </w:p>
    <w:p w14:paraId="1887D13D"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содержании труда людей ближайшего окружения, на предприятиях своего края;</w:t>
      </w:r>
    </w:p>
    <w:p w14:paraId="2D72C550"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взаимосвязи назначения, конструкции и дизайна изделия;</w:t>
      </w:r>
    </w:p>
    <w:p w14:paraId="270851B9"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 инструментах и приспособлениях для работы с изученными материалами;</w:t>
      </w:r>
    </w:p>
    <w:p w14:paraId="053400E0"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правилах изготовления шаблонов;</w:t>
      </w:r>
    </w:p>
    <w:p w14:paraId="37123C9C"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личностной или социальной значимости продуктов своего труда или труда других людей;</w:t>
      </w:r>
    </w:p>
    <w:p w14:paraId="51ABFF18"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правилах клавиатурного письма;</w:t>
      </w:r>
    </w:p>
    <w:p w14:paraId="4E660E10"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 операциях при создании текстов;</w:t>
      </w:r>
    </w:p>
    <w:p w14:paraId="3C366D8E"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программах для создания печатных и электронных публикаций;</w:t>
      </w:r>
    </w:p>
    <w:p w14:paraId="0F15B017"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различных компьютерных программах;</w:t>
      </w:r>
    </w:p>
    <w:p w14:paraId="4E110B1E"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порядке действий при поиске новых сведений с помощью компьютера;</w:t>
      </w:r>
    </w:p>
    <w:p w14:paraId="7EE4508A"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средствах художественной выразительности (цвет, линия, объём, свет, ритм, форма, пропорция, пространство, композиция и т. д.);</w:t>
      </w:r>
    </w:p>
    <w:p w14:paraId="17F2CBC0"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об основных средствах композиции; </w:t>
      </w:r>
    </w:p>
    <w:p w14:paraId="587F43EA"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 отличительных признаках народных промыслов;</w:t>
      </w:r>
    </w:p>
    <w:p w14:paraId="255D4692"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 роли информационной деятельности человека в преобразовании окружающего мира;</w:t>
      </w:r>
    </w:p>
    <w:p w14:paraId="06690B5C" w14:textId="77777777" w:rsidR="00C6666F" w:rsidRPr="00F5228B" w:rsidRDefault="00C6666F" w:rsidP="00261EC1">
      <w:pPr>
        <w:numPr>
          <w:ilvl w:val="0"/>
          <w:numId w:val="116"/>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sz w:val="24"/>
          <w:szCs w:val="24"/>
          <w:lang w:eastAsia="ru-RU"/>
        </w:rPr>
        <w:t>о профессиях, в которых информационные технологии играют ведущую роль.</w:t>
      </w:r>
    </w:p>
    <w:p w14:paraId="06E5845E" w14:textId="77777777" w:rsidR="00C6666F" w:rsidRPr="00F5228B" w:rsidRDefault="00C6666F" w:rsidP="00C6666F">
      <w:p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i/>
          <w:iCs/>
          <w:sz w:val="24"/>
          <w:szCs w:val="24"/>
          <w:lang w:eastAsia="ru-RU"/>
        </w:rPr>
      </w:pPr>
      <w:r w:rsidRPr="00F5228B">
        <w:rPr>
          <w:rFonts w:ascii="Times New Roman" w:eastAsia="Times New Roman" w:hAnsi="Times New Roman" w:cs="Times New Roman"/>
          <w:i/>
          <w:iCs/>
          <w:sz w:val="24"/>
          <w:szCs w:val="24"/>
          <w:lang w:eastAsia="ru-RU"/>
        </w:rPr>
        <w:t>Обучающиеся приобретут первоначальные навыки:</w:t>
      </w:r>
    </w:p>
    <w:p w14:paraId="2E13C99D" w14:textId="77777777" w:rsidR="00C6666F" w:rsidRPr="00F5228B" w:rsidRDefault="00C6666F" w:rsidP="00261EC1">
      <w:pPr>
        <w:numPr>
          <w:ilvl w:val="0"/>
          <w:numId w:val="117"/>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 xml:space="preserve">самообслуживания; </w:t>
      </w:r>
    </w:p>
    <w:p w14:paraId="482A601B" w14:textId="77777777" w:rsidR="00C6666F" w:rsidRPr="00F5228B" w:rsidRDefault="00C6666F" w:rsidP="00261EC1">
      <w:pPr>
        <w:numPr>
          <w:ilvl w:val="0"/>
          <w:numId w:val="117"/>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 xml:space="preserve">совместной продуктивной деятельности, сотрудничества, взаимопомощи, планирования, организации </w:t>
      </w:r>
      <w:r w:rsidRPr="00F5228B">
        <w:rPr>
          <w:rFonts w:ascii="Times New Roman" w:eastAsia="Times New Roman" w:hAnsi="Times New Roman" w:cs="Times New Roman"/>
          <w:sz w:val="24"/>
          <w:szCs w:val="24"/>
          <w:lang w:eastAsia="ru-RU"/>
        </w:rPr>
        <w:t>коллективного творчества;</w:t>
      </w:r>
    </w:p>
    <w:p w14:paraId="1CB5BE02" w14:textId="77777777" w:rsidR="00C6666F" w:rsidRPr="00F5228B" w:rsidRDefault="00C6666F" w:rsidP="00261EC1">
      <w:pPr>
        <w:numPr>
          <w:ilvl w:val="0"/>
          <w:numId w:val="117"/>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овладения технологическими приемами ручной обработки материалов;</w:t>
      </w:r>
    </w:p>
    <w:p w14:paraId="0347102C" w14:textId="77777777" w:rsidR="00C6666F" w:rsidRPr="00F5228B" w:rsidRDefault="00C6666F" w:rsidP="00261EC1">
      <w:pPr>
        <w:numPr>
          <w:ilvl w:val="0"/>
          <w:numId w:val="117"/>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соблюдения правил техники безопасности;</w:t>
      </w:r>
    </w:p>
    <w:p w14:paraId="5844195C" w14:textId="77777777" w:rsidR="00C6666F" w:rsidRPr="00F5228B" w:rsidRDefault="00C6666F" w:rsidP="00261EC1">
      <w:pPr>
        <w:numPr>
          <w:ilvl w:val="0"/>
          <w:numId w:val="117"/>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использования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14:paraId="478DD32A" w14:textId="77777777" w:rsidR="00C6666F" w:rsidRPr="00F5228B" w:rsidRDefault="00C6666F" w:rsidP="00261EC1">
      <w:pPr>
        <w:numPr>
          <w:ilvl w:val="0"/>
          <w:numId w:val="117"/>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 xml:space="preserve">восприятия, анализа и оценки произведений искусства и декоративно-прикладного творчества; </w:t>
      </w:r>
    </w:p>
    <w:p w14:paraId="26EABC97" w14:textId="77777777" w:rsidR="00C6666F" w:rsidRPr="00F5228B" w:rsidRDefault="00C6666F" w:rsidP="00261EC1">
      <w:pPr>
        <w:numPr>
          <w:ilvl w:val="0"/>
          <w:numId w:val="117"/>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kern w:val="2"/>
          <w:sz w:val="24"/>
          <w:szCs w:val="24"/>
          <w:lang w:eastAsia="ru-RU"/>
        </w:rPr>
        <w:t>использования практических умений в различных видах творческой деятельности (в скульптуре, художественном конструировании и пр.),</w:t>
      </w:r>
    </w:p>
    <w:p w14:paraId="1651A787" w14:textId="77777777" w:rsidR="00C6666F" w:rsidRPr="00F5228B" w:rsidRDefault="00C6666F" w:rsidP="00261EC1">
      <w:pPr>
        <w:numPr>
          <w:ilvl w:val="0"/>
          <w:numId w:val="117"/>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овладения опытом самостоятельной творческой деятельности, </w:t>
      </w:r>
    </w:p>
    <w:p w14:paraId="5594A222" w14:textId="77777777" w:rsidR="00C6666F" w:rsidRPr="00F5228B" w:rsidRDefault="00C6666F" w:rsidP="00261EC1">
      <w:pPr>
        <w:numPr>
          <w:ilvl w:val="0"/>
          <w:numId w:val="117"/>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sz w:val="24"/>
          <w:szCs w:val="24"/>
          <w:lang w:eastAsia="ru-RU"/>
        </w:rPr>
        <w:t>умения взаимодействовать в процессе совместной деятельности;</w:t>
      </w:r>
    </w:p>
    <w:p w14:paraId="421CE61E" w14:textId="77777777" w:rsidR="00C6666F" w:rsidRPr="00F5228B" w:rsidRDefault="00C6666F" w:rsidP="00261EC1">
      <w:pPr>
        <w:numPr>
          <w:ilvl w:val="0"/>
          <w:numId w:val="117"/>
        </w:numPr>
        <w:tabs>
          <w:tab w:val="num" w:pos="426"/>
          <w:tab w:val="left" w:pos="1080"/>
        </w:tabs>
        <w:autoSpaceDE w:val="0"/>
        <w:autoSpaceDN w:val="0"/>
        <w:adjustRightInd w:val="0"/>
        <w:spacing w:after="0" w:line="240" w:lineRule="auto"/>
        <w:ind w:left="426" w:hanging="426"/>
        <w:jc w:val="both"/>
        <w:rPr>
          <w:rFonts w:ascii="Times New Roman" w:eastAsia="Times New Roman" w:hAnsi="Times New Roman" w:cs="Times New Roman"/>
          <w:kern w:val="2"/>
          <w:sz w:val="24"/>
          <w:szCs w:val="24"/>
          <w:lang w:eastAsia="ru-RU"/>
        </w:rPr>
      </w:pPr>
      <w:r w:rsidRPr="00F5228B">
        <w:rPr>
          <w:rFonts w:ascii="Times New Roman" w:eastAsia="Times New Roman" w:hAnsi="Times New Roman" w:cs="Times New Roman"/>
          <w:sz w:val="24"/>
          <w:szCs w:val="24"/>
          <w:lang w:eastAsia="ru-RU"/>
        </w:rPr>
        <w:t>позитивного восприятия компьютера как помощника в учёбе, как инструмента творчества, самовыражения и развития</w:t>
      </w:r>
    </w:p>
    <w:p w14:paraId="69B4D8B9" w14:textId="77777777" w:rsidR="00C6666F" w:rsidRPr="00F5228B" w:rsidRDefault="00C6666F" w:rsidP="00C6666F">
      <w:pPr>
        <w:tabs>
          <w:tab w:val="num" w:pos="426"/>
          <w:tab w:val="left" w:pos="6804"/>
        </w:tabs>
        <w:spacing w:after="0" w:line="240" w:lineRule="auto"/>
        <w:ind w:left="426" w:right="-6" w:hanging="426"/>
        <w:jc w:val="both"/>
        <w:rPr>
          <w:rFonts w:ascii="Times New Roman" w:eastAsia="Times New Roman" w:hAnsi="Times New Roman" w:cs="Times New Roman"/>
          <w:i/>
          <w:iCs/>
          <w:sz w:val="24"/>
          <w:szCs w:val="24"/>
          <w:lang w:eastAsia="ru-RU"/>
        </w:rPr>
      </w:pPr>
      <w:r w:rsidRPr="00F5228B">
        <w:rPr>
          <w:rFonts w:ascii="Times New Roman" w:eastAsia="Times New Roman" w:hAnsi="Times New Roman" w:cs="Times New Roman"/>
          <w:i/>
          <w:iCs/>
          <w:sz w:val="24"/>
          <w:szCs w:val="24"/>
          <w:lang w:eastAsia="ru-RU"/>
        </w:rPr>
        <w:t>Обучающиеся научатся:</w:t>
      </w:r>
    </w:p>
    <w:p w14:paraId="59EB2A84"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осмысленно выбирать способы и приёмы действий при изготовлении поделок;</w:t>
      </w:r>
    </w:p>
    <w:p w14:paraId="2DCAE6B7"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универсальные способы контроля результата своего труда (прогнозирование результата, самоконтроль при выполнении поделки, оценка результата).</w:t>
      </w:r>
    </w:p>
    <w:p w14:paraId="5C01CF5F" w14:textId="77777777" w:rsidR="00C6666F" w:rsidRPr="00F5228B" w:rsidRDefault="00C6666F" w:rsidP="00261EC1">
      <w:pPr>
        <w:numPr>
          <w:ilvl w:val="0"/>
          <w:numId w:val="115"/>
        </w:numPr>
        <w:tabs>
          <w:tab w:val="left" w:pos="426"/>
          <w:tab w:val="left" w:pos="6804"/>
        </w:tabs>
        <w:spacing w:after="0" w:line="240" w:lineRule="auto"/>
        <w:ind w:left="426" w:right="-5"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описывать, характеризовать, анализировать, сравнивать, классифицировать материалы для творчества;</w:t>
      </w:r>
    </w:p>
    <w:p w14:paraId="4C7D67FF"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проводить сравнение и классификацию материалов по заданным признакам; </w:t>
      </w:r>
    </w:p>
    <w:p w14:paraId="020B7E7A"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выбирать наиболее эффективные способы воздействия на материалы для творчества для решения поставленной задачи;</w:t>
      </w:r>
    </w:p>
    <w:p w14:paraId="0DFFC3D3"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сравнивать и упорядочивать изученные материалы для творчества по их свойствам на основе сфер их применения; </w:t>
      </w:r>
    </w:p>
    <w:p w14:paraId="28081D4B"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распознавать изображения геометрических фигур и называть их (точка, отрезок, ломаная, прямая, треугольник, четырёхугольник, многоугольник, прямоугольник, квадрат, куб, шар);</w:t>
      </w:r>
    </w:p>
    <w:p w14:paraId="5A589418"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различать плоские и пространственные геометрические фигуры;</w:t>
      </w:r>
    </w:p>
    <w:p w14:paraId="1336525C"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изображать геометрические фигуры на клетчатой бумаге;</w:t>
      </w:r>
    </w:p>
    <w:p w14:paraId="26024DA5"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строить прямоугольник с заданными параметрами с помощью угольника;</w:t>
      </w:r>
    </w:p>
    <w:p w14:paraId="41696B96"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проводить самостоятельно наблюдения в природе и элементарные опыты, используя простейшие приборы; фиксировать результаты;</w:t>
      </w:r>
    </w:p>
    <w:p w14:paraId="04513FA0"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различать формы поверхности суши (равнины, горы); </w:t>
      </w:r>
    </w:p>
    <w:p w14:paraId="3C028058"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приводить примеры рационального использования природных ресурсов и мероприятий по их охране;</w:t>
      </w:r>
    </w:p>
    <w:p w14:paraId="470271AE"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правила поведения в природе;</w:t>
      </w:r>
    </w:p>
    <w:p w14:paraId="43D00584"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объяснять некоторые взаимосвязи в природе, между природой и человеком;</w:t>
      </w:r>
    </w:p>
    <w:p w14:paraId="1E70629C"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давать оценку влиянию деятельности человека на природу;</w:t>
      </w:r>
    </w:p>
    <w:p w14:paraId="5883C35A"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причины положительных и отрицательных изменений в природе в результате хозяйственной деятельности человека и его поведения;</w:t>
      </w:r>
    </w:p>
    <w:p w14:paraId="51EA34E0"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делать элементарные прогнозы возможных последствий воздействия человека на природу;</w:t>
      </w:r>
    </w:p>
    <w:p w14:paraId="20FB65C5"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участвовать в мероприятиях по охране природы;</w:t>
      </w:r>
    </w:p>
    <w:p w14:paraId="677BFBB9"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иметь представление о ключевых событиях истории государства;</w:t>
      </w:r>
    </w:p>
    <w:p w14:paraId="1A74DB26"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прогнозировать результаты своих действий при изготовлении поделки; </w:t>
      </w:r>
    </w:p>
    <w:p w14:paraId="10080CB6" w14:textId="77777777" w:rsidR="00C6666F" w:rsidRPr="00F5228B" w:rsidRDefault="00C6666F" w:rsidP="00261EC1">
      <w:pPr>
        <w:numPr>
          <w:ilvl w:val="0"/>
          <w:numId w:val="115"/>
        </w:numPr>
        <w:tabs>
          <w:tab w:val="left"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решать задачи, поставленные в заданиях учебника, разными способами;</w:t>
      </w:r>
    </w:p>
    <w:p w14:paraId="1FDC55AC"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моделировать ситуацию и образ;</w:t>
      </w:r>
    </w:p>
    <w:p w14:paraId="62CF59C2"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преобразовать объекты из чувственной формы в модели; </w:t>
      </w:r>
    </w:p>
    <w:p w14:paraId="47B3631C"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воссоздавать объекты по модели в материальном виде;</w:t>
      </w:r>
    </w:p>
    <w:p w14:paraId="47EDF7C6"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мысленно трансформировать объекты; </w:t>
      </w:r>
    </w:p>
    <w:p w14:paraId="0F472F2A"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выполнять предварительные расчеты, вычисления; </w:t>
      </w:r>
    </w:p>
    <w:p w14:paraId="38E915A1"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выполнять построение форм с учетом основ геометрии; </w:t>
      </w:r>
    </w:p>
    <w:p w14:paraId="60EFA43E"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работать с геометрическими фигурами, телами, именованными числами; </w:t>
      </w:r>
    </w:p>
    <w:p w14:paraId="647CC7CC"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использовать средства художественной выразительности в целях гармонизации форм и конструкций; </w:t>
      </w:r>
    </w:p>
    <w:p w14:paraId="2209BED1"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изготавливать изделия на основе законов и правил декоративно-прикладного искусства и дизайна; </w:t>
      </w:r>
    </w:p>
    <w:p w14:paraId="6AEA2C5E"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рассматривать и анализировать природные формы и конструкции как универсальный источник инженерно-художественных идей для мастера;</w:t>
      </w:r>
    </w:p>
    <w:p w14:paraId="34B50730"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осознавать природу как источник сырья с учетом экологических проблем, деятельности человека как создателя материально-культурной среды обитания;</w:t>
      </w:r>
    </w:p>
    <w:p w14:paraId="1FE18BCA"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изучать этнокультурные традиции;</w:t>
      </w:r>
    </w:p>
    <w:p w14:paraId="2ABC8592"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развивать устную речь на основе использования важнейших видов речевой деятельности и основных типов учебных текстов; </w:t>
      </w:r>
    </w:p>
    <w:p w14:paraId="1D5D0CEE"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анализировать задания и обсуждать результаты практической деятельности; </w:t>
      </w:r>
    </w:p>
    <w:p w14:paraId="15C5C69A"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описывать конструкцию изделия, материалы и способы их обработки; </w:t>
      </w:r>
    </w:p>
    <w:p w14:paraId="5F60C800"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повествовать о ходе действий и построении плана деятельности; </w:t>
      </w:r>
    </w:p>
    <w:p w14:paraId="1EE5A1D6"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построение логически связных высказываний в рассуждениях, обоснованиях, формулировании выводов;</w:t>
      </w:r>
    </w:p>
    <w:p w14:paraId="6A7E4F8E" w14:textId="77777777" w:rsidR="00C6666F" w:rsidRPr="00F5228B" w:rsidRDefault="00C6666F" w:rsidP="00261EC1">
      <w:pPr>
        <w:numPr>
          <w:ilvl w:val="0"/>
          <w:numId w:val="115"/>
        </w:numPr>
        <w:tabs>
          <w:tab w:val="num" w:pos="426"/>
        </w:tabs>
        <w:autoSpaceDE w:val="0"/>
        <w:autoSpaceDN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работать с текстами для создания образа, реализуемого в изделии; </w:t>
      </w:r>
    </w:p>
    <w:p w14:paraId="0ABED900"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получать необходимую информацию об объекте деятельности, используя рисунки, схемы, эскизы, чертежи (на бумажных и электронных носителях);</w:t>
      </w:r>
    </w:p>
    <w:p w14:paraId="56978361"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создавать, редактировать и сохранять тексты и изображения;</w:t>
      </w:r>
    </w:p>
    <w:p w14:paraId="0D980ACA"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простейшие операции с файлами;</w:t>
      </w:r>
    </w:p>
    <w:p w14:paraId="1CE2A61A"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запускать прикладные программы, редакторы; </w:t>
      </w:r>
    </w:p>
    <w:p w14:paraId="3E0AE832"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представлять одну и ту же информацию различными способами;</w:t>
      </w:r>
    </w:p>
    <w:p w14:paraId="437A9B35"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поиск, преобразование, хранение и передачу информации;</w:t>
      </w:r>
    </w:p>
    <w:p w14:paraId="51A12050"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изготавливать изделия из доступных материалов по образцу, рисунку, схеме, чертежу, выбирать материалы с учётом их свойств, определяемым по внешним признакам;</w:t>
      </w:r>
    </w:p>
    <w:p w14:paraId="2D6171A8"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соблюдать последовательность технологических операций при изготовлении и сборке изделия;</w:t>
      </w:r>
    </w:p>
    <w:p w14:paraId="0E5216A5"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создавать модели несложных объектов из различных материалов;</w:t>
      </w:r>
    </w:p>
    <w:p w14:paraId="7E3B7EE5"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осуществлять декоративное оформление и отделку изделий; </w:t>
      </w:r>
    </w:p>
    <w:p w14:paraId="4B8017EB"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пришивать пуговицы;</w:t>
      </w:r>
    </w:p>
    <w:p w14:paraId="0C226E9C"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разные виды швов по мотивам народной вышивки;</w:t>
      </w:r>
    </w:p>
    <w:p w14:paraId="1FFA2127"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простейшие выкройки для изготовления изделий;</w:t>
      </w:r>
    </w:p>
    <w:p w14:paraId="59D69DC6"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рельефные и объёмные композиции из пластических материалов (пластилин, глина, соленое тесто, салфеточная поделочная масса, поделочная масса на основе муки и клея ПВА);</w:t>
      </w:r>
    </w:p>
    <w:p w14:paraId="196F8F25"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правила поведения в компьютерном классе;</w:t>
      </w:r>
    </w:p>
    <w:p w14:paraId="67D34C97"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находить и правильно называть основные устройства на своём компьютере;</w:t>
      </w:r>
    </w:p>
    <w:p w14:paraId="302E2801"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пользоваться мышью и клавиатурой;</w:t>
      </w:r>
    </w:p>
    <w:p w14:paraId="75C17E75"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запускать компьютерные программы;</w:t>
      </w:r>
    </w:p>
    <w:p w14:paraId="1B1D5561"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основные операции при рисовании с помощью компьютерной программы «</w:t>
      </w:r>
      <w:r w:rsidRPr="00F5228B">
        <w:rPr>
          <w:rFonts w:ascii="Times New Roman" w:eastAsia="Times New Roman" w:hAnsi="Times New Roman" w:cs="Times New Roman"/>
          <w:sz w:val="24"/>
          <w:szCs w:val="24"/>
          <w:lang w:val="en-US" w:eastAsia="ru-RU"/>
        </w:rPr>
        <w:t>Paint</w:t>
      </w:r>
      <w:r w:rsidRPr="00F5228B">
        <w:rPr>
          <w:rFonts w:ascii="Times New Roman" w:eastAsia="Times New Roman" w:hAnsi="Times New Roman" w:cs="Times New Roman"/>
          <w:sz w:val="24"/>
          <w:szCs w:val="24"/>
          <w:lang w:eastAsia="ru-RU"/>
        </w:rPr>
        <w:t>»;</w:t>
      </w:r>
    </w:p>
    <w:p w14:paraId="4F611BEA"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выполнять простейшие действия в текстовом редакторе «</w:t>
      </w:r>
      <w:r w:rsidRPr="00F5228B">
        <w:rPr>
          <w:rFonts w:ascii="Times New Roman" w:eastAsia="Times New Roman" w:hAnsi="Times New Roman" w:cs="Times New Roman"/>
          <w:sz w:val="24"/>
          <w:szCs w:val="24"/>
          <w:lang w:val="en-US" w:eastAsia="ru-RU"/>
        </w:rPr>
        <w:t>Word</w:t>
      </w:r>
      <w:r w:rsidRPr="00F5228B">
        <w:rPr>
          <w:rFonts w:ascii="Times New Roman" w:eastAsia="Times New Roman" w:hAnsi="Times New Roman" w:cs="Times New Roman"/>
          <w:sz w:val="24"/>
          <w:szCs w:val="24"/>
          <w:lang w:eastAsia="ru-RU"/>
        </w:rPr>
        <w:t>», (набрать, удалить текст, изменить размер шрифта, и т.д.);</w:t>
      </w:r>
    </w:p>
    <w:p w14:paraId="5B78CA41"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выражать своё эмоционально-эстетическое отношение к рассматриваемому произведению искусства, чувствовать гармоничное сочетание цветов в окраске, очертаниях и форме предметов;</w:t>
      </w:r>
    </w:p>
    <w:p w14:paraId="43F40F2E"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правильно определять и изображать форму предметов, их пропорции, конструктивное строение, цвет;</w:t>
      </w:r>
    </w:p>
    <w:p w14:paraId="04F74350"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 работе над поделкой соблюдать целостное восприятие предмета: намечать главные пропорции, строение предмета, уметь сравнивать поделку с изображаемым предметом;</w:t>
      </w:r>
    </w:p>
    <w:p w14:paraId="1CDE013F"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решать художественно-творческие задачи на повтор, вариацию, импровизацию в декоративной работе; </w:t>
      </w:r>
    </w:p>
    <w:p w14:paraId="0BE295AC"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определять и соблюдать последовательность технологических операций при изготовлении изделия;</w:t>
      </w:r>
    </w:p>
    <w:p w14:paraId="0E949B6A"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рациональную и экономную разметку деталей, их изготовление и сборку в изделие, а так же декоративную отделку изделия различными способами;</w:t>
      </w:r>
    </w:p>
    <w:p w14:paraId="761AE043"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читать чертежи, технические рисунки;</w:t>
      </w:r>
    </w:p>
    <w:p w14:paraId="001A515F"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создавать папки (каталоги), удалять, копировать и перемещать файлы и папки (каталоги);</w:t>
      </w:r>
    </w:p>
    <w:p w14:paraId="0CB053B3"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набирать, сохранять, редактировать тексты;</w:t>
      </w:r>
    </w:p>
    <w:p w14:paraId="6387B79E"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вставлять изображения в печатную публикацию;</w:t>
      </w:r>
    </w:p>
    <w:p w14:paraId="689C1C73"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создавать таблицы; </w:t>
      </w:r>
    </w:p>
    <w:p w14:paraId="47FC668E"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самостоятельно осуществлять поиск информации, в том числе с использованием сети Интернет;</w:t>
      </w:r>
    </w:p>
    <w:p w14:paraId="38F73C50"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компьютерные программы для решения учебных и практических задач, осуществлять выполнение домашнего труда (самообслуживание, мелкий ремонт одежды, предметов быта и др.);</w:t>
      </w:r>
    </w:p>
    <w:p w14:paraId="7FD1A406"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анализировать произведения искусства, выражая своё эмоционально-эстетическое отношение к их содержанию и художественной форме;</w:t>
      </w:r>
    </w:p>
    <w:p w14:paraId="288E67A7"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кооперацию и сотрудничество в трудовом процессе;</w:t>
      </w:r>
    </w:p>
    <w:p w14:paraId="7A2B33AD"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рационально размещать инструменты и приспособления на рабочем месте, наводить порядок на рабочем месте после завершения деятельности;</w:t>
      </w:r>
    </w:p>
    <w:p w14:paraId="666A7506"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создавать папки;</w:t>
      </w:r>
    </w:p>
    <w:p w14:paraId="1D1846B7"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удалять файлы и папки;</w:t>
      </w:r>
    </w:p>
    <w:p w14:paraId="475DA4A9"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копировать файлы и папки; перемещать файлы и папки; </w:t>
      </w:r>
    </w:p>
    <w:p w14:paraId="6E82BA7D"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набирать текст на клавиатуре;</w:t>
      </w:r>
    </w:p>
    <w:p w14:paraId="2839381C"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сохранять набранные тексты, открывать ранее сохранённые тексты и редактировать их;</w:t>
      </w:r>
    </w:p>
    <w:p w14:paraId="362A56D3"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копировать, вставлять и удалять фрагменты текста;</w:t>
      </w:r>
    </w:p>
    <w:p w14:paraId="1151AF87"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устанавливать шрифт текста, цвет, размер и начертание букв;</w:t>
      </w:r>
    </w:p>
    <w:p w14:paraId="05C77D7A"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создавать электронные публикации, предназначенные для какой-либо цели, и оформлять их, используя тексты, изображения;</w:t>
      </w:r>
    </w:p>
    <w:p w14:paraId="512563F9" w14:textId="77777777" w:rsidR="00C6666F" w:rsidRPr="00F5228B" w:rsidRDefault="00C6666F" w:rsidP="00261EC1">
      <w:pPr>
        <w:numPr>
          <w:ilvl w:val="0"/>
          <w:numId w:val="115"/>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наводить порядок на рабочем месте после завершения деятельности.</w:t>
      </w:r>
    </w:p>
    <w:p w14:paraId="22791935" w14:textId="77777777" w:rsidR="00C6666F" w:rsidRPr="00F5228B" w:rsidRDefault="00C6666F" w:rsidP="00C6666F">
      <w:pPr>
        <w:tabs>
          <w:tab w:val="num" w:pos="426"/>
        </w:tabs>
        <w:spacing w:after="0" w:line="240" w:lineRule="auto"/>
        <w:ind w:left="426" w:hanging="426"/>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Обучающиеся могут научиться</w:t>
      </w:r>
    </w:p>
    <w:p w14:paraId="1AC8C040"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приобретённые знания и умения в практической деятельности и повседневной жизни;</w:t>
      </w:r>
    </w:p>
    <w:p w14:paraId="2284215B"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поиск, преобразование и хранение информации в простейших знаково-символических средствах и с использованием компьютера;</w:t>
      </w:r>
    </w:p>
    <w:p w14:paraId="42006C30"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подбирать материалы и инструменты, способы трудовой деятельности в зависимости от цели и ограничивающих условий;</w:t>
      </w:r>
    </w:p>
    <w:p w14:paraId="254335E5"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планировать свою деятельность и осуществлять контроль за её ходом;</w:t>
      </w:r>
    </w:p>
    <w:p w14:paraId="1E775E79"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изготовлять изделия из доступных материалов по образцу, эскизу, смысловому замыслу;</w:t>
      </w:r>
    </w:p>
    <w:p w14:paraId="646FF7FC"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собирать модели несложных объектов из деталей по образцу, эскизу, сборочной схеме, собственному замыслу; </w:t>
      </w:r>
    </w:p>
    <w:p w14:paraId="368968F2"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декоративное оформление и отделку изделий;</w:t>
      </w:r>
    </w:p>
    <w:p w14:paraId="508BE30E"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мелкий ремонт одежды и предметов быта;</w:t>
      </w:r>
    </w:p>
    <w:p w14:paraId="21927371"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соблюдать правила личной гигиены и безопасные приёмы работы с материалами, инструментами, бытовой техникой, компьютером;</w:t>
      </w:r>
    </w:p>
    <w:p w14:paraId="0A638A59"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элементарную уборку жилища, простейший уход за кухонной утварью и сервировку стола к завтраку, обеду и ужину;</w:t>
      </w:r>
    </w:p>
    <w:p w14:paraId="27BF3912"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управлять бытовой техникой, использовать электро- и радиоприборы;</w:t>
      </w:r>
    </w:p>
    <w:p w14:paraId="6DFD3EFA"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использовать компьютерные программы для решения учебных и проектно-технологических задач;</w:t>
      </w:r>
    </w:p>
    <w:p w14:paraId="2765FC0D"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осуществлять кооперацию и сотрудничество в трудовом процессе;</w:t>
      </w:r>
    </w:p>
    <w:p w14:paraId="0E8342B0" w14:textId="77777777" w:rsidR="00C6666F" w:rsidRPr="00F5228B" w:rsidRDefault="00C6666F" w:rsidP="00261EC1">
      <w:pPr>
        <w:numPr>
          <w:ilvl w:val="0"/>
          <w:numId w:val="118"/>
        </w:numPr>
        <w:tabs>
          <w:tab w:val="num" w:pos="426"/>
        </w:tabs>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красиво оформлять печатные публикации, применяя рисунки, фотографии, и таблицы.</w:t>
      </w:r>
    </w:p>
    <w:p w14:paraId="5CA203BF" w14:textId="77777777" w:rsidR="00C6666F" w:rsidRPr="00F5228B" w:rsidRDefault="00C6666F" w:rsidP="00C6666F">
      <w:pPr>
        <w:tabs>
          <w:tab w:val="num" w:pos="426"/>
        </w:tabs>
        <w:spacing w:after="0" w:line="240" w:lineRule="auto"/>
        <w:ind w:left="426" w:hanging="426"/>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Реализация программы</w:t>
      </w:r>
    </w:p>
    <w:p w14:paraId="4E769DDD" w14:textId="77777777" w:rsidR="00C6666F" w:rsidRPr="00F5228B" w:rsidRDefault="00C6666F" w:rsidP="00C6666F">
      <w:pPr>
        <w:spacing w:after="0" w:line="240" w:lineRule="auto"/>
        <w:ind w:firstLine="70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Таким образом, в результате освоения программы и основных видов творческой деятельности обучающихся, реализуются дополнительные цели:</w:t>
      </w:r>
    </w:p>
    <w:p w14:paraId="3792FB35" w14:textId="77777777" w:rsidR="00C6666F" w:rsidRPr="00F5228B" w:rsidRDefault="00C6666F" w:rsidP="00261EC1">
      <w:pPr>
        <w:numPr>
          <w:ilvl w:val="0"/>
          <w:numId w:val="138"/>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Развитие</w:t>
      </w:r>
      <w:r w:rsidRPr="00F5228B">
        <w:rPr>
          <w:rFonts w:ascii="Times New Roman" w:eastAsia="Times New Roman" w:hAnsi="Times New Roman" w:cs="Times New Roman"/>
          <w:sz w:val="24"/>
          <w:szCs w:val="24"/>
          <w:lang w:eastAsia="ru-RU"/>
        </w:rPr>
        <w:t xml:space="preserve"> мышления – творческого, креативного, пространственного, логического, абстрактного, ассоциативного, позитивного, созидательного.</w:t>
      </w:r>
    </w:p>
    <w:p w14:paraId="1CBBE484" w14:textId="77777777" w:rsidR="00C6666F" w:rsidRPr="00F5228B" w:rsidRDefault="00C6666F" w:rsidP="00261EC1">
      <w:pPr>
        <w:numPr>
          <w:ilvl w:val="0"/>
          <w:numId w:val="138"/>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 xml:space="preserve">Развитие </w:t>
      </w:r>
      <w:r w:rsidRPr="00F5228B">
        <w:rPr>
          <w:rFonts w:ascii="Times New Roman" w:eastAsia="Times New Roman" w:hAnsi="Times New Roman" w:cs="Times New Roman"/>
          <w:sz w:val="24"/>
          <w:szCs w:val="24"/>
          <w:lang w:eastAsia="ru-RU"/>
        </w:rPr>
        <w:t>речи, мелкой моторики, любознательности, самостоятельности.</w:t>
      </w:r>
    </w:p>
    <w:p w14:paraId="6F3A61A2" w14:textId="77777777" w:rsidR="00C6666F" w:rsidRPr="00F5228B" w:rsidRDefault="00C6666F" w:rsidP="00261EC1">
      <w:pPr>
        <w:numPr>
          <w:ilvl w:val="0"/>
          <w:numId w:val="138"/>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Формирование</w:t>
      </w:r>
      <w:r w:rsidRPr="00F5228B">
        <w:rPr>
          <w:rFonts w:ascii="Times New Roman" w:eastAsia="Times New Roman" w:hAnsi="Times New Roman" w:cs="Times New Roman"/>
          <w:sz w:val="24"/>
          <w:szCs w:val="24"/>
          <w:lang w:eastAsia="ru-RU"/>
        </w:rPr>
        <w:t xml:space="preserve"> усидчивости, аккуратности, эстетического восприятия, ответственности, навыков работы в парах, навыков работы сообща, в коллективе (по бригадам и классом).</w:t>
      </w:r>
    </w:p>
    <w:p w14:paraId="2DC08135" w14:textId="77777777" w:rsidR="00C6666F" w:rsidRPr="00F5228B" w:rsidRDefault="00C6666F" w:rsidP="00261EC1">
      <w:pPr>
        <w:numPr>
          <w:ilvl w:val="0"/>
          <w:numId w:val="138"/>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Межпредметные связи</w:t>
      </w:r>
      <w:r w:rsidRPr="00F5228B">
        <w:rPr>
          <w:rFonts w:ascii="Times New Roman" w:eastAsia="Times New Roman" w:hAnsi="Times New Roman" w:cs="Times New Roman"/>
          <w:sz w:val="24"/>
          <w:szCs w:val="24"/>
          <w:lang w:eastAsia="ru-RU"/>
        </w:rPr>
        <w:t xml:space="preserve"> реализуются в каждом разделе посредством поддержки изучения тем других предметов в ходе освоения учебного материала по технологии:</w:t>
      </w:r>
    </w:p>
    <w:p w14:paraId="4D29A3BF"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Развитие речи</w:t>
      </w:r>
    </w:p>
    <w:p w14:paraId="517BB9E4"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Природоведение</w:t>
      </w:r>
    </w:p>
    <w:p w14:paraId="12974210"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Сезонность</w:t>
      </w:r>
    </w:p>
    <w:p w14:paraId="4FCE184F"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Название месяцев</w:t>
      </w:r>
    </w:p>
    <w:p w14:paraId="308766E4"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Связь времён года</w:t>
      </w:r>
    </w:p>
    <w:p w14:paraId="55830AA6"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Первичные сведения о биологии и зоологии</w:t>
      </w:r>
    </w:p>
    <w:p w14:paraId="1F3C69A2"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Окружающий мир </w:t>
      </w:r>
    </w:p>
    <w:p w14:paraId="6BAD31D5"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Распорядок дня</w:t>
      </w:r>
    </w:p>
    <w:p w14:paraId="6E5DAB3E"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Счётный материал</w:t>
      </w:r>
    </w:p>
    <w:p w14:paraId="1A7F54E6"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Порядок счёта (название цифр)</w:t>
      </w:r>
    </w:p>
    <w:p w14:paraId="21E8BA46"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Наглядные пособия для устного счёта</w:t>
      </w:r>
    </w:p>
    <w:p w14:paraId="783EC42D"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Пособия по русскому языку</w:t>
      </w:r>
    </w:p>
    <w:p w14:paraId="1AF8EDC2"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Декорации к литературным произведениям</w:t>
      </w:r>
    </w:p>
    <w:p w14:paraId="5AC5E53F"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Изобразительное искусство</w:t>
      </w:r>
    </w:p>
    <w:p w14:paraId="74F87D72"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Архитектура</w:t>
      </w:r>
    </w:p>
    <w:p w14:paraId="7BF17D44"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История России</w:t>
      </w:r>
    </w:p>
    <w:p w14:paraId="7A5F8778"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Сведения о народах мира и их традициях</w:t>
      </w:r>
    </w:p>
    <w:p w14:paraId="3DDD0AD8" w14:textId="77777777" w:rsidR="00C6666F" w:rsidRPr="00F5228B" w:rsidRDefault="00C6666F" w:rsidP="00261EC1">
      <w:pPr>
        <w:numPr>
          <w:ilvl w:val="0"/>
          <w:numId w:val="137"/>
        </w:numPr>
        <w:tabs>
          <w:tab w:val="num" w:pos="426"/>
        </w:tabs>
        <w:spacing w:after="0" w:line="240" w:lineRule="auto"/>
        <w:ind w:hanging="1068"/>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Пропедевтика физики, химии, географии, истории, геометрии и пр.</w:t>
      </w:r>
    </w:p>
    <w:p w14:paraId="63F5CADF" w14:textId="77777777" w:rsidR="00C6666F" w:rsidRPr="00F5228B" w:rsidRDefault="00C6666F" w:rsidP="00C6666F">
      <w:pPr>
        <w:spacing w:after="0" w:line="240" w:lineRule="auto"/>
        <w:ind w:left="720"/>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Гармонизация пространства вокруг себя</w:t>
      </w:r>
    </w:p>
    <w:p w14:paraId="6774B503" w14:textId="77777777" w:rsidR="00C6666F" w:rsidRPr="00F5228B" w:rsidRDefault="00C6666F" w:rsidP="00261EC1">
      <w:pPr>
        <w:numPr>
          <w:ilvl w:val="0"/>
          <w:numId w:val="139"/>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Украшение интерьера своими руками</w:t>
      </w:r>
    </w:p>
    <w:p w14:paraId="0351126E" w14:textId="77777777" w:rsidR="00C6666F" w:rsidRPr="00F5228B" w:rsidRDefault="00C6666F" w:rsidP="00261EC1">
      <w:pPr>
        <w:numPr>
          <w:ilvl w:val="0"/>
          <w:numId w:val="139"/>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Самостоятельное оформление праздничного интерьера (к различным праздникам)</w:t>
      </w:r>
    </w:p>
    <w:p w14:paraId="583CAD5F" w14:textId="77777777" w:rsidR="00C6666F" w:rsidRPr="00F5228B" w:rsidRDefault="00C6666F" w:rsidP="00261EC1">
      <w:pPr>
        <w:numPr>
          <w:ilvl w:val="0"/>
          <w:numId w:val="139"/>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Сувениры и открытки к празднику, в том числе, коллективные работы</w:t>
      </w:r>
    </w:p>
    <w:p w14:paraId="2AD4042F" w14:textId="77777777" w:rsidR="00C6666F" w:rsidRPr="00F5228B" w:rsidRDefault="00C6666F" w:rsidP="00261EC1">
      <w:pPr>
        <w:numPr>
          <w:ilvl w:val="0"/>
          <w:numId w:val="139"/>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Организация и оформление рабочего места</w:t>
      </w:r>
    </w:p>
    <w:p w14:paraId="22B1546B" w14:textId="77777777" w:rsidR="00C6666F" w:rsidRPr="00F5228B" w:rsidRDefault="00C6666F" w:rsidP="00261EC1">
      <w:pPr>
        <w:numPr>
          <w:ilvl w:val="0"/>
          <w:numId w:val="139"/>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Создание декоративных поделок и полезных вещей, например, учебных предметов.</w:t>
      </w:r>
    </w:p>
    <w:p w14:paraId="08006271" w14:textId="77777777" w:rsidR="00C6666F" w:rsidRPr="00F5228B" w:rsidRDefault="00C6666F" w:rsidP="00261EC1">
      <w:pPr>
        <w:numPr>
          <w:ilvl w:val="0"/>
          <w:numId w:val="139"/>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Оживление и декорирование учебных и прочих предметов, реконструкция старых, мелкий ремонт.</w:t>
      </w:r>
    </w:p>
    <w:p w14:paraId="11CD4D2A" w14:textId="77777777" w:rsidR="00C6666F" w:rsidRPr="00F5228B" w:rsidRDefault="00C6666F" w:rsidP="00C6666F">
      <w:pPr>
        <w:spacing w:after="0" w:line="240" w:lineRule="auto"/>
        <w:ind w:left="720"/>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i/>
          <w:sz w:val="24"/>
          <w:szCs w:val="24"/>
          <w:lang w:eastAsia="ru-RU"/>
        </w:rPr>
        <w:t>Технологические ресурсы</w:t>
      </w:r>
    </w:p>
    <w:p w14:paraId="0C15FC02" w14:textId="77777777" w:rsidR="00C6666F" w:rsidRPr="00F5228B" w:rsidRDefault="00C6666F" w:rsidP="00261EC1">
      <w:pPr>
        <w:numPr>
          <w:ilvl w:val="0"/>
          <w:numId w:val="140"/>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Профессиональная ориентация</w:t>
      </w:r>
    </w:p>
    <w:p w14:paraId="42719199" w14:textId="77777777" w:rsidR="00C6666F" w:rsidRPr="00F5228B" w:rsidRDefault="00C6666F" w:rsidP="00261EC1">
      <w:pPr>
        <w:numPr>
          <w:ilvl w:val="0"/>
          <w:numId w:val="140"/>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Сведения о профессиях</w:t>
      </w:r>
    </w:p>
    <w:p w14:paraId="19EB6F41" w14:textId="77777777" w:rsidR="00C6666F" w:rsidRPr="00F5228B" w:rsidRDefault="00C6666F" w:rsidP="00261EC1">
      <w:pPr>
        <w:numPr>
          <w:ilvl w:val="0"/>
          <w:numId w:val="140"/>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История возникновения различных материалов и инструментов</w:t>
      </w:r>
    </w:p>
    <w:p w14:paraId="7817CDD4" w14:textId="77777777" w:rsidR="00C6666F" w:rsidRPr="00F5228B" w:rsidRDefault="00C6666F" w:rsidP="00261EC1">
      <w:pPr>
        <w:numPr>
          <w:ilvl w:val="0"/>
          <w:numId w:val="140"/>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Техника безопасности</w:t>
      </w:r>
    </w:p>
    <w:p w14:paraId="44402737" w14:textId="77777777" w:rsidR="00C6666F" w:rsidRPr="00F5228B" w:rsidRDefault="00C6666F" w:rsidP="00261EC1">
      <w:pPr>
        <w:numPr>
          <w:ilvl w:val="0"/>
          <w:numId w:val="140"/>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Технологии кустарного и промышленного производства </w:t>
      </w:r>
    </w:p>
    <w:p w14:paraId="6C2D43B7" w14:textId="77777777" w:rsidR="00C6666F" w:rsidRPr="00F5228B" w:rsidRDefault="00C6666F" w:rsidP="00261EC1">
      <w:pPr>
        <w:numPr>
          <w:ilvl w:val="0"/>
          <w:numId w:val="140"/>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Создание моделей зданий</w:t>
      </w:r>
    </w:p>
    <w:p w14:paraId="1F8BC269" w14:textId="77777777" w:rsidR="00C6666F" w:rsidRPr="00F5228B" w:rsidRDefault="00C6666F" w:rsidP="00261EC1">
      <w:pPr>
        <w:numPr>
          <w:ilvl w:val="0"/>
          <w:numId w:val="140"/>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Создание уменьшенных макетов </w:t>
      </w:r>
    </w:p>
    <w:p w14:paraId="4FAE0498" w14:textId="77777777" w:rsidR="00C6666F" w:rsidRPr="00F5228B" w:rsidRDefault="00C6666F" w:rsidP="00C6666F">
      <w:pPr>
        <w:spacing w:after="0" w:line="240" w:lineRule="auto"/>
        <w:ind w:left="720"/>
        <w:jc w:val="center"/>
        <w:rPr>
          <w:rFonts w:ascii="Times New Roman" w:eastAsia="Times New Roman" w:hAnsi="Times New Roman" w:cs="Times New Roman"/>
          <w:b/>
          <w:i/>
          <w:sz w:val="24"/>
          <w:szCs w:val="24"/>
          <w:lang w:eastAsia="ru-RU"/>
        </w:rPr>
      </w:pPr>
    </w:p>
    <w:p w14:paraId="61F31BE0" w14:textId="77777777" w:rsidR="00C6666F" w:rsidRPr="00F5228B" w:rsidRDefault="00C6666F" w:rsidP="00C6666F">
      <w:pPr>
        <w:spacing w:after="0" w:line="240" w:lineRule="auto"/>
        <w:ind w:left="720"/>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Технологические умения</w:t>
      </w:r>
    </w:p>
    <w:p w14:paraId="4681465A" w14:textId="77777777" w:rsidR="00C6666F" w:rsidRPr="00F5228B" w:rsidRDefault="00C6666F" w:rsidP="00261EC1">
      <w:pPr>
        <w:numPr>
          <w:ilvl w:val="0"/>
          <w:numId w:val="141"/>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создать композицию на заданную тему и на свободную тему.</w:t>
      </w:r>
    </w:p>
    <w:p w14:paraId="6874CCB3" w14:textId="77777777" w:rsidR="00C6666F" w:rsidRPr="00F5228B" w:rsidRDefault="00C6666F" w:rsidP="00261EC1">
      <w:pPr>
        <w:numPr>
          <w:ilvl w:val="0"/>
          <w:numId w:val="141"/>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Планирование</w:t>
      </w:r>
    </w:p>
    <w:p w14:paraId="63DDDF58" w14:textId="77777777" w:rsidR="00C6666F" w:rsidRPr="00F5228B" w:rsidRDefault="00C6666F" w:rsidP="00261EC1">
      <w:pPr>
        <w:numPr>
          <w:ilvl w:val="0"/>
          <w:numId w:val="141"/>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Работа с инструкцией</w:t>
      </w:r>
    </w:p>
    <w:p w14:paraId="51CE1786" w14:textId="77777777" w:rsidR="00C6666F" w:rsidRPr="00F5228B" w:rsidRDefault="00C6666F" w:rsidP="00261EC1">
      <w:pPr>
        <w:numPr>
          <w:ilvl w:val="0"/>
          <w:numId w:val="141"/>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Работа без инструкции</w:t>
      </w:r>
    </w:p>
    <w:p w14:paraId="6A694060" w14:textId="77777777" w:rsidR="00C6666F" w:rsidRPr="00F5228B" w:rsidRDefault="00C6666F" w:rsidP="00261EC1">
      <w:pPr>
        <w:numPr>
          <w:ilvl w:val="0"/>
          <w:numId w:val="141"/>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Постановка и выполнение задач</w:t>
      </w:r>
    </w:p>
    <w:p w14:paraId="62D794C4" w14:textId="77777777" w:rsidR="00C6666F" w:rsidRPr="00F5228B" w:rsidRDefault="00C6666F" w:rsidP="00C6666F">
      <w:pPr>
        <w:spacing w:after="0" w:line="240" w:lineRule="auto"/>
        <w:ind w:left="720"/>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Нестандартные виды работ</w:t>
      </w:r>
    </w:p>
    <w:p w14:paraId="037300A5" w14:textId="77777777" w:rsidR="00C6666F" w:rsidRPr="00F5228B" w:rsidRDefault="00C6666F" w:rsidP="00261EC1">
      <w:pPr>
        <w:numPr>
          <w:ilvl w:val="0"/>
          <w:numId w:val="142"/>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Игры </w:t>
      </w:r>
    </w:p>
    <w:p w14:paraId="6DEC5A75" w14:textId="77777777" w:rsidR="00C6666F" w:rsidRPr="00F5228B" w:rsidRDefault="00C6666F" w:rsidP="00261EC1">
      <w:pPr>
        <w:numPr>
          <w:ilvl w:val="0"/>
          <w:numId w:val="142"/>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Фокусы</w:t>
      </w:r>
    </w:p>
    <w:p w14:paraId="1F573444" w14:textId="77777777" w:rsidR="00C6666F" w:rsidRPr="00F5228B" w:rsidRDefault="00C6666F" w:rsidP="00261EC1">
      <w:pPr>
        <w:numPr>
          <w:ilvl w:val="0"/>
          <w:numId w:val="142"/>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Творческие задания</w:t>
      </w:r>
    </w:p>
    <w:p w14:paraId="6F7CCE9F" w14:textId="77777777" w:rsidR="00C6666F" w:rsidRPr="00F5228B" w:rsidRDefault="00C6666F" w:rsidP="00261EC1">
      <w:pPr>
        <w:numPr>
          <w:ilvl w:val="0"/>
          <w:numId w:val="142"/>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Задания для самостоятельных работ</w:t>
      </w:r>
    </w:p>
    <w:p w14:paraId="220F9343" w14:textId="77777777" w:rsidR="00C6666F" w:rsidRPr="00F5228B" w:rsidRDefault="00C6666F" w:rsidP="00C6666F">
      <w:pPr>
        <w:spacing w:after="0" w:line="240" w:lineRule="auto"/>
        <w:ind w:left="720"/>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Формирование и развитие первичных умений</w:t>
      </w:r>
    </w:p>
    <w:p w14:paraId="4A914196" w14:textId="77777777" w:rsidR="00C6666F" w:rsidRPr="00F5228B" w:rsidRDefault="00C6666F" w:rsidP="00261EC1">
      <w:pPr>
        <w:numPr>
          <w:ilvl w:val="0"/>
          <w:numId w:val="143"/>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Политехнические</w:t>
      </w:r>
      <w:r w:rsidRPr="00F5228B">
        <w:rPr>
          <w:rFonts w:ascii="Times New Roman" w:eastAsia="Times New Roman" w:hAnsi="Times New Roman" w:cs="Times New Roman"/>
          <w:sz w:val="24"/>
          <w:szCs w:val="24"/>
          <w:lang w:eastAsia="ru-RU"/>
        </w:rPr>
        <w:t xml:space="preserve"> умения: измерительные, вычислительные, графические, технологические</w:t>
      </w:r>
    </w:p>
    <w:p w14:paraId="418E05F0" w14:textId="77777777" w:rsidR="00C6666F" w:rsidRPr="00F5228B" w:rsidRDefault="00C6666F" w:rsidP="00261EC1">
      <w:pPr>
        <w:numPr>
          <w:ilvl w:val="0"/>
          <w:numId w:val="143"/>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Общетрудовые</w:t>
      </w:r>
      <w:r w:rsidRPr="00F5228B">
        <w:rPr>
          <w:rFonts w:ascii="Times New Roman" w:eastAsia="Times New Roman" w:hAnsi="Times New Roman" w:cs="Times New Roman"/>
          <w:spacing w:val="13"/>
          <w:sz w:val="24"/>
          <w:szCs w:val="24"/>
          <w:lang w:eastAsia="ru-RU"/>
        </w:rPr>
        <w:t>умения: орга</w:t>
      </w:r>
      <w:r w:rsidRPr="00F5228B">
        <w:rPr>
          <w:rFonts w:ascii="Times New Roman" w:eastAsia="Times New Roman" w:hAnsi="Times New Roman" w:cs="Times New Roman"/>
          <w:sz w:val="24"/>
          <w:szCs w:val="24"/>
          <w:lang w:eastAsia="ru-RU"/>
        </w:rPr>
        <w:t>низаторские, конструкторские, диагностические, операторские</w:t>
      </w:r>
    </w:p>
    <w:p w14:paraId="008697FE" w14:textId="77777777" w:rsidR="00364011" w:rsidRPr="00F5228B" w:rsidRDefault="00C6666F" w:rsidP="00261EC1">
      <w:pPr>
        <w:numPr>
          <w:ilvl w:val="0"/>
          <w:numId w:val="143"/>
        </w:numPr>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Специальные трудовые</w:t>
      </w:r>
      <w:r w:rsidRPr="00F5228B">
        <w:rPr>
          <w:rFonts w:ascii="Times New Roman" w:eastAsia="Times New Roman" w:hAnsi="Times New Roman" w:cs="Times New Roman"/>
          <w:sz w:val="24"/>
          <w:szCs w:val="24"/>
          <w:lang w:eastAsia="ru-RU"/>
        </w:rPr>
        <w:t>умения: обработка различных материалов, изготовление деталей, сборка</w:t>
      </w:r>
      <w:r w:rsidRPr="00F5228B">
        <w:rPr>
          <w:rFonts w:ascii="Times New Roman" w:eastAsia="Times New Roman" w:hAnsi="Times New Roman" w:cs="Times New Roman"/>
          <w:spacing w:val="4"/>
          <w:sz w:val="24"/>
          <w:szCs w:val="24"/>
          <w:lang w:eastAsia="ru-RU"/>
        </w:rPr>
        <w:t>.</w:t>
      </w:r>
    </w:p>
    <w:p w14:paraId="4681898B" w14:textId="77777777" w:rsidR="00314FFF" w:rsidRPr="00F5228B" w:rsidRDefault="00314FFF" w:rsidP="00C6666F">
      <w:pPr>
        <w:spacing w:after="0" w:line="360" w:lineRule="auto"/>
        <w:ind w:firstLine="709"/>
        <w:jc w:val="both"/>
        <w:rPr>
          <w:rFonts w:ascii="Times New Roman" w:hAnsi="Times New Roman" w:cs="Times New Roman"/>
          <w:sz w:val="24"/>
          <w:szCs w:val="24"/>
        </w:rPr>
      </w:pPr>
    </w:p>
    <w:p w14:paraId="72868205" w14:textId="77777777" w:rsidR="006C50C1" w:rsidRPr="00F5228B" w:rsidRDefault="00314FFF" w:rsidP="00A62618">
      <w:pPr>
        <w:pStyle w:val="aff1"/>
        <w:jc w:val="center"/>
        <w:rPr>
          <w:sz w:val="24"/>
        </w:rPr>
      </w:pPr>
      <w:bookmarkStart w:id="143" w:name="_Toc288394094"/>
      <w:bookmarkStart w:id="144" w:name="_Toc288410561"/>
      <w:bookmarkStart w:id="145" w:name="_Toc288410690"/>
      <w:bookmarkStart w:id="146" w:name="_Toc418108332"/>
      <w:r w:rsidRPr="00F5228B">
        <w:rPr>
          <w:sz w:val="24"/>
        </w:rPr>
        <w:t>2.2.2.10.</w:t>
      </w:r>
      <w:r w:rsidR="00364011" w:rsidRPr="00F5228B">
        <w:rPr>
          <w:sz w:val="24"/>
        </w:rPr>
        <w:t>Физическая культур</w:t>
      </w:r>
      <w:bookmarkEnd w:id="143"/>
      <w:bookmarkEnd w:id="144"/>
      <w:bookmarkEnd w:id="145"/>
      <w:bookmarkEnd w:id="146"/>
      <w:r w:rsidR="00A62618" w:rsidRPr="00F5228B">
        <w:rPr>
          <w:sz w:val="24"/>
        </w:rPr>
        <w:t>а</w:t>
      </w:r>
    </w:p>
    <w:p w14:paraId="2D36EE08" w14:textId="77777777" w:rsidR="00A62618" w:rsidRPr="00F5228B" w:rsidRDefault="006C50C1" w:rsidP="00A62618">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ПРОГРАММА КУРСА «ФИЗИЧЕСКАЯ КУЛЬТУРА» 1–4 класс</w:t>
      </w:r>
      <w:r w:rsidR="00A62618" w:rsidRPr="00F5228B">
        <w:rPr>
          <w:rFonts w:ascii="Times New Roman" w:eastAsia="Times New Roman" w:hAnsi="Times New Roman" w:cs="Times New Roman"/>
          <w:b/>
          <w:sz w:val="24"/>
          <w:szCs w:val="24"/>
          <w:lang w:eastAsia="ru-RU"/>
        </w:rPr>
        <w:t xml:space="preserve"> </w:t>
      </w:r>
    </w:p>
    <w:p w14:paraId="2F567842" w14:textId="77777777" w:rsidR="006C50C1" w:rsidRPr="00F5228B" w:rsidRDefault="00A62618" w:rsidP="00A62618">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(ред. </w:t>
      </w:r>
      <w:r w:rsidRPr="00F5228B">
        <w:rPr>
          <w:rFonts w:ascii="Times New Roman" w:hAnsi="Times New Roman" w:cs="Times New Roman"/>
          <w:b/>
          <w:sz w:val="24"/>
          <w:szCs w:val="24"/>
        </w:rPr>
        <w:t xml:space="preserve"> Т.С. Лисицкая, Л.А. Новикова  (УМК «Планета знаний»).</w:t>
      </w:r>
    </w:p>
    <w:p w14:paraId="23503D2B" w14:textId="77777777" w:rsidR="006C50C1" w:rsidRPr="00F5228B" w:rsidRDefault="006C50C1" w:rsidP="006C50C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Пояснительная записка</w:t>
      </w:r>
    </w:p>
    <w:p w14:paraId="58474F25"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Arial" w:eastAsia="Times New Roman" w:hAnsi="Arial" w:cs="Arial"/>
          <w:sz w:val="24"/>
          <w:szCs w:val="24"/>
          <w:lang w:eastAsia="ru-RU"/>
        </w:rPr>
      </w:pPr>
      <w:r w:rsidRPr="00F5228B">
        <w:rPr>
          <w:rFonts w:ascii="Times New Roman" w:eastAsia="Times New Roman" w:hAnsi="Times New Roman" w:cs="Times New Roman"/>
          <w:sz w:val="24"/>
          <w:szCs w:val="24"/>
          <w:lang w:eastAsia="ru-RU"/>
        </w:rPr>
        <w:t>Система физического воспитания в нашей стране имеет многолетний опыт становления и направлена на решение основных социально значимых задач: укрепление здоровья населения, физическое и двигательное развитие и воспита</w:t>
      </w:r>
      <w:r w:rsidRPr="00F5228B">
        <w:rPr>
          <w:rFonts w:ascii="Times New Roman" w:eastAsia="Times New Roman" w:hAnsi="Times New Roman" w:cs="Times New Roman"/>
          <w:sz w:val="24"/>
          <w:szCs w:val="24"/>
          <w:lang w:eastAsia="ru-RU"/>
        </w:rPr>
        <w:softHyphen/>
        <w:t>ние высоких нравственных качеств.</w:t>
      </w:r>
    </w:p>
    <w:p w14:paraId="42B424F2"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Arial" w:eastAsia="Times New Roman" w:hAnsi="Arial" w:cs="Arial"/>
          <w:sz w:val="24"/>
          <w:szCs w:val="24"/>
          <w:lang w:eastAsia="ru-RU"/>
        </w:rPr>
      </w:pPr>
      <w:r w:rsidRPr="00F5228B">
        <w:rPr>
          <w:rFonts w:ascii="Times New Roman" w:eastAsia="Times New Roman" w:hAnsi="Times New Roman" w:cs="Times New Roman"/>
          <w:sz w:val="24"/>
          <w:szCs w:val="24"/>
          <w:lang w:eastAsia="ru-RU"/>
        </w:rPr>
        <w:t>В системе физического воспитания особое внимание уде</w:t>
      </w:r>
      <w:r w:rsidRPr="00F5228B">
        <w:rPr>
          <w:rFonts w:ascii="Times New Roman" w:eastAsia="Times New Roman" w:hAnsi="Times New Roman" w:cs="Times New Roman"/>
          <w:sz w:val="24"/>
          <w:szCs w:val="24"/>
          <w:lang w:eastAsia="ru-RU"/>
        </w:rPr>
        <w:softHyphen/>
        <w:t>ляется детскому возрасту, поскольку на этом этапе разви</w:t>
      </w:r>
      <w:r w:rsidRPr="00F5228B">
        <w:rPr>
          <w:rFonts w:ascii="Times New Roman" w:eastAsia="Times New Roman" w:hAnsi="Times New Roman" w:cs="Times New Roman"/>
          <w:sz w:val="24"/>
          <w:szCs w:val="24"/>
          <w:lang w:eastAsia="ru-RU"/>
        </w:rPr>
        <w:softHyphen/>
        <w:t>тия закладывается основа дальнейшего совершенствования и формируется потенциал физических возможностей, кото</w:t>
      </w:r>
      <w:r w:rsidRPr="00F5228B">
        <w:rPr>
          <w:rFonts w:ascii="Times New Roman" w:eastAsia="Times New Roman" w:hAnsi="Times New Roman" w:cs="Times New Roman"/>
          <w:sz w:val="24"/>
          <w:szCs w:val="24"/>
          <w:lang w:eastAsia="ru-RU"/>
        </w:rPr>
        <w:softHyphen/>
        <w:t>рые могут быть реализованы в различных сферах деятель</w:t>
      </w:r>
      <w:r w:rsidRPr="00F5228B">
        <w:rPr>
          <w:rFonts w:ascii="Times New Roman" w:eastAsia="Times New Roman" w:hAnsi="Times New Roman" w:cs="Times New Roman"/>
          <w:sz w:val="24"/>
          <w:szCs w:val="24"/>
          <w:lang w:eastAsia="ru-RU"/>
        </w:rPr>
        <w:softHyphen/>
        <w:t>ности человека.</w:t>
      </w:r>
    </w:p>
    <w:p w14:paraId="13FA1DFA"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Arial" w:eastAsia="Times New Roman" w:hAnsi="Arial" w:cs="Arial"/>
          <w:sz w:val="24"/>
          <w:szCs w:val="24"/>
          <w:lang w:eastAsia="ru-RU"/>
        </w:rPr>
      </w:pPr>
      <w:r w:rsidRPr="00F5228B">
        <w:rPr>
          <w:rFonts w:ascii="Times New Roman" w:eastAsia="Times New Roman" w:hAnsi="Times New Roman" w:cs="Times New Roman"/>
          <w:sz w:val="24"/>
          <w:szCs w:val="24"/>
          <w:lang w:eastAsia="ru-RU"/>
        </w:rPr>
        <w:t>Учитывая эти особенности, целью примерной програм</w:t>
      </w:r>
      <w:r w:rsidRPr="00F5228B">
        <w:rPr>
          <w:rFonts w:ascii="Times New Roman" w:eastAsia="Times New Roman" w:hAnsi="Times New Roman" w:cs="Times New Roman"/>
          <w:sz w:val="24"/>
          <w:szCs w:val="24"/>
          <w:lang w:eastAsia="ru-RU"/>
        </w:rPr>
        <w:softHyphen/>
        <w:t>мы по физической культуре является гармоничное разви</w:t>
      </w:r>
      <w:r w:rsidRPr="00F5228B">
        <w:rPr>
          <w:rFonts w:ascii="Times New Roman" w:eastAsia="Times New Roman" w:hAnsi="Times New Roman" w:cs="Times New Roman"/>
          <w:sz w:val="24"/>
          <w:szCs w:val="24"/>
          <w:lang w:eastAsia="ru-RU"/>
        </w:rPr>
        <w:softHyphen/>
        <w:t>тие обучающихся, формирование высокого уровня личной фи</w:t>
      </w:r>
      <w:r w:rsidRPr="00F5228B">
        <w:rPr>
          <w:rFonts w:ascii="Times New Roman" w:eastAsia="Times New Roman" w:hAnsi="Times New Roman" w:cs="Times New Roman"/>
          <w:sz w:val="24"/>
          <w:szCs w:val="24"/>
          <w:lang w:eastAsia="ru-RU"/>
        </w:rPr>
        <w:softHyphen/>
        <w:t>зической культуры школьника как элемента здорового, активного образа жизни. Программа составлена в соответст</w:t>
      </w:r>
      <w:r w:rsidRPr="00F5228B">
        <w:rPr>
          <w:rFonts w:ascii="Times New Roman" w:eastAsia="Times New Roman" w:hAnsi="Times New Roman" w:cs="Times New Roman"/>
          <w:sz w:val="24"/>
          <w:szCs w:val="24"/>
          <w:lang w:eastAsia="ru-RU"/>
        </w:rPr>
        <w:softHyphen/>
        <w:t>вии с общими целями изучения курса физической культуры, определёнными Федеральным государственным образо</w:t>
      </w:r>
      <w:r w:rsidRPr="00F5228B">
        <w:rPr>
          <w:rFonts w:ascii="Times New Roman" w:eastAsia="Times New Roman" w:hAnsi="Times New Roman" w:cs="Times New Roman"/>
          <w:sz w:val="24"/>
          <w:szCs w:val="24"/>
          <w:lang w:eastAsia="ru-RU"/>
        </w:rPr>
        <w:softHyphen/>
        <w:t>вательным стандартом начального общего образования.</w:t>
      </w:r>
    </w:p>
    <w:p w14:paraId="7D5CACEC"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Arial" w:eastAsia="Times New Roman" w:hAnsi="Arial" w:cs="Arial"/>
          <w:sz w:val="24"/>
          <w:szCs w:val="24"/>
          <w:lang w:eastAsia="ru-RU"/>
        </w:rPr>
      </w:pPr>
      <w:r w:rsidRPr="00F5228B">
        <w:rPr>
          <w:rFonts w:ascii="Times New Roman" w:eastAsia="Times New Roman" w:hAnsi="Times New Roman" w:cs="Times New Roman"/>
          <w:sz w:val="24"/>
          <w:szCs w:val="24"/>
          <w:lang w:eastAsia="ru-RU"/>
        </w:rPr>
        <w:t>В соответствии с целями и методической концепцией ав</w:t>
      </w:r>
      <w:r w:rsidRPr="00F5228B">
        <w:rPr>
          <w:rFonts w:ascii="Times New Roman" w:eastAsia="Times New Roman" w:hAnsi="Times New Roman" w:cs="Times New Roman"/>
          <w:sz w:val="24"/>
          <w:szCs w:val="24"/>
          <w:lang w:eastAsia="ru-RU"/>
        </w:rPr>
        <w:softHyphen/>
        <w:t>торов можно сформулировать три группы задач, направлен</w:t>
      </w:r>
      <w:r w:rsidRPr="00F5228B">
        <w:rPr>
          <w:rFonts w:ascii="Times New Roman" w:eastAsia="Times New Roman" w:hAnsi="Times New Roman" w:cs="Times New Roman"/>
          <w:sz w:val="24"/>
          <w:szCs w:val="24"/>
          <w:lang w:eastAsia="ru-RU"/>
        </w:rPr>
        <w:softHyphen/>
        <w:t>ных на достижение личностных, предметных и метапредметных результатов.</w:t>
      </w:r>
    </w:p>
    <w:p w14:paraId="6762E746"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Arial" w:eastAsia="Times New Roman" w:hAnsi="Arial" w:cs="Arial"/>
          <w:sz w:val="24"/>
          <w:szCs w:val="24"/>
          <w:lang w:eastAsia="ru-RU"/>
        </w:rPr>
      </w:pPr>
      <w:r w:rsidRPr="00F5228B">
        <w:rPr>
          <w:rFonts w:ascii="Times New Roman" w:eastAsia="Times New Roman" w:hAnsi="Times New Roman" w:cs="Times New Roman"/>
          <w:b/>
          <w:bCs/>
          <w:sz w:val="24"/>
          <w:szCs w:val="24"/>
          <w:lang w:eastAsia="ru-RU"/>
        </w:rPr>
        <w:t>Основные задачи:</w:t>
      </w:r>
    </w:p>
    <w:p w14:paraId="584F46EA" w14:textId="77777777" w:rsidR="006C50C1" w:rsidRPr="00F5228B" w:rsidRDefault="006C50C1" w:rsidP="006C50C1">
      <w:pPr>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F5228B">
        <w:rPr>
          <w:rFonts w:ascii="Times New Roman" w:eastAsia="Times New Roman" w:hAnsi="Times New Roman" w:cs="Times New Roman"/>
          <w:b/>
          <w:bCs/>
          <w:i/>
          <w:iCs/>
          <w:sz w:val="24"/>
          <w:szCs w:val="24"/>
          <w:lang w:eastAsia="ru-RU"/>
        </w:rPr>
        <w:t>1. Оздоровительная задача</w:t>
      </w:r>
    </w:p>
    <w:p w14:paraId="74605AB8" w14:textId="77777777" w:rsidR="006C50C1" w:rsidRPr="00F5228B" w:rsidRDefault="006C50C1" w:rsidP="00261EC1">
      <w:pPr>
        <w:numPr>
          <w:ilvl w:val="0"/>
          <w:numId w:val="238"/>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первоначальных представлений о зна</w:t>
      </w:r>
      <w:r w:rsidRPr="00F5228B">
        <w:rPr>
          <w:rFonts w:ascii="Times New Roman" w:eastAsia="Times New Roman" w:hAnsi="Times New Roman" w:cs="Times New Roman"/>
          <w:sz w:val="24"/>
          <w:szCs w:val="24"/>
          <w:lang w:eastAsia="ru-RU"/>
        </w:rPr>
        <w:softHyphen/>
        <w:t>чении физической культуры для укрепления здоровья чело</w:t>
      </w:r>
      <w:r w:rsidRPr="00F5228B">
        <w:rPr>
          <w:rFonts w:ascii="Times New Roman" w:eastAsia="Times New Roman" w:hAnsi="Times New Roman" w:cs="Times New Roman"/>
          <w:sz w:val="24"/>
          <w:szCs w:val="24"/>
          <w:lang w:eastAsia="ru-RU"/>
        </w:rPr>
        <w:softHyphen/>
        <w:t>века (физического, социального и психологического), о её позитивном влиянии на развитие человека (физическое, ин</w:t>
      </w:r>
      <w:r w:rsidRPr="00F5228B">
        <w:rPr>
          <w:rFonts w:ascii="Times New Roman" w:eastAsia="Times New Roman" w:hAnsi="Times New Roman" w:cs="Times New Roman"/>
          <w:sz w:val="24"/>
          <w:szCs w:val="24"/>
          <w:lang w:eastAsia="ru-RU"/>
        </w:rPr>
        <w:softHyphen/>
        <w:t>теллектуальное, эмоциональное, социальное), о физиче</w:t>
      </w:r>
      <w:r w:rsidRPr="00F5228B">
        <w:rPr>
          <w:rFonts w:ascii="Times New Roman" w:eastAsia="Times New Roman" w:hAnsi="Times New Roman" w:cs="Times New Roman"/>
          <w:sz w:val="24"/>
          <w:szCs w:val="24"/>
          <w:lang w:eastAsia="ru-RU"/>
        </w:rPr>
        <w:softHyphen/>
        <w:t>ской культуре и здоровье как факторах успешной учёбы и социализации;</w:t>
      </w:r>
    </w:p>
    <w:p w14:paraId="2F852B46" w14:textId="77777777" w:rsidR="006C50C1" w:rsidRPr="00F5228B" w:rsidRDefault="006C50C1" w:rsidP="00261EC1">
      <w:pPr>
        <w:numPr>
          <w:ilvl w:val="0"/>
          <w:numId w:val="238"/>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14:paraId="22D9DB99" w14:textId="77777777" w:rsidR="006C50C1" w:rsidRPr="00F5228B" w:rsidRDefault="006C50C1" w:rsidP="00261EC1">
      <w:pPr>
        <w:numPr>
          <w:ilvl w:val="0"/>
          <w:numId w:val="238"/>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14:paraId="1ACA34C8"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i/>
          <w:iCs/>
          <w:sz w:val="24"/>
          <w:szCs w:val="24"/>
          <w:lang w:eastAsia="ru-RU"/>
        </w:rPr>
        <w:t>2. Образовательная задача</w:t>
      </w:r>
    </w:p>
    <w:p w14:paraId="5A5798F9" w14:textId="77777777" w:rsidR="006C50C1" w:rsidRPr="00F5228B" w:rsidRDefault="006C50C1" w:rsidP="00261EC1">
      <w:pPr>
        <w:numPr>
          <w:ilvl w:val="0"/>
          <w:numId w:val="23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Создание «школы движений», включающей формиро</w:t>
      </w:r>
      <w:r w:rsidRPr="00F5228B">
        <w:rPr>
          <w:rFonts w:ascii="Times New Roman" w:eastAsia="Times New Roman" w:hAnsi="Times New Roman" w:cs="Times New Roman"/>
          <w:sz w:val="24"/>
          <w:szCs w:val="24"/>
          <w:lang w:eastAsia="ru-RU"/>
        </w:rPr>
        <w:softHyphen/>
        <w:t>вание и совершенствование жизненно важных умений и на</w:t>
      </w:r>
      <w:r w:rsidRPr="00F5228B">
        <w:rPr>
          <w:rFonts w:ascii="Times New Roman" w:eastAsia="Times New Roman" w:hAnsi="Times New Roman" w:cs="Times New Roman"/>
          <w:sz w:val="24"/>
          <w:szCs w:val="24"/>
          <w:lang w:eastAsia="ru-RU"/>
        </w:rPr>
        <w:softHyphen/>
        <w:t>выков;</w:t>
      </w:r>
    </w:p>
    <w:p w14:paraId="6D946AC3" w14:textId="77777777" w:rsidR="006C50C1" w:rsidRPr="00F5228B" w:rsidRDefault="006C50C1" w:rsidP="00261EC1">
      <w:pPr>
        <w:numPr>
          <w:ilvl w:val="0"/>
          <w:numId w:val="23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Развитие двигательных (кондиционных и координаци</w:t>
      </w:r>
      <w:r w:rsidRPr="00F5228B">
        <w:rPr>
          <w:rFonts w:ascii="Times New Roman" w:eastAsia="Times New Roman" w:hAnsi="Times New Roman" w:cs="Times New Roman"/>
          <w:sz w:val="24"/>
          <w:szCs w:val="24"/>
          <w:lang w:eastAsia="ru-RU"/>
        </w:rPr>
        <w:softHyphen/>
        <w:t>онных) способностей;</w:t>
      </w:r>
    </w:p>
    <w:p w14:paraId="71D0A0AA" w14:textId="77777777" w:rsidR="006C50C1" w:rsidRPr="00F5228B" w:rsidRDefault="006C50C1" w:rsidP="00261EC1">
      <w:pPr>
        <w:numPr>
          <w:ilvl w:val="0"/>
          <w:numId w:val="23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Приобретение школьниками знаний в области физиче</w:t>
      </w:r>
      <w:r w:rsidRPr="00F5228B">
        <w:rPr>
          <w:rFonts w:ascii="Times New Roman" w:eastAsia="Times New Roman" w:hAnsi="Times New Roman" w:cs="Times New Roman"/>
          <w:sz w:val="24"/>
          <w:szCs w:val="24"/>
          <w:lang w:eastAsia="ru-RU"/>
        </w:rPr>
        <w:softHyphen/>
        <w:t>ской культуры, необходимых для самостоятельных заня</w:t>
      </w:r>
      <w:r w:rsidRPr="00F5228B">
        <w:rPr>
          <w:rFonts w:ascii="Times New Roman" w:eastAsia="Times New Roman" w:hAnsi="Times New Roman" w:cs="Times New Roman"/>
          <w:sz w:val="24"/>
          <w:szCs w:val="24"/>
          <w:lang w:eastAsia="ru-RU"/>
        </w:rPr>
        <w:softHyphen/>
        <w:t>тий физическими упражнениями, сознательного использо</w:t>
      </w:r>
      <w:r w:rsidRPr="00F5228B">
        <w:rPr>
          <w:rFonts w:ascii="Times New Roman" w:eastAsia="Times New Roman" w:hAnsi="Times New Roman" w:cs="Times New Roman"/>
          <w:sz w:val="24"/>
          <w:szCs w:val="24"/>
          <w:lang w:eastAsia="ru-RU"/>
        </w:rPr>
        <w:softHyphen/>
        <w:t>вания их в повседневной жизни;</w:t>
      </w:r>
    </w:p>
    <w:p w14:paraId="6BB09443" w14:textId="77777777" w:rsidR="006C50C1" w:rsidRPr="00F5228B" w:rsidRDefault="006C50C1" w:rsidP="00261EC1">
      <w:pPr>
        <w:numPr>
          <w:ilvl w:val="0"/>
          <w:numId w:val="239"/>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у обучающихся универсальных компе</w:t>
      </w:r>
      <w:r w:rsidRPr="00F5228B">
        <w:rPr>
          <w:rFonts w:ascii="Times New Roman" w:eastAsia="Times New Roman" w:hAnsi="Times New Roman" w:cs="Times New Roman"/>
          <w:sz w:val="24"/>
          <w:szCs w:val="24"/>
          <w:lang w:eastAsia="ru-RU"/>
        </w:rPr>
        <w:softHyphen/>
        <w:t>тенций.</w:t>
      </w:r>
    </w:p>
    <w:p w14:paraId="7034CDF1"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i/>
          <w:iCs/>
          <w:sz w:val="24"/>
          <w:szCs w:val="24"/>
          <w:lang w:eastAsia="ru-RU"/>
        </w:rPr>
        <w:t>3. Воспитательная задача</w:t>
      </w:r>
    </w:p>
    <w:p w14:paraId="34CD7D47" w14:textId="77777777" w:rsidR="006C50C1" w:rsidRPr="00F5228B" w:rsidRDefault="006C50C1" w:rsidP="00261EC1">
      <w:pPr>
        <w:numPr>
          <w:ilvl w:val="0"/>
          <w:numId w:val="24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у школьников устойчивого интереса к физической культуре,  осознанной потребности в каждо</w:t>
      </w:r>
      <w:r w:rsidRPr="00F5228B">
        <w:rPr>
          <w:rFonts w:ascii="Times New Roman" w:eastAsia="Times New Roman" w:hAnsi="Times New Roman" w:cs="Times New Roman"/>
          <w:sz w:val="24"/>
          <w:szCs w:val="24"/>
          <w:lang w:eastAsia="ru-RU"/>
        </w:rPr>
        <w:softHyphen/>
        <w:t>дневных занятиях физическими упражнениями и спортом;</w:t>
      </w:r>
    </w:p>
    <w:p w14:paraId="4A4BE7D5" w14:textId="77777777" w:rsidR="006C50C1" w:rsidRPr="00F5228B" w:rsidRDefault="006C50C1" w:rsidP="00261EC1">
      <w:pPr>
        <w:numPr>
          <w:ilvl w:val="0"/>
          <w:numId w:val="24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Содействие гармоничному развитию личности школь</w:t>
      </w:r>
      <w:r w:rsidRPr="00F5228B">
        <w:rPr>
          <w:rFonts w:ascii="Times New Roman" w:eastAsia="Times New Roman" w:hAnsi="Times New Roman" w:cs="Times New Roman"/>
          <w:sz w:val="24"/>
          <w:szCs w:val="24"/>
          <w:lang w:eastAsia="ru-RU"/>
        </w:rPr>
        <w:softHyphen/>
        <w:t>ника, включая воспитание духовных, эстетических и воле</w:t>
      </w:r>
      <w:r w:rsidRPr="00F5228B">
        <w:rPr>
          <w:rFonts w:ascii="Times New Roman" w:eastAsia="Times New Roman" w:hAnsi="Times New Roman" w:cs="Times New Roman"/>
          <w:sz w:val="24"/>
          <w:szCs w:val="24"/>
          <w:lang w:eastAsia="ru-RU"/>
        </w:rPr>
        <w:softHyphen/>
        <w:t>вых личностных качеств;</w:t>
      </w:r>
    </w:p>
    <w:p w14:paraId="5D09A474" w14:textId="77777777" w:rsidR="006C50C1" w:rsidRPr="00F5228B" w:rsidRDefault="006C50C1" w:rsidP="00261EC1">
      <w:pPr>
        <w:numPr>
          <w:ilvl w:val="0"/>
          <w:numId w:val="240"/>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мотивации успеха и достижений, само</w:t>
      </w:r>
      <w:r w:rsidRPr="00F5228B">
        <w:rPr>
          <w:rFonts w:ascii="Times New Roman" w:eastAsia="Times New Roman" w:hAnsi="Times New Roman" w:cs="Times New Roman"/>
          <w:sz w:val="24"/>
          <w:szCs w:val="24"/>
          <w:lang w:eastAsia="ru-RU"/>
        </w:rPr>
        <w:softHyphen/>
        <w:t>реализации  на основе организации занятий физической культурой и спортом.</w:t>
      </w:r>
    </w:p>
    <w:p w14:paraId="55F6DA52"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7A225001"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Программа по физической культуре включает два основ</w:t>
      </w:r>
      <w:r w:rsidRPr="00F5228B">
        <w:rPr>
          <w:rFonts w:ascii="Times New Roman" w:eastAsia="Times New Roman" w:hAnsi="Times New Roman" w:cs="Times New Roman"/>
          <w:sz w:val="24"/>
          <w:szCs w:val="24"/>
          <w:lang w:eastAsia="ru-RU"/>
        </w:rPr>
        <w:softHyphen/>
        <w:t>ных компонента: базовый и вариативный. Базовый компо</w:t>
      </w:r>
      <w:r w:rsidRPr="00F5228B">
        <w:rPr>
          <w:rFonts w:ascii="Times New Roman" w:eastAsia="Times New Roman" w:hAnsi="Times New Roman" w:cs="Times New Roman"/>
          <w:sz w:val="24"/>
          <w:szCs w:val="24"/>
          <w:lang w:eastAsia="ru-RU"/>
        </w:rPr>
        <w:softHyphen/>
        <w:t>нент обеспечивает формирование основ физического разви</w:t>
      </w:r>
      <w:r w:rsidRPr="00F5228B">
        <w:rPr>
          <w:rFonts w:ascii="Times New Roman" w:eastAsia="Times New Roman" w:hAnsi="Times New Roman" w:cs="Times New Roman"/>
          <w:sz w:val="24"/>
          <w:szCs w:val="24"/>
          <w:lang w:eastAsia="ru-RU"/>
        </w:rPr>
        <w:softHyphen/>
        <w:t>тия, без которого невозможна успешная адаптация к усло</w:t>
      </w:r>
      <w:r w:rsidRPr="00F5228B">
        <w:rPr>
          <w:rFonts w:ascii="Times New Roman" w:eastAsia="Times New Roman" w:hAnsi="Times New Roman" w:cs="Times New Roman"/>
          <w:sz w:val="24"/>
          <w:szCs w:val="24"/>
          <w:lang w:eastAsia="ru-RU"/>
        </w:rPr>
        <w:softHyphen/>
        <w:t>виям окружающей среды и саморегуляция. Данный компонент составляет «ядро» государственного стандарта общеобразовательной подготовки в области физической культуры. Второй компонент - «вариативный», позволяю</w:t>
      </w:r>
      <w:r w:rsidRPr="00F5228B">
        <w:rPr>
          <w:rFonts w:ascii="Times New Roman" w:eastAsia="Times New Roman" w:hAnsi="Times New Roman" w:cs="Times New Roman"/>
          <w:sz w:val="24"/>
          <w:szCs w:val="24"/>
          <w:lang w:eastAsia="ru-RU"/>
        </w:rPr>
        <w:softHyphen/>
        <w:t>щий реализовать возможность выбора различных средств с учётом индивидуальных способностей, условий деятельно</w:t>
      </w:r>
      <w:r w:rsidRPr="00F5228B">
        <w:rPr>
          <w:rFonts w:ascii="Times New Roman" w:eastAsia="Times New Roman" w:hAnsi="Times New Roman" w:cs="Times New Roman"/>
          <w:sz w:val="24"/>
          <w:szCs w:val="24"/>
          <w:lang w:eastAsia="ru-RU"/>
        </w:rPr>
        <w:softHyphen/>
        <w:t>сти, приоритетности вида физкультурно-спортивных заня</w:t>
      </w:r>
      <w:r w:rsidRPr="00F5228B">
        <w:rPr>
          <w:rFonts w:ascii="Times New Roman" w:eastAsia="Times New Roman" w:hAnsi="Times New Roman" w:cs="Times New Roman"/>
          <w:sz w:val="24"/>
          <w:szCs w:val="24"/>
          <w:lang w:eastAsia="ru-RU"/>
        </w:rPr>
        <w:softHyphen/>
        <w:t>тий и других факторов. Взаимосвязь базового и вариативного  компонентов позволяет решать задачи, предложенные данной программой.</w:t>
      </w:r>
    </w:p>
    <w:p w14:paraId="11643CDD"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Особое внимание на уроках по физической культуре уделя</w:t>
      </w:r>
      <w:r w:rsidRPr="00F5228B">
        <w:rPr>
          <w:rFonts w:ascii="Times New Roman" w:eastAsia="Times New Roman" w:hAnsi="Times New Roman" w:cs="Times New Roman"/>
          <w:sz w:val="24"/>
          <w:szCs w:val="24"/>
          <w:lang w:eastAsia="ru-RU"/>
        </w:rPr>
        <w:softHyphen/>
        <w:t>ется формированию универсальных компетенций, таких как:</w:t>
      </w:r>
    </w:p>
    <w:p w14:paraId="4D7F9F8F" w14:textId="77777777" w:rsidR="006C50C1" w:rsidRPr="00F5228B" w:rsidRDefault="006C50C1" w:rsidP="00261EC1">
      <w:pPr>
        <w:numPr>
          <w:ilvl w:val="0"/>
          <w:numId w:val="24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организовать свою деятельность, выбирать и использовать средства для достижения поставленной цели;</w:t>
      </w:r>
    </w:p>
    <w:p w14:paraId="34191069" w14:textId="77777777" w:rsidR="006C50C1" w:rsidRPr="00F5228B" w:rsidRDefault="006C50C1" w:rsidP="00261EC1">
      <w:pPr>
        <w:numPr>
          <w:ilvl w:val="0"/>
          <w:numId w:val="24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активно включаться в коллективную деятель</w:t>
      </w:r>
      <w:r w:rsidRPr="00F5228B">
        <w:rPr>
          <w:rFonts w:ascii="Times New Roman" w:eastAsia="Times New Roman" w:hAnsi="Times New Roman" w:cs="Times New Roman"/>
          <w:sz w:val="24"/>
          <w:szCs w:val="24"/>
          <w:lang w:eastAsia="ru-RU"/>
        </w:rPr>
        <w:softHyphen/>
        <w:t>ность, взаимодействовать со сверстниками в достижении общих целей;</w:t>
      </w:r>
    </w:p>
    <w:p w14:paraId="40974F5B" w14:textId="77777777" w:rsidR="006C50C1" w:rsidRPr="00F5228B" w:rsidRDefault="006C50C1" w:rsidP="00261EC1">
      <w:pPr>
        <w:numPr>
          <w:ilvl w:val="0"/>
          <w:numId w:val="241"/>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использовать полученную информацию в об</w:t>
      </w:r>
      <w:r w:rsidRPr="00F5228B">
        <w:rPr>
          <w:rFonts w:ascii="Times New Roman" w:eastAsia="Times New Roman" w:hAnsi="Times New Roman" w:cs="Times New Roman"/>
          <w:sz w:val="24"/>
          <w:szCs w:val="24"/>
          <w:lang w:eastAsia="ru-RU"/>
        </w:rPr>
        <w:softHyphen/>
        <w:t>щении со взрослыми людьми и сверстниками.</w:t>
      </w:r>
    </w:p>
    <w:p w14:paraId="07CC2D47"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Программа обучения  физической  культуре  реализует следующие принципы:</w:t>
      </w:r>
    </w:p>
    <w:p w14:paraId="3EF1C0C1" w14:textId="77777777" w:rsidR="006C50C1" w:rsidRPr="00F5228B" w:rsidRDefault="006C50C1" w:rsidP="00261EC1">
      <w:pPr>
        <w:numPr>
          <w:ilvl w:val="0"/>
          <w:numId w:val="242"/>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iCs/>
          <w:sz w:val="24"/>
          <w:szCs w:val="24"/>
          <w:lang w:eastAsia="ru-RU"/>
        </w:rPr>
        <w:t xml:space="preserve">принцип модификации, </w:t>
      </w:r>
      <w:r w:rsidRPr="00F5228B">
        <w:rPr>
          <w:rFonts w:ascii="Times New Roman" w:eastAsia="Times New Roman" w:hAnsi="Times New Roman" w:cs="Times New Roman"/>
          <w:sz w:val="24"/>
          <w:szCs w:val="24"/>
          <w:lang w:eastAsia="ru-RU"/>
        </w:rPr>
        <w:t>основанный на выборе средств, методов и форм организации занятий, учитываю</w:t>
      </w:r>
      <w:r w:rsidRPr="00F5228B">
        <w:rPr>
          <w:rFonts w:ascii="Times New Roman" w:eastAsia="Times New Roman" w:hAnsi="Times New Roman" w:cs="Times New Roman"/>
          <w:sz w:val="24"/>
          <w:szCs w:val="24"/>
          <w:lang w:eastAsia="ru-RU"/>
        </w:rPr>
        <w:softHyphen/>
        <w:t>щих возрастно-половые и индивидуальные особенности де</w:t>
      </w:r>
      <w:r w:rsidRPr="00F5228B">
        <w:rPr>
          <w:rFonts w:ascii="Times New Roman" w:eastAsia="Times New Roman" w:hAnsi="Times New Roman" w:cs="Times New Roman"/>
          <w:sz w:val="24"/>
          <w:szCs w:val="24"/>
          <w:lang w:eastAsia="ru-RU"/>
        </w:rPr>
        <w:softHyphen/>
        <w:t>тей, материально-техническую оснащённость учебного про</w:t>
      </w:r>
      <w:r w:rsidRPr="00F5228B">
        <w:rPr>
          <w:rFonts w:ascii="Times New Roman" w:eastAsia="Times New Roman" w:hAnsi="Times New Roman" w:cs="Times New Roman"/>
          <w:sz w:val="24"/>
          <w:szCs w:val="24"/>
          <w:lang w:eastAsia="ru-RU"/>
        </w:rPr>
        <w:softHyphen/>
        <w:t>цесса, климатические условия, национальные традиции;</w:t>
      </w:r>
    </w:p>
    <w:p w14:paraId="5B7C7C49" w14:textId="77777777" w:rsidR="006C50C1" w:rsidRPr="00F5228B" w:rsidRDefault="006C50C1" w:rsidP="006C50C1">
      <w:p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w:t>
      </w:r>
      <w:r w:rsidRPr="00F5228B">
        <w:rPr>
          <w:rFonts w:ascii="Times New Roman" w:eastAsia="Times New Roman" w:hAnsi="Times New Roman" w:cs="Times New Roman"/>
          <w:i/>
          <w:iCs/>
          <w:sz w:val="24"/>
          <w:szCs w:val="24"/>
          <w:lang w:eastAsia="ru-RU"/>
        </w:rPr>
        <w:t xml:space="preserve">принцип сознательности и активности, </w:t>
      </w:r>
      <w:r w:rsidRPr="00F5228B">
        <w:rPr>
          <w:rFonts w:ascii="Times New Roman" w:eastAsia="Times New Roman" w:hAnsi="Times New Roman" w:cs="Times New Roman"/>
          <w:sz w:val="24"/>
          <w:szCs w:val="24"/>
          <w:lang w:eastAsia="ru-RU"/>
        </w:rPr>
        <w:t>основанный на формировании у детей осмысленного отношения к вы</w:t>
      </w:r>
      <w:r w:rsidRPr="00F5228B">
        <w:rPr>
          <w:rFonts w:ascii="Times New Roman" w:eastAsia="Times New Roman" w:hAnsi="Times New Roman" w:cs="Times New Roman"/>
          <w:sz w:val="24"/>
          <w:szCs w:val="24"/>
          <w:lang w:eastAsia="ru-RU"/>
        </w:rPr>
        <w:softHyphen/>
        <w:t>полнению поставленных задач, на развитии самостоятель</w:t>
      </w:r>
      <w:r w:rsidRPr="00F5228B">
        <w:rPr>
          <w:rFonts w:ascii="Times New Roman" w:eastAsia="Times New Roman" w:hAnsi="Times New Roman" w:cs="Times New Roman"/>
          <w:sz w:val="24"/>
          <w:szCs w:val="24"/>
          <w:lang w:eastAsia="ru-RU"/>
        </w:rPr>
        <w:softHyphen/>
        <w:t>ности, инициативности и креативности школьников;</w:t>
      </w:r>
    </w:p>
    <w:p w14:paraId="51B8E3FF" w14:textId="77777777" w:rsidR="006C50C1" w:rsidRPr="00F5228B" w:rsidRDefault="006C50C1" w:rsidP="006C50C1">
      <w:p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w:t>
      </w:r>
      <w:r w:rsidRPr="00F5228B">
        <w:rPr>
          <w:rFonts w:ascii="Times New Roman" w:eastAsia="Times New Roman" w:hAnsi="Times New Roman" w:cs="Times New Roman"/>
          <w:i/>
          <w:iCs/>
          <w:sz w:val="24"/>
          <w:szCs w:val="24"/>
          <w:lang w:eastAsia="ru-RU"/>
        </w:rPr>
        <w:t xml:space="preserve">принцип доступности и индивидуализации, </w:t>
      </w:r>
      <w:r w:rsidRPr="00F5228B">
        <w:rPr>
          <w:rFonts w:ascii="Times New Roman" w:eastAsia="Times New Roman" w:hAnsi="Times New Roman" w:cs="Times New Roman"/>
          <w:sz w:val="24"/>
          <w:szCs w:val="24"/>
          <w:lang w:eastAsia="ru-RU"/>
        </w:rPr>
        <w:t>основан</w:t>
      </w:r>
      <w:r w:rsidRPr="00F5228B">
        <w:rPr>
          <w:rFonts w:ascii="Times New Roman" w:eastAsia="Times New Roman" w:hAnsi="Times New Roman" w:cs="Times New Roman"/>
          <w:sz w:val="24"/>
          <w:szCs w:val="24"/>
          <w:lang w:eastAsia="ru-RU"/>
        </w:rPr>
        <w:softHyphen/>
        <w:t>ный на подборе средств в соответствии с возможностями за</w:t>
      </w:r>
      <w:r w:rsidRPr="00F5228B">
        <w:rPr>
          <w:rFonts w:ascii="Times New Roman" w:eastAsia="Times New Roman" w:hAnsi="Times New Roman" w:cs="Times New Roman"/>
          <w:sz w:val="24"/>
          <w:szCs w:val="24"/>
          <w:lang w:eastAsia="ru-RU"/>
        </w:rPr>
        <w:softHyphen/>
        <w:t>нимающихся, а также на индивидуальном подходе к учени</w:t>
      </w:r>
      <w:r w:rsidRPr="00F5228B">
        <w:rPr>
          <w:rFonts w:ascii="Times New Roman" w:eastAsia="Times New Roman" w:hAnsi="Times New Roman" w:cs="Times New Roman"/>
          <w:sz w:val="24"/>
          <w:szCs w:val="24"/>
          <w:lang w:eastAsia="ru-RU"/>
        </w:rPr>
        <w:softHyphen/>
        <w:t>кам, который создаёт благоприятные условия для развития индивидуальных способностей;</w:t>
      </w:r>
    </w:p>
    <w:p w14:paraId="3D0F818F" w14:textId="77777777" w:rsidR="006C50C1" w:rsidRPr="00F5228B" w:rsidRDefault="006C50C1" w:rsidP="00261EC1">
      <w:pPr>
        <w:numPr>
          <w:ilvl w:val="0"/>
          <w:numId w:val="242"/>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iCs/>
          <w:sz w:val="24"/>
          <w:szCs w:val="24"/>
          <w:lang w:eastAsia="ru-RU"/>
        </w:rPr>
        <w:t xml:space="preserve">принцип последовательности. </w:t>
      </w:r>
      <w:r w:rsidRPr="00F5228B">
        <w:rPr>
          <w:rFonts w:ascii="Times New Roman" w:eastAsia="Times New Roman" w:hAnsi="Times New Roman" w:cs="Times New Roman"/>
          <w:sz w:val="24"/>
          <w:szCs w:val="24"/>
          <w:lang w:eastAsia="ru-RU"/>
        </w:rPr>
        <w:t>Содержание каждого из разделов программы излагается в логике от общего (фун</w:t>
      </w:r>
      <w:r w:rsidRPr="00F5228B">
        <w:rPr>
          <w:rFonts w:ascii="Times New Roman" w:eastAsia="Times New Roman" w:hAnsi="Times New Roman" w:cs="Times New Roman"/>
          <w:sz w:val="24"/>
          <w:szCs w:val="24"/>
          <w:lang w:eastAsia="ru-RU"/>
        </w:rPr>
        <w:softHyphen/>
        <w:t>даментального) к частному (профилированному) и от част</w:t>
      </w:r>
      <w:r w:rsidRPr="00F5228B">
        <w:rPr>
          <w:rFonts w:ascii="Times New Roman" w:eastAsia="Times New Roman" w:hAnsi="Times New Roman" w:cs="Times New Roman"/>
          <w:sz w:val="24"/>
          <w:szCs w:val="24"/>
          <w:lang w:eastAsia="ru-RU"/>
        </w:rPr>
        <w:softHyphen/>
        <w:t>ного к конкретному (прикладному), что задаёт определён</w:t>
      </w:r>
      <w:r w:rsidRPr="00F5228B">
        <w:rPr>
          <w:rFonts w:ascii="Times New Roman" w:eastAsia="Times New Roman" w:hAnsi="Times New Roman" w:cs="Times New Roman"/>
          <w:sz w:val="24"/>
          <w:szCs w:val="24"/>
          <w:lang w:eastAsia="ru-RU"/>
        </w:rPr>
        <w:softHyphen/>
        <w:t>ную направленность в освоении школьниками учебного предмета, обеспечивает перевод осваиваемых знаний в практические навыки и умения;</w:t>
      </w:r>
    </w:p>
    <w:p w14:paraId="16EA0F36" w14:textId="77777777" w:rsidR="006C50C1" w:rsidRPr="00F5228B" w:rsidRDefault="006C50C1" w:rsidP="00261EC1">
      <w:pPr>
        <w:numPr>
          <w:ilvl w:val="0"/>
          <w:numId w:val="242"/>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iCs/>
          <w:sz w:val="24"/>
          <w:szCs w:val="24"/>
          <w:lang w:eastAsia="ru-RU"/>
        </w:rPr>
        <w:t xml:space="preserve">принцип соблюдения межпредметных связей, </w:t>
      </w:r>
      <w:r w:rsidRPr="00F5228B">
        <w:rPr>
          <w:rFonts w:ascii="Times New Roman" w:eastAsia="Times New Roman" w:hAnsi="Times New Roman" w:cs="Times New Roman"/>
          <w:sz w:val="24"/>
          <w:szCs w:val="24"/>
          <w:lang w:eastAsia="ru-RU"/>
        </w:rPr>
        <w:t>ориен</w:t>
      </w:r>
      <w:r w:rsidRPr="00F5228B">
        <w:rPr>
          <w:rFonts w:ascii="Times New Roman" w:eastAsia="Times New Roman" w:hAnsi="Times New Roman" w:cs="Times New Roman"/>
          <w:sz w:val="24"/>
          <w:szCs w:val="24"/>
          <w:lang w:eastAsia="ru-RU"/>
        </w:rPr>
        <w:softHyphen/>
        <w:t>тирующих планирование учебного материала на целостное формирование мировоззрения обучающихся в области физиче</w:t>
      </w:r>
      <w:r w:rsidRPr="00F5228B">
        <w:rPr>
          <w:rFonts w:ascii="Times New Roman" w:eastAsia="Times New Roman" w:hAnsi="Times New Roman" w:cs="Times New Roman"/>
          <w:sz w:val="24"/>
          <w:szCs w:val="24"/>
          <w:lang w:eastAsia="ru-RU"/>
        </w:rPr>
        <w:softHyphen/>
        <w:t>ской культуры, всестороннее раскрытие взаимосвязи и вза</w:t>
      </w:r>
      <w:r w:rsidRPr="00F5228B">
        <w:rPr>
          <w:rFonts w:ascii="Times New Roman" w:eastAsia="Times New Roman" w:hAnsi="Times New Roman" w:cs="Times New Roman"/>
          <w:sz w:val="24"/>
          <w:szCs w:val="24"/>
          <w:lang w:eastAsia="ru-RU"/>
        </w:rPr>
        <w:softHyphen/>
        <w:t>имообусловленности изучаемых явлений и процессов.</w:t>
      </w:r>
    </w:p>
    <w:p w14:paraId="2C56504D" w14:textId="77777777" w:rsidR="006C50C1" w:rsidRPr="00F5228B" w:rsidRDefault="006C50C1" w:rsidP="006C50C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Знания о физической культуре</w:t>
      </w:r>
    </w:p>
    <w:p w14:paraId="065370F8"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Физическая культура.</w:t>
      </w:r>
      <w:r w:rsidRPr="00F5228B">
        <w:rPr>
          <w:rFonts w:ascii="Times New Roman" w:eastAsia="Times New Roman" w:hAnsi="Times New Roman" w:cs="Times New Roman"/>
          <w:sz w:val="24"/>
          <w:szCs w:val="24"/>
          <w:lang w:eastAsia="ru-RU"/>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14:paraId="4A218926"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14:paraId="03975358"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 xml:space="preserve">Из истории физической культуры. </w:t>
      </w:r>
      <w:r w:rsidRPr="00F5228B">
        <w:rPr>
          <w:rFonts w:ascii="Times New Roman" w:eastAsia="Times New Roman" w:hAnsi="Times New Roman" w:cs="Times New Roman"/>
          <w:sz w:val="24"/>
          <w:szCs w:val="24"/>
          <w:lang w:eastAsia="ru-RU"/>
        </w:rPr>
        <w:t xml:space="preserve">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5F6516F5"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Физические упражнения.</w:t>
      </w:r>
      <w:r w:rsidRPr="00F5228B">
        <w:rPr>
          <w:rFonts w:ascii="Times New Roman" w:eastAsia="Times New Roman" w:hAnsi="Times New Roman" w:cs="Times New Roman"/>
          <w:sz w:val="24"/>
          <w:szCs w:val="24"/>
          <w:lang w:eastAsia="ru-RU"/>
        </w:rPr>
        <w:t xml:space="preserve">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14:paraId="442E937D"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Физическая нагрузка и её влияние на повышение частоты сердечных сокращений.</w:t>
      </w:r>
    </w:p>
    <w:p w14:paraId="49DCFE1F" w14:textId="77777777" w:rsidR="006C50C1" w:rsidRPr="00F5228B" w:rsidRDefault="006C50C1" w:rsidP="006C50C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Способы физкультурной деятельности</w:t>
      </w:r>
    </w:p>
    <w:p w14:paraId="3E0DD1B0"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Самостоятельные занятия</w:t>
      </w:r>
      <w:r w:rsidRPr="00F5228B">
        <w:rPr>
          <w:rFonts w:ascii="Times New Roman" w:eastAsia="Times New Roman" w:hAnsi="Times New Roman" w:cs="Times New Roman"/>
          <w:sz w:val="24"/>
          <w:szCs w:val="24"/>
          <w:lang w:eastAsia="ru-RU"/>
        </w:rPr>
        <w:t>.  Составление режима дня.</w:t>
      </w:r>
    </w:p>
    <w:p w14:paraId="33323264"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27C3FDEC"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Самостоятельные наблюдения за физическим развитием и физической подготовленностью.</w:t>
      </w:r>
      <w:r w:rsidRPr="00F5228B">
        <w:rPr>
          <w:rFonts w:ascii="Times New Roman" w:eastAsia="Times New Roman" w:hAnsi="Times New Roman" w:cs="Times New Roman"/>
          <w:sz w:val="24"/>
          <w:szCs w:val="24"/>
          <w:lang w:eastAsia="ru-RU"/>
        </w:rPr>
        <w:t xml:space="preserve">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24F1072D"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Самостоятельные игры и развлечения.</w:t>
      </w:r>
      <w:r w:rsidRPr="00F5228B">
        <w:rPr>
          <w:rFonts w:ascii="Times New Roman" w:eastAsia="Times New Roman" w:hAnsi="Times New Roman" w:cs="Times New Roman"/>
          <w:sz w:val="24"/>
          <w:szCs w:val="24"/>
          <w:lang w:eastAsia="ru-RU"/>
        </w:rPr>
        <w:t xml:space="preserve">  Организация и проведение подвижных игр (на спортивных площадках и в спортивных залах).</w:t>
      </w:r>
    </w:p>
    <w:p w14:paraId="4DAD04EA"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i/>
          <w:sz w:val="24"/>
          <w:szCs w:val="24"/>
          <w:lang w:eastAsia="ru-RU"/>
        </w:rPr>
        <w:t>Физическое совершенствование</w:t>
      </w:r>
    </w:p>
    <w:p w14:paraId="01A26E5C"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14:paraId="4F7081BC"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Комплексы упражнений на развитие физических качеств.</w:t>
      </w:r>
    </w:p>
    <w:p w14:paraId="2A2DD99F"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Комплексы дыхательных упражнений. Гимнастика для глаз. </w:t>
      </w:r>
    </w:p>
    <w:p w14:paraId="3C028347"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 xml:space="preserve">Спортивно-оздоровительная деятельность.  Гимнастика с основами акробатики. </w:t>
      </w:r>
      <w:r w:rsidRPr="00F5228B">
        <w:rPr>
          <w:rFonts w:ascii="Times New Roman" w:eastAsia="Times New Roman" w:hAnsi="Times New Roman" w:cs="Times New Roman"/>
          <w:sz w:val="24"/>
          <w:szCs w:val="24"/>
          <w:lang w:eastAsia="ru-RU"/>
        </w:rPr>
        <w:t>Организующие команды и приёмы.  Строевые действия в шеренге и колонне; выполнение строевых команд.</w:t>
      </w:r>
    </w:p>
    <w:p w14:paraId="4772FE74"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Акробатические упражнения.</w:t>
      </w:r>
      <w:r w:rsidRPr="00F5228B">
        <w:rPr>
          <w:rFonts w:ascii="Times New Roman" w:eastAsia="Times New Roman" w:hAnsi="Times New Roman" w:cs="Times New Roman"/>
          <w:sz w:val="24"/>
          <w:szCs w:val="24"/>
          <w:lang w:eastAsia="ru-RU"/>
        </w:rPr>
        <w:t xml:space="preserve">  Упоры; седы; упражнения в группировке; перекаты; стойка на лопатках; кувырки вперёд и назад; гимнастический мост.</w:t>
      </w:r>
    </w:p>
    <w:p w14:paraId="219882CE"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Акробатические комбинации</w:t>
      </w:r>
      <w:r w:rsidRPr="00F5228B">
        <w:rPr>
          <w:rFonts w:ascii="Times New Roman" w:eastAsia="Times New Roman" w:hAnsi="Times New Roman" w:cs="Times New Roman"/>
          <w:sz w:val="24"/>
          <w:szCs w:val="24"/>
          <w:lang w:eastAsia="ru-RU"/>
        </w:rPr>
        <w:t>.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14:paraId="72DEEA6E"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Упражнения на низкой гимнастической перекладине:</w:t>
      </w:r>
      <w:r w:rsidRPr="00F5228B">
        <w:rPr>
          <w:rFonts w:ascii="Times New Roman" w:eastAsia="Times New Roman" w:hAnsi="Times New Roman" w:cs="Times New Roman"/>
          <w:sz w:val="24"/>
          <w:szCs w:val="24"/>
          <w:lang w:eastAsia="ru-RU"/>
        </w:rPr>
        <w:t xml:space="preserve"> висы,  перемахи.</w:t>
      </w:r>
    </w:p>
    <w:p w14:paraId="6CD476BE"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Гимнастическая комбинация</w:t>
      </w:r>
      <w:r w:rsidRPr="00F5228B">
        <w:rPr>
          <w:rFonts w:ascii="Times New Roman" w:eastAsia="Times New Roman" w:hAnsi="Times New Roman" w:cs="Times New Roman"/>
          <w:sz w:val="24"/>
          <w:szCs w:val="24"/>
          <w:lang w:eastAsia="ru-RU"/>
        </w:rPr>
        <w:t>.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14:paraId="2DDC4FBC"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Опорный прыжок с разбега через гимнастического козла.</w:t>
      </w:r>
    </w:p>
    <w:p w14:paraId="77EBAABF"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Гимнастические упражнения прикладного характера.</w:t>
      </w:r>
      <w:r w:rsidRPr="00F5228B">
        <w:rPr>
          <w:rFonts w:ascii="Times New Roman" w:eastAsia="Times New Roman" w:hAnsi="Times New Roman" w:cs="Times New Roman"/>
          <w:sz w:val="24"/>
          <w:szCs w:val="24"/>
          <w:lang w:eastAsia="ru-RU"/>
        </w:rPr>
        <w:t xml:space="preserve">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14:paraId="27025E38"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Лёгкая атлетика.</w:t>
      </w:r>
      <w:r w:rsidRPr="00F5228B">
        <w:rPr>
          <w:rFonts w:ascii="Times New Roman" w:eastAsia="Times New Roman" w:hAnsi="Times New Roman" w:cs="Times New Roman"/>
          <w:sz w:val="24"/>
          <w:szCs w:val="24"/>
          <w:lang w:eastAsia="ru-RU"/>
        </w:rPr>
        <w:t xml:space="preserve">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14:paraId="20E55580"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Прыжковые упражнения</w:t>
      </w:r>
      <w:r w:rsidRPr="00F5228B">
        <w:rPr>
          <w:rFonts w:ascii="Times New Roman" w:eastAsia="Times New Roman" w:hAnsi="Times New Roman" w:cs="Times New Roman"/>
          <w:sz w:val="24"/>
          <w:szCs w:val="24"/>
          <w:lang w:eastAsia="ru-RU"/>
        </w:rPr>
        <w:t>:  на одной ноге и двух ногах на месте и с продвижением; в длину и высоту; спрыгивание и запрыгивание.</w:t>
      </w:r>
    </w:p>
    <w:p w14:paraId="190DCA19"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Броски:</w:t>
      </w:r>
      <w:r w:rsidRPr="00F5228B">
        <w:rPr>
          <w:rFonts w:ascii="Times New Roman" w:eastAsia="Times New Roman" w:hAnsi="Times New Roman" w:cs="Times New Roman"/>
          <w:sz w:val="24"/>
          <w:szCs w:val="24"/>
          <w:lang w:eastAsia="ru-RU"/>
        </w:rPr>
        <w:t xml:space="preserve">  большого мяча (1 кг) на дальность разными способами.</w:t>
      </w:r>
    </w:p>
    <w:p w14:paraId="410ED635"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 xml:space="preserve">Метание: </w:t>
      </w:r>
      <w:r w:rsidRPr="00F5228B">
        <w:rPr>
          <w:rFonts w:ascii="Times New Roman" w:eastAsia="Times New Roman" w:hAnsi="Times New Roman" w:cs="Times New Roman"/>
          <w:sz w:val="24"/>
          <w:szCs w:val="24"/>
          <w:lang w:eastAsia="ru-RU"/>
        </w:rPr>
        <w:t xml:space="preserve"> малого мяча в вертикальную цель и на дальность.</w:t>
      </w:r>
    </w:p>
    <w:p w14:paraId="713C80C6"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Плавание.</w:t>
      </w:r>
      <w:r w:rsidRPr="00F5228B">
        <w:rPr>
          <w:rFonts w:ascii="Times New Roman" w:eastAsia="Times New Roman" w:hAnsi="Times New Roman" w:cs="Times New Roman"/>
          <w:sz w:val="24"/>
          <w:szCs w:val="24"/>
          <w:lang w:eastAsia="ru-RU"/>
        </w:rPr>
        <w:t xml:space="preserve"> Подводящие упражнения: вхождение в воду, передвижение по дну бассейна, упражнения на всплывание, лежание и скольжение, упражнения на согласование рук и ног, проплывание учебных дистанций произвольным способом.</w:t>
      </w:r>
    </w:p>
    <w:p w14:paraId="39251DBF"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Подвижные и спортивные игры.</w:t>
      </w:r>
      <w:r w:rsidR="009A653F" w:rsidRPr="00F5228B">
        <w:rPr>
          <w:rFonts w:ascii="Times New Roman" w:eastAsia="Times New Roman" w:hAnsi="Times New Roman" w:cs="Times New Roman"/>
          <w:i/>
          <w:sz w:val="24"/>
          <w:szCs w:val="24"/>
          <w:u w:val="single"/>
          <w:lang w:eastAsia="ru-RU"/>
        </w:rPr>
        <w:t xml:space="preserve"> </w:t>
      </w:r>
      <w:r w:rsidRPr="00F5228B">
        <w:rPr>
          <w:rFonts w:ascii="Times New Roman" w:eastAsia="Times New Roman" w:hAnsi="Times New Roman" w:cs="Times New Roman"/>
          <w:i/>
          <w:sz w:val="24"/>
          <w:szCs w:val="24"/>
          <w:lang w:eastAsia="ru-RU"/>
        </w:rPr>
        <w:t>На материале гимнастики с основами акробатики:</w:t>
      </w:r>
      <w:r w:rsidRPr="00F5228B">
        <w:rPr>
          <w:rFonts w:ascii="Times New Roman" w:eastAsia="Times New Roman" w:hAnsi="Times New Roman" w:cs="Times New Roman"/>
          <w:sz w:val="24"/>
          <w:szCs w:val="24"/>
          <w:lang w:eastAsia="ru-RU"/>
        </w:rPr>
        <w:t xml:space="preserve"> игровые задания с использованием строевых упражнений, упражнений на внимание, силу, ловкость и координацию. </w:t>
      </w:r>
    </w:p>
    <w:p w14:paraId="5FF2FEED"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На материале лёгкой атлетики</w:t>
      </w:r>
      <w:r w:rsidRPr="00F5228B">
        <w:rPr>
          <w:rFonts w:ascii="Times New Roman" w:eastAsia="Times New Roman" w:hAnsi="Times New Roman" w:cs="Times New Roman"/>
          <w:sz w:val="24"/>
          <w:szCs w:val="24"/>
          <w:lang w:eastAsia="ru-RU"/>
        </w:rPr>
        <w:t>:  прыжки, бег, метания и броски; упражнения на координацию, выносливость и быстроту.</w:t>
      </w:r>
    </w:p>
    <w:p w14:paraId="082AC270" w14:textId="77777777" w:rsidR="006C50C1" w:rsidRPr="00F5228B" w:rsidRDefault="006C50C1" w:rsidP="006C50C1">
      <w:pPr>
        <w:spacing w:after="0" w:line="240" w:lineRule="auto"/>
        <w:ind w:firstLine="426"/>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На материале спортивных игр:</w:t>
      </w:r>
    </w:p>
    <w:p w14:paraId="6B71EB39"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Футбол:</w:t>
      </w:r>
      <w:r w:rsidRPr="00F5228B">
        <w:rPr>
          <w:rFonts w:ascii="Times New Roman" w:eastAsia="Times New Roman" w:hAnsi="Times New Roman" w:cs="Times New Roman"/>
          <w:sz w:val="24"/>
          <w:szCs w:val="24"/>
          <w:lang w:eastAsia="ru-RU"/>
        </w:rPr>
        <w:t xml:space="preserve">  удар по неподвижному и катящемуся мячу;  остановка мяча; ведение мяча; подвижные игры на материале футбола.</w:t>
      </w:r>
    </w:p>
    <w:p w14:paraId="0C59CDD1"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Баскетбол:</w:t>
      </w:r>
      <w:r w:rsidRPr="00F5228B">
        <w:rPr>
          <w:rFonts w:ascii="Times New Roman" w:eastAsia="Times New Roman" w:hAnsi="Times New Roman" w:cs="Times New Roman"/>
          <w:sz w:val="24"/>
          <w:szCs w:val="24"/>
          <w:lang w:eastAsia="ru-RU"/>
        </w:rPr>
        <w:t xml:space="preserve">  специальные передвижения без мяча; ведение мяча; броски мяча в корзину; подвижные игры на материале баскетбола.</w:t>
      </w:r>
    </w:p>
    <w:p w14:paraId="6C3971D0"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Волейбол:</w:t>
      </w:r>
      <w:r w:rsidRPr="00F5228B">
        <w:rPr>
          <w:rFonts w:ascii="Times New Roman" w:eastAsia="Times New Roman" w:hAnsi="Times New Roman" w:cs="Times New Roman"/>
          <w:sz w:val="24"/>
          <w:szCs w:val="24"/>
          <w:lang w:eastAsia="ru-RU"/>
        </w:rPr>
        <w:t xml:space="preserve">  подбрасывание мяча; подача мяча; приём и передача мяча; подвижные игры на материале волейбола. </w:t>
      </w:r>
    </w:p>
    <w:p w14:paraId="72D01CD0"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Подвижные игры разных народов.</w:t>
      </w:r>
    </w:p>
    <w:p w14:paraId="34EE5944" w14:textId="77777777" w:rsidR="006C50C1" w:rsidRPr="00F5228B" w:rsidRDefault="006C50C1" w:rsidP="006C50C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Общеразвивающие упражнения.</w:t>
      </w:r>
    </w:p>
    <w:p w14:paraId="36E3495D" w14:textId="77777777" w:rsidR="006C50C1" w:rsidRPr="00F5228B" w:rsidRDefault="006C50C1" w:rsidP="006C50C1">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На материале гимнастики с основами акробатики</w:t>
      </w:r>
    </w:p>
    <w:p w14:paraId="48824F73"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 xml:space="preserve">Развитие гибкости:  </w:t>
      </w:r>
      <w:r w:rsidRPr="00F5228B">
        <w:rPr>
          <w:rFonts w:ascii="Times New Roman" w:eastAsia="Times New Roman" w:hAnsi="Times New Roman" w:cs="Times New Roman"/>
          <w:sz w:val="24"/>
          <w:szCs w:val="24"/>
          <w:lang w:eastAsia="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14:paraId="4A2EC060"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Развитие координации:</w:t>
      </w:r>
      <w:r w:rsidRPr="00F5228B">
        <w:rPr>
          <w:rFonts w:ascii="Times New Roman" w:eastAsia="Times New Roman" w:hAnsi="Times New Roman" w:cs="Times New Roman"/>
          <w:sz w:val="24"/>
          <w:szCs w:val="24"/>
          <w:lang w:eastAsia="ru-RU"/>
        </w:rPr>
        <w:t xml:space="preserve">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14:paraId="7E96F54B"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Формирование осанки:</w:t>
      </w:r>
      <w:r w:rsidRPr="00F5228B">
        <w:rPr>
          <w:rFonts w:ascii="Times New Roman" w:eastAsia="Times New Roman" w:hAnsi="Times New Roman" w:cs="Times New Roman"/>
          <w:sz w:val="24"/>
          <w:szCs w:val="24"/>
          <w:lang w:eastAsia="ru-RU"/>
        </w:rPr>
        <w:t xml:space="preserve">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14:paraId="004D36F6"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sz w:val="24"/>
          <w:szCs w:val="24"/>
          <w:lang w:eastAsia="ru-RU"/>
        </w:rPr>
        <w:t>На материале лёгкой атлетики</w:t>
      </w:r>
    </w:p>
    <w:p w14:paraId="2D422075"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Развитие координации:</w:t>
      </w:r>
      <w:r w:rsidRPr="00F5228B">
        <w:rPr>
          <w:rFonts w:ascii="Times New Roman" w:eastAsia="Times New Roman" w:hAnsi="Times New Roman" w:cs="Times New Roman"/>
          <w:sz w:val="24"/>
          <w:szCs w:val="24"/>
          <w:lang w:eastAsia="ru-RU"/>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 </w:t>
      </w:r>
    </w:p>
    <w:p w14:paraId="5CE3FEF9"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Развитие быстроты:</w:t>
      </w:r>
      <w:r w:rsidRPr="00F5228B">
        <w:rPr>
          <w:rFonts w:ascii="Times New Roman" w:eastAsia="Times New Roman" w:hAnsi="Times New Roman" w:cs="Times New Roman"/>
          <w:sz w:val="24"/>
          <w:szCs w:val="24"/>
          <w:lang w:eastAsia="ru-RU"/>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14:paraId="31B96FD9"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Развитие выносливости:</w:t>
      </w:r>
      <w:r w:rsidRPr="00F5228B">
        <w:rPr>
          <w:rFonts w:ascii="Times New Roman" w:eastAsia="Times New Roman" w:hAnsi="Times New Roman" w:cs="Times New Roman"/>
          <w:sz w:val="24"/>
          <w:szCs w:val="24"/>
          <w:lang w:eastAsia="ru-RU"/>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14:paraId="3204A60F"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u w:val="single"/>
          <w:lang w:eastAsia="ru-RU"/>
        </w:rPr>
        <w:t>Развитие силовых способностей:</w:t>
      </w:r>
      <w:r w:rsidRPr="00F5228B">
        <w:rPr>
          <w:rFonts w:ascii="Times New Roman" w:eastAsia="Times New Roman" w:hAnsi="Times New Roman" w:cs="Times New Roman"/>
          <w:sz w:val="24"/>
          <w:szCs w:val="24"/>
          <w:lang w:eastAsia="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14:paraId="77635933"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3961EBDE"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bCs/>
          <w:sz w:val="24"/>
          <w:szCs w:val="24"/>
          <w:lang w:eastAsia="ru-RU"/>
        </w:rPr>
        <w:t xml:space="preserve">1 класс </w:t>
      </w:r>
      <w:r w:rsidRPr="00F5228B">
        <w:rPr>
          <w:rFonts w:ascii="Times New Roman" w:eastAsia="Times New Roman" w:hAnsi="Times New Roman" w:cs="Times New Roman"/>
          <w:b/>
          <w:sz w:val="24"/>
          <w:szCs w:val="24"/>
          <w:lang w:eastAsia="ru-RU"/>
        </w:rPr>
        <w:t>(99 часов - 3 часа в неделю)</w:t>
      </w:r>
    </w:p>
    <w:p w14:paraId="7CA284AD" w14:textId="77777777" w:rsidR="006C50C1" w:rsidRPr="00F5228B" w:rsidRDefault="006C50C1" w:rsidP="006C50C1">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5228B">
        <w:rPr>
          <w:rFonts w:ascii="Times New Roman" w:eastAsia="Times New Roman" w:hAnsi="Times New Roman" w:cs="Times New Roman"/>
          <w:b/>
          <w:bCs/>
          <w:sz w:val="24"/>
          <w:szCs w:val="24"/>
          <w:lang w:eastAsia="ru-RU"/>
        </w:rPr>
        <w:t xml:space="preserve">ПЛАНИРУЕМЫЕ РЕЗУЛЬТАТЫ </w:t>
      </w:r>
    </w:p>
    <w:p w14:paraId="01C8E9AC" w14:textId="77777777" w:rsidR="006C50C1" w:rsidRPr="00F5228B" w:rsidRDefault="006C50C1" w:rsidP="006C50C1">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bCs/>
          <w:sz w:val="24"/>
          <w:szCs w:val="24"/>
          <w:lang w:eastAsia="ru-RU"/>
        </w:rPr>
        <w:t>освоения программы по физической культуре</w:t>
      </w:r>
    </w:p>
    <w:p w14:paraId="13B912AD"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
          <w:bCs/>
          <w:sz w:val="24"/>
          <w:szCs w:val="24"/>
          <w:lang w:eastAsia="ru-RU"/>
        </w:rPr>
        <w:t>к концу 1 класса</w:t>
      </w:r>
    </w:p>
    <w:p w14:paraId="3E0E2A40"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Arial" w:eastAsia="Times New Roman" w:hAnsi="Arial" w:cs="Arial"/>
          <w:sz w:val="24"/>
          <w:szCs w:val="24"/>
          <w:lang w:eastAsia="ru-RU"/>
        </w:rPr>
      </w:pPr>
      <w:r w:rsidRPr="00F5228B">
        <w:rPr>
          <w:rFonts w:ascii="Times New Roman" w:eastAsia="Times New Roman" w:hAnsi="Times New Roman" w:cs="Times New Roman"/>
          <w:sz w:val="24"/>
          <w:szCs w:val="24"/>
          <w:lang w:eastAsia="ru-RU"/>
        </w:rPr>
        <w:t>ЛИЧНОСТНЫЕ</w:t>
      </w:r>
    </w:p>
    <w:p w14:paraId="4077BAF5" w14:textId="77777777" w:rsidR="006C50C1" w:rsidRPr="00F5228B" w:rsidRDefault="006C50C1" w:rsidP="006C50C1">
      <w:pPr>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F5228B">
        <w:rPr>
          <w:rFonts w:ascii="Times New Roman" w:eastAsia="Times New Roman" w:hAnsi="Times New Roman" w:cs="Times New Roman"/>
          <w:bCs/>
          <w:i/>
          <w:iCs/>
          <w:sz w:val="24"/>
          <w:szCs w:val="24"/>
          <w:lang w:eastAsia="ru-RU"/>
        </w:rPr>
        <w:t>У обучающихся будут сформированы:</w:t>
      </w:r>
    </w:p>
    <w:p w14:paraId="4C4C1D73" w14:textId="77777777" w:rsidR="006C50C1" w:rsidRPr="00F5228B" w:rsidRDefault="006C50C1" w:rsidP="00261EC1">
      <w:pPr>
        <w:numPr>
          <w:ilvl w:val="0"/>
          <w:numId w:val="243"/>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положительное отношение к урокам физической куль</w:t>
      </w:r>
      <w:r w:rsidRPr="00F5228B">
        <w:rPr>
          <w:rFonts w:ascii="Times New Roman" w:eastAsia="Times New Roman" w:hAnsi="Times New Roman" w:cs="Times New Roman"/>
          <w:sz w:val="24"/>
          <w:szCs w:val="24"/>
        </w:rPr>
        <w:softHyphen/>
        <w:t>туры.</w:t>
      </w:r>
    </w:p>
    <w:p w14:paraId="1F129374" w14:textId="77777777" w:rsidR="006C50C1" w:rsidRPr="00F5228B" w:rsidRDefault="006C50C1" w:rsidP="006C50C1">
      <w:pPr>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для формирования:</w:t>
      </w:r>
    </w:p>
    <w:p w14:paraId="26AF9857" w14:textId="77777777" w:rsidR="006C50C1" w:rsidRPr="00F5228B" w:rsidRDefault="006C50C1" w:rsidP="00261EC1">
      <w:pPr>
        <w:numPr>
          <w:ilvl w:val="0"/>
          <w:numId w:val="245"/>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познавательной мотивации к истории возникновения физической культуры;</w:t>
      </w:r>
    </w:p>
    <w:p w14:paraId="39741B38" w14:textId="77777777" w:rsidR="006C50C1" w:rsidRPr="00F5228B" w:rsidRDefault="006C50C1" w:rsidP="00261EC1">
      <w:pPr>
        <w:numPr>
          <w:ilvl w:val="0"/>
          <w:numId w:val="245"/>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понимания значения физической культуры для укрепле</w:t>
      </w:r>
      <w:r w:rsidRPr="00F5228B">
        <w:rPr>
          <w:rFonts w:ascii="Times New Roman" w:eastAsia="Times New Roman" w:hAnsi="Times New Roman" w:cs="Times New Roman"/>
          <w:sz w:val="24"/>
          <w:szCs w:val="24"/>
        </w:rPr>
        <w:softHyphen/>
        <w:t>ния здоровья человека;</w:t>
      </w:r>
    </w:p>
    <w:p w14:paraId="3645167A" w14:textId="77777777" w:rsidR="006C50C1" w:rsidRPr="00F5228B" w:rsidRDefault="006C50C1" w:rsidP="00261EC1">
      <w:pPr>
        <w:numPr>
          <w:ilvl w:val="0"/>
          <w:numId w:val="245"/>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мотивации к выполнению закаливающих процедур.</w:t>
      </w:r>
    </w:p>
    <w:p w14:paraId="137C05B6"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7F3E439"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Arial" w:eastAsia="Times New Roman" w:hAnsi="Arial" w:cs="Arial"/>
          <w:sz w:val="24"/>
          <w:szCs w:val="24"/>
          <w:lang w:eastAsia="ru-RU"/>
        </w:rPr>
      </w:pPr>
      <w:r w:rsidRPr="00F5228B">
        <w:rPr>
          <w:rFonts w:ascii="Times New Roman" w:eastAsia="Times New Roman" w:hAnsi="Times New Roman" w:cs="Times New Roman"/>
          <w:sz w:val="24"/>
          <w:szCs w:val="24"/>
          <w:lang w:eastAsia="ru-RU"/>
        </w:rPr>
        <w:t>ПРЕДМЕТНЫЕ</w:t>
      </w:r>
    </w:p>
    <w:p w14:paraId="02870EAA" w14:textId="77777777" w:rsidR="006C50C1" w:rsidRPr="00F5228B" w:rsidRDefault="006C50C1" w:rsidP="006C50C1">
      <w:pPr>
        <w:shd w:val="clear" w:color="auto" w:fill="FFFFFF"/>
        <w:autoSpaceDE w:val="0"/>
        <w:autoSpaceDN w:val="0"/>
        <w:adjustRightInd w:val="0"/>
        <w:spacing w:after="0" w:line="240" w:lineRule="auto"/>
        <w:jc w:val="both"/>
        <w:rPr>
          <w:rFonts w:ascii="Arial" w:eastAsia="Times New Roman" w:hAnsi="Arial" w:cs="Arial"/>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124A4CD4" w14:textId="77777777" w:rsidR="006C50C1" w:rsidRPr="00F5228B" w:rsidRDefault="006C50C1" w:rsidP="00261EC1">
      <w:pPr>
        <w:numPr>
          <w:ilvl w:val="0"/>
          <w:numId w:val="244"/>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выполнять правила поведения на уроках физической культуры;</w:t>
      </w:r>
    </w:p>
    <w:p w14:paraId="477215EB" w14:textId="77777777" w:rsidR="006C50C1" w:rsidRPr="00F5228B" w:rsidRDefault="006C50C1" w:rsidP="00261EC1">
      <w:pPr>
        <w:numPr>
          <w:ilvl w:val="0"/>
          <w:numId w:val="244"/>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рассказывать  об  истории  возникновения  физической культуры;</w:t>
      </w:r>
    </w:p>
    <w:p w14:paraId="7EBFABFD" w14:textId="77777777" w:rsidR="006C50C1" w:rsidRPr="00F5228B" w:rsidRDefault="006C50C1" w:rsidP="00261EC1">
      <w:pPr>
        <w:numPr>
          <w:ilvl w:val="0"/>
          <w:numId w:val="244"/>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различать понятия «физическая культура» и «физиче</w:t>
      </w:r>
      <w:r w:rsidRPr="00F5228B">
        <w:rPr>
          <w:rFonts w:ascii="Times New Roman" w:eastAsia="Times New Roman" w:hAnsi="Times New Roman" w:cs="Times New Roman"/>
          <w:sz w:val="24"/>
          <w:szCs w:val="24"/>
        </w:rPr>
        <w:softHyphen/>
        <w:t>ские упражнения»;</w:t>
      </w:r>
    </w:p>
    <w:p w14:paraId="1A35FE07"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понимать значение физических упражнений для здо</w:t>
      </w:r>
      <w:r w:rsidRPr="00F5228B">
        <w:rPr>
          <w:rFonts w:ascii="Times New Roman" w:eastAsia="Times New Roman" w:hAnsi="Times New Roman" w:cs="Times New Roman"/>
          <w:sz w:val="24"/>
          <w:szCs w:val="24"/>
        </w:rPr>
        <w:softHyphen/>
        <w:t>ровья человека;</w:t>
      </w:r>
    </w:p>
    <w:p w14:paraId="245F026D"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называть основные способы передвижений человека;</w:t>
      </w:r>
    </w:p>
    <w:p w14:paraId="6BECC5B2"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рассказывать о режиме дня первоклассника, о личной гигиене, о правильной осанке;</w:t>
      </w:r>
    </w:p>
    <w:p w14:paraId="75691D0B"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определять подбор одежды и инвентаря для лыжных прогулок;</w:t>
      </w:r>
    </w:p>
    <w:p w14:paraId="5C8C380A"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называть основные физические качества человека;</w:t>
      </w:r>
    </w:p>
    <w:p w14:paraId="0A4EBA04"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определять подвижные и спортивные игры;</w:t>
      </w:r>
    </w:p>
    <w:p w14:paraId="0942F1E4"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lang w:val="en-US"/>
        </w:rPr>
      </w:pPr>
      <w:r w:rsidRPr="00F5228B">
        <w:rPr>
          <w:rFonts w:ascii="Times New Roman" w:eastAsia="Times New Roman" w:hAnsi="Times New Roman" w:cs="Times New Roman"/>
          <w:sz w:val="24"/>
          <w:szCs w:val="24"/>
          <w:lang w:val="en-US"/>
        </w:rPr>
        <w:t>выполнять строевые упражнения;</w:t>
      </w:r>
    </w:p>
    <w:p w14:paraId="68466169"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lang w:val="en-US"/>
        </w:rPr>
      </w:pPr>
      <w:r w:rsidRPr="00F5228B">
        <w:rPr>
          <w:rFonts w:ascii="Times New Roman" w:eastAsia="Times New Roman" w:hAnsi="Times New Roman" w:cs="Times New Roman"/>
          <w:sz w:val="24"/>
          <w:szCs w:val="24"/>
          <w:lang w:val="en-US"/>
        </w:rPr>
        <w:t>выполнять различные виды ходьбы;</w:t>
      </w:r>
    </w:p>
    <w:p w14:paraId="6F13F214"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выполнять прыжки на одной и двух ногах на месте, с продвижением вперёд, с поворотом на 90°;</w:t>
      </w:r>
    </w:p>
    <w:p w14:paraId="6B3AC98C"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Arial" w:eastAsia="Times New Roman" w:hAnsi="Arial" w:cs="Arial"/>
          <w:sz w:val="24"/>
          <w:szCs w:val="24"/>
        </w:rPr>
      </w:pPr>
      <w:r w:rsidRPr="00F5228B">
        <w:rPr>
          <w:rFonts w:ascii="Times New Roman" w:eastAsia="Times New Roman" w:hAnsi="Times New Roman" w:cs="Times New Roman"/>
          <w:sz w:val="24"/>
          <w:szCs w:val="24"/>
        </w:rPr>
        <w:t>прыгать через неподвижную и качающуюся скакалку;</w:t>
      </w:r>
    </w:p>
    <w:p w14:paraId="4952E96F" w14:textId="77777777" w:rsidR="006C50C1" w:rsidRPr="00F5228B" w:rsidRDefault="006C50C1" w:rsidP="00261EC1">
      <w:pPr>
        <w:numPr>
          <w:ilvl w:val="0"/>
          <w:numId w:val="246"/>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метать теннисный мяч в вертикальную и горизонталь</w:t>
      </w:r>
      <w:r w:rsidRPr="00F5228B">
        <w:rPr>
          <w:rFonts w:ascii="Times New Roman" w:eastAsia="Times New Roman" w:hAnsi="Times New Roman" w:cs="Times New Roman"/>
          <w:sz w:val="24"/>
          <w:szCs w:val="24"/>
        </w:rPr>
        <w:softHyphen/>
        <w:t>ную цель с 3 м;</w:t>
      </w:r>
    </w:p>
    <w:p w14:paraId="0CD21E9E" w14:textId="77777777" w:rsidR="006C50C1" w:rsidRPr="00F5228B" w:rsidRDefault="006C50C1" w:rsidP="00261EC1">
      <w:pPr>
        <w:numPr>
          <w:ilvl w:val="0"/>
          <w:numId w:val="246"/>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выполнять перекаты в группировке;</w:t>
      </w:r>
    </w:p>
    <w:p w14:paraId="73ED5E53" w14:textId="77777777" w:rsidR="006C50C1" w:rsidRPr="00F5228B" w:rsidRDefault="006C50C1" w:rsidP="00261EC1">
      <w:pPr>
        <w:numPr>
          <w:ilvl w:val="0"/>
          <w:numId w:val="247"/>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лазить по гимнастической стенке и по наклонной ска</w:t>
      </w:r>
      <w:r w:rsidRPr="00F5228B">
        <w:rPr>
          <w:rFonts w:ascii="Times New Roman" w:eastAsia="Times New Roman" w:hAnsi="Times New Roman" w:cs="Times New Roman"/>
          <w:sz w:val="24"/>
          <w:szCs w:val="24"/>
        </w:rPr>
        <w:softHyphen/>
        <w:t>мейке;</w:t>
      </w:r>
    </w:p>
    <w:p w14:paraId="74488891" w14:textId="77777777" w:rsidR="006C50C1" w:rsidRPr="00F5228B" w:rsidRDefault="006C50C1" w:rsidP="00261EC1">
      <w:pPr>
        <w:numPr>
          <w:ilvl w:val="0"/>
          <w:numId w:val="247"/>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перелезать через гимнастическую скамейку и горку ма</w:t>
      </w:r>
      <w:r w:rsidRPr="00F5228B">
        <w:rPr>
          <w:rFonts w:ascii="Times New Roman" w:eastAsia="Times New Roman" w:hAnsi="Times New Roman" w:cs="Times New Roman"/>
          <w:sz w:val="24"/>
          <w:szCs w:val="24"/>
        </w:rPr>
        <w:softHyphen/>
        <w:t>тов;</w:t>
      </w:r>
    </w:p>
    <w:p w14:paraId="1DAC0A9B" w14:textId="77777777" w:rsidR="006C50C1" w:rsidRPr="00F5228B" w:rsidRDefault="006C50C1" w:rsidP="00261EC1">
      <w:pPr>
        <w:numPr>
          <w:ilvl w:val="0"/>
          <w:numId w:val="247"/>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выполнять танцевальные шаги;</w:t>
      </w:r>
    </w:p>
    <w:p w14:paraId="6C1F8D62" w14:textId="77777777" w:rsidR="006C50C1" w:rsidRPr="00F5228B" w:rsidRDefault="006C50C1" w:rsidP="00261EC1">
      <w:pPr>
        <w:numPr>
          <w:ilvl w:val="0"/>
          <w:numId w:val="247"/>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передвигаться на лыжах ступающим и скользящим ша</w:t>
      </w:r>
      <w:r w:rsidRPr="00F5228B">
        <w:rPr>
          <w:rFonts w:ascii="Times New Roman" w:eastAsia="Times New Roman" w:hAnsi="Times New Roman" w:cs="Times New Roman"/>
          <w:sz w:val="24"/>
          <w:szCs w:val="24"/>
        </w:rPr>
        <w:softHyphen/>
        <w:t>гом, выполнять спуски и подъёмы на небольшой склон, выполнять повороты переступанием; играть в подвижные игры; выполнять элементы спортивных игр.</w:t>
      </w:r>
    </w:p>
    <w:p w14:paraId="117FE7D5"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72ED9A56" w14:textId="77777777" w:rsidR="006C50C1" w:rsidRPr="00F5228B" w:rsidRDefault="006C50C1" w:rsidP="00261EC1">
      <w:pPr>
        <w:numPr>
          <w:ilvl w:val="0"/>
          <w:numId w:val="248"/>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рассказывать о влиянии физических упражнений на ор</w:t>
      </w:r>
      <w:r w:rsidRPr="00F5228B">
        <w:rPr>
          <w:rFonts w:ascii="Times New Roman" w:eastAsia="Times New Roman" w:hAnsi="Times New Roman" w:cs="Times New Roman"/>
          <w:sz w:val="24"/>
          <w:szCs w:val="24"/>
        </w:rPr>
        <w:softHyphen/>
        <w:t>ганизм человека;</w:t>
      </w:r>
    </w:p>
    <w:p w14:paraId="2046CBC8" w14:textId="77777777" w:rsidR="006C50C1" w:rsidRPr="00F5228B" w:rsidRDefault="006C50C1" w:rsidP="00261EC1">
      <w:pPr>
        <w:numPr>
          <w:ilvl w:val="0"/>
          <w:numId w:val="248"/>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определять причины, которые приводят к плохой осанке; рассказывать об истории появления гимнастики, лыж</w:t>
      </w:r>
      <w:r w:rsidRPr="00F5228B">
        <w:rPr>
          <w:rFonts w:ascii="Times New Roman" w:eastAsia="Times New Roman" w:hAnsi="Times New Roman" w:cs="Times New Roman"/>
          <w:sz w:val="24"/>
          <w:szCs w:val="24"/>
        </w:rPr>
        <w:softHyphen/>
        <w:t>ных гонок, лёгкой атлетики; различать подвижные и спортивные игры; самостоятельно составлять и выполнять комплексы уп</w:t>
      </w:r>
      <w:r w:rsidRPr="00F5228B">
        <w:rPr>
          <w:rFonts w:ascii="Times New Roman" w:eastAsia="Times New Roman" w:hAnsi="Times New Roman" w:cs="Times New Roman"/>
          <w:sz w:val="24"/>
          <w:szCs w:val="24"/>
        </w:rPr>
        <w:softHyphen/>
        <w:t>ражнений, направленные на развитие физических ка</w:t>
      </w:r>
      <w:r w:rsidRPr="00F5228B">
        <w:rPr>
          <w:rFonts w:ascii="Times New Roman" w:eastAsia="Times New Roman" w:hAnsi="Times New Roman" w:cs="Times New Roman"/>
          <w:sz w:val="24"/>
          <w:szCs w:val="24"/>
        </w:rPr>
        <w:softHyphen/>
        <w:t>честв;</w:t>
      </w:r>
    </w:p>
    <w:p w14:paraId="570478EB" w14:textId="77777777" w:rsidR="006C50C1" w:rsidRPr="00F5228B" w:rsidRDefault="006C50C1" w:rsidP="00261EC1">
      <w:pPr>
        <w:numPr>
          <w:ilvl w:val="0"/>
          <w:numId w:val="248"/>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выполнять упражнения для формирования правильной осанки; играть в подвижные игры во время прогулок.</w:t>
      </w:r>
    </w:p>
    <w:p w14:paraId="619FB13A"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65EE073"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МЕТАПРЕДМЕТНЫЕ </w:t>
      </w:r>
    </w:p>
    <w:p w14:paraId="40D58893"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bCs/>
          <w:sz w:val="24"/>
          <w:szCs w:val="24"/>
          <w:lang w:eastAsia="ru-RU"/>
        </w:rPr>
        <w:t>Регулятивные</w:t>
      </w:r>
    </w:p>
    <w:p w14:paraId="5AE53F59"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27BC3245" w14:textId="77777777" w:rsidR="006C50C1" w:rsidRPr="00F5228B" w:rsidRDefault="006C50C1" w:rsidP="00261EC1">
      <w:pPr>
        <w:numPr>
          <w:ilvl w:val="0"/>
          <w:numId w:val="249"/>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адекватно воспринимать содержательную оценку своей работы учителем;</w:t>
      </w:r>
    </w:p>
    <w:p w14:paraId="79E13AFC" w14:textId="77777777" w:rsidR="006C50C1" w:rsidRPr="00F5228B" w:rsidRDefault="006C50C1" w:rsidP="00261EC1">
      <w:pPr>
        <w:numPr>
          <w:ilvl w:val="0"/>
          <w:numId w:val="249"/>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следовать при выполнении физических упражнений ин</w:t>
      </w:r>
      <w:r w:rsidRPr="00F5228B">
        <w:rPr>
          <w:rFonts w:ascii="Times New Roman" w:eastAsia="Times New Roman" w:hAnsi="Times New Roman" w:cs="Times New Roman"/>
          <w:sz w:val="24"/>
          <w:szCs w:val="24"/>
        </w:rPr>
        <w:softHyphen/>
        <w:t>струкциям учителя; вносить коррективы в свою работу.</w:t>
      </w:r>
    </w:p>
    <w:p w14:paraId="50A0BF0C"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iCs/>
          <w:sz w:val="24"/>
          <w:szCs w:val="24"/>
          <w:lang w:eastAsia="ru-RU"/>
        </w:rPr>
        <w:t>Обучающиеся получат возможность научиться:</w:t>
      </w:r>
    </w:p>
    <w:p w14:paraId="41CDFF9C" w14:textId="77777777" w:rsidR="006C50C1" w:rsidRPr="00F5228B" w:rsidRDefault="006C50C1" w:rsidP="00261EC1">
      <w:pPr>
        <w:numPr>
          <w:ilvl w:val="0"/>
          <w:numId w:val="250"/>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понимать цель выполняемых действий; адекватно оценивать правильность выполнения задания; самостоятельно выполнять комплексы упражнений, на</w:t>
      </w:r>
      <w:r w:rsidRPr="00F5228B">
        <w:rPr>
          <w:rFonts w:ascii="Times New Roman" w:eastAsia="Times New Roman" w:hAnsi="Times New Roman" w:cs="Times New Roman"/>
          <w:sz w:val="24"/>
          <w:szCs w:val="24"/>
        </w:rPr>
        <w:softHyphen/>
        <w:t>правленные на развитие физических качеств; использовать национальные игры во время прогулок.</w:t>
      </w:r>
    </w:p>
    <w:p w14:paraId="16D3CBC1"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bCs/>
          <w:sz w:val="24"/>
          <w:szCs w:val="24"/>
          <w:lang w:eastAsia="ru-RU"/>
        </w:rPr>
        <w:t>Познавательные</w:t>
      </w:r>
    </w:p>
    <w:p w14:paraId="563C7AE9"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694427A4" w14:textId="77777777" w:rsidR="006C50C1" w:rsidRPr="00F5228B" w:rsidRDefault="006C50C1" w:rsidP="00261EC1">
      <w:pPr>
        <w:numPr>
          <w:ilvl w:val="0"/>
          <w:numId w:val="251"/>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«читать» условные знаки, данные в учебнике; находить нужную информацию в словаре учебника; различать понятия «физическая культура» и «физиче</w:t>
      </w:r>
      <w:r w:rsidRPr="00F5228B">
        <w:rPr>
          <w:rFonts w:ascii="Times New Roman" w:eastAsia="Times New Roman" w:hAnsi="Times New Roman" w:cs="Times New Roman"/>
          <w:sz w:val="24"/>
          <w:szCs w:val="24"/>
        </w:rPr>
        <w:softHyphen/>
        <w:t>ские упражнения»;</w:t>
      </w:r>
    </w:p>
    <w:p w14:paraId="76B1A71A" w14:textId="77777777" w:rsidR="006C50C1" w:rsidRPr="00F5228B" w:rsidRDefault="006C50C1" w:rsidP="00261EC1">
      <w:pPr>
        <w:numPr>
          <w:ilvl w:val="0"/>
          <w:numId w:val="251"/>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определять влияние физических упражнений на здо</w:t>
      </w:r>
      <w:r w:rsidRPr="00F5228B">
        <w:rPr>
          <w:rFonts w:ascii="Times New Roman" w:eastAsia="Times New Roman" w:hAnsi="Times New Roman" w:cs="Times New Roman"/>
          <w:sz w:val="24"/>
          <w:szCs w:val="24"/>
        </w:rPr>
        <w:softHyphen/>
        <w:t>ровье человека.</w:t>
      </w:r>
    </w:p>
    <w:p w14:paraId="18647933"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F5228B">
        <w:rPr>
          <w:rFonts w:ascii="Times New Roman" w:eastAsia="Times New Roman" w:hAnsi="Times New Roman" w:cs="Times New Roman"/>
          <w:bCs/>
          <w:i/>
          <w:iCs/>
          <w:sz w:val="24"/>
          <w:szCs w:val="24"/>
          <w:lang w:eastAsia="ru-RU"/>
        </w:rPr>
        <w:t xml:space="preserve">Обучающиеся получат возможность научиться: </w:t>
      </w:r>
    </w:p>
    <w:p w14:paraId="618A4A9B" w14:textId="77777777" w:rsidR="006C50C1" w:rsidRPr="00F5228B" w:rsidRDefault="006C50C1" w:rsidP="00261EC1">
      <w:pPr>
        <w:numPr>
          <w:ilvl w:val="0"/>
          <w:numId w:val="252"/>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осуществлять поиск необходимой информации для вы</w:t>
      </w:r>
      <w:r w:rsidRPr="00F5228B">
        <w:rPr>
          <w:rFonts w:ascii="Times New Roman" w:eastAsia="Times New Roman" w:hAnsi="Times New Roman" w:cs="Times New Roman"/>
          <w:sz w:val="24"/>
          <w:szCs w:val="24"/>
        </w:rPr>
        <w:softHyphen/>
        <w:t>полнения учебных заданий, используя справочные мате</w:t>
      </w:r>
      <w:r w:rsidRPr="00F5228B">
        <w:rPr>
          <w:rFonts w:ascii="Times New Roman" w:eastAsia="Times New Roman" w:hAnsi="Times New Roman" w:cs="Times New Roman"/>
          <w:sz w:val="24"/>
          <w:szCs w:val="24"/>
        </w:rPr>
        <w:softHyphen/>
        <w:t>риалы учебника;</w:t>
      </w:r>
    </w:p>
    <w:p w14:paraId="115CF52D" w14:textId="77777777" w:rsidR="006C50C1" w:rsidRPr="00F5228B" w:rsidRDefault="006C50C1" w:rsidP="00261EC1">
      <w:pPr>
        <w:numPr>
          <w:ilvl w:val="0"/>
          <w:numId w:val="252"/>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различать, группировать подвижные и спортивные игры; характеризовать основные физические качества; группировать народные игры по национальной принад</w:t>
      </w:r>
      <w:r w:rsidRPr="00F5228B">
        <w:rPr>
          <w:rFonts w:ascii="Times New Roman" w:eastAsia="Times New Roman" w:hAnsi="Times New Roman" w:cs="Times New Roman"/>
          <w:sz w:val="24"/>
          <w:szCs w:val="24"/>
        </w:rPr>
        <w:softHyphen/>
        <w:t>лежности;</w:t>
      </w:r>
    </w:p>
    <w:p w14:paraId="36368329" w14:textId="77777777" w:rsidR="006C50C1" w:rsidRPr="00F5228B" w:rsidRDefault="006C50C1" w:rsidP="00261EC1">
      <w:pPr>
        <w:numPr>
          <w:ilvl w:val="0"/>
          <w:numId w:val="252"/>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устанавливать причины, которые приводят к плохой осанке.</w:t>
      </w:r>
    </w:p>
    <w:p w14:paraId="64527E21" w14:textId="77777777" w:rsidR="006C50C1" w:rsidRPr="00F5228B" w:rsidRDefault="006C50C1" w:rsidP="006C50C1">
      <w:pPr>
        <w:shd w:val="clear" w:color="auto" w:fill="FFFFFF"/>
        <w:autoSpaceDE w:val="0"/>
        <w:autoSpaceDN w:val="0"/>
        <w:adjustRightInd w:val="0"/>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bCs/>
          <w:sz w:val="24"/>
          <w:szCs w:val="24"/>
          <w:lang w:eastAsia="ru-RU"/>
        </w:rPr>
        <w:t>Коммуникативные</w:t>
      </w:r>
    </w:p>
    <w:p w14:paraId="4BBDA7B5"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iCs/>
          <w:sz w:val="24"/>
          <w:szCs w:val="24"/>
          <w:lang w:eastAsia="ru-RU"/>
        </w:rPr>
        <w:t>Обучающиеся научатся:</w:t>
      </w:r>
    </w:p>
    <w:p w14:paraId="45D79DED" w14:textId="77777777" w:rsidR="006C50C1" w:rsidRPr="00F5228B" w:rsidRDefault="006C50C1" w:rsidP="00261EC1">
      <w:pPr>
        <w:numPr>
          <w:ilvl w:val="0"/>
          <w:numId w:val="253"/>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отвечать на вопросы и задавать вопросы; выслушивать друг друга;</w:t>
      </w:r>
    </w:p>
    <w:p w14:paraId="7BD25866" w14:textId="77777777" w:rsidR="006C50C1" w:rsidRPr="00F5228B" w:rsidRDefault="006C50C1" w:rsidP="00261EC1">
      <w:pPr>
        <w:numPr>
          <w:ilvl w:val="0"/>
          <w:numId w:val="253"/>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рассказывать об истории возникновения физической культуры, о режиме дня первоклассника, о личной гиги</w:t>
      </w:r>
      <w:r w:rsidRPr="00F5228B">
        <w:rPr>
          <w:rFonts w:ascii="Times New Roman" w:eastAsia="Times New Roman" w:hAnsi="Times New Roman" w:cs="Times New Roman"/>
          <w:sz w:val="24"/>
          <w:szCs w:val="24"/>
        </w:rPr>
        <w:softHyphen/>
        <w:t>ене, о правильной осанке.</w:t>
      </w:r>
    </w:p>
    <w:p w14:paraId="4F962FF3" w14:textId="77777777" w:rsidR="006C50C1" w:rsidRPr="00F5228B" w:rsidRDefault="006C50C1" w:rsidP="006C50C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bCs/>
          <w:i/>
          <w:iCs/>
          <w:sz w:val="24"/>
          <w:szCs w:val="24"/>
          <w:lang w:eastAsia="ru-RU"/>
        </w:rPr>
        <w:t xml:space="preserve">Обучающиеся получат возможность научиться: </w:t>
      </w:r>
    </w:p>
    <w:p w14:paraId="4FBA5086" w14:textId="77777777" w:rsidR="006C50C1" w:rsidRPr="00F5228B" w:rsidRDefault="006C50C1" w:rsidP="00261EC1">
      <w:pPr>
        <w:numPr>
          <w:ilvl w:val="0"/>
          <w:numId w:val="254"/>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рассказывать о влиянии физических упражнений на ор</w:t>
      </w:r>
      <w:r w:rsidRPr="00F5228B">
        <w:rPr>
          <w:rFonts w:ascii="Times New Roman" w:eastAsia="Times New Roman" w:hAnsi="Times New Roman" w:cs="Times New Roman"/>
          <w:sz w:val="24"/>
          <w:szCs w:val="24"/>
        </w:rPr>
        <w:softHyphen/>
        <w:t>ганизм человека;</w:t>
      </w:r>
    </w:p>
    <w:p w14:paraId="39AFF6F4" w14:textId="77777777" w:rsidR="006C50C1" w:rsidRPr="00F5228B" w:rsidRDefault="006C50C1" w:rsidP="00261EC1">
      <w:pPr>
        <w:numPr>
          <w:ilvl w:val="0"/>
          <w:numId w:val="254"/>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рассказывать об истории появления гимнастики, лыж</w:t>
      </w:r>
      <w:r w:rsidRPr="00F5228B">
        <w:rPr>
          <w:rFonts w:ascii="Times New Roman" w:eastAsia="Times New Roman" w:hAnsi="Times New Roman" w:cs="Times New Roman"/>
          <w:sz w:val="24"/>
          <w:szCs w:val="24"/>
        </w:rPr>
        <w:softHyphen/>
        <w:t>ных гонок, лёгкой атлетики;</w:t>
      </w:r>
    </w:p>
    <w:p w14:paraId="2EA1B30D" w14:textId="77777777" w:rsidR="006C50C1" w:rsidRPr="00F5228B" w:rsidRDefault="006C50C1" w:rsidP="00261EC1">
      <w:pPr>
        <w:numPr>
          <w:ilvl w:val="0"/>
          <w:numId w:val="254"/>
        </w:numPr>
        <w:shd w:val="clear" w:color="auto" w:fill="FFFFFF"/>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высказывать собственное мнение о значении физической культуры для здоровья человека;</w:t>
      </w:r>
    </w:p>
    <w:p w14:paraId="0C5ECD59" w14:textId="77777777" w:rsidR="006C50C1" w:rsidRPr="00F5228B" w:rsidRDefault="006C50C1" w:rsidP="00261EC1">
      <w:pPr>
        <w:numPr>
          <w:ilvl w:val="0"/>
          <w:numId w:val="254"/>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договариваться и приходить к общему решению, работая в паре.</w:t>
      </w:r>
    </w:p>
    <w:p w14:paraId="2BF877B8"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7615A402" w14:textId="77777777" w:rsidR="006C50C1" w:rsidRPr="00F5228B" w:rsidRDefault="006C50C1" w:rsidP="006C50C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2 класс (105 часов – 3 часа в неделю) </w:t>
      </w:r>
    </w:p>
    <w:p w14:paraId="3741DC95" w14:textId="77777777" w:rsidR="006C50C1" w:rsidRPr="00F5228B" w:rsidRDefault="006C50C1" w:rsidP="006C50C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74B823B5" w14:textId="77777777" w:rsidR="006C50C1" w:rsidRPr="00F5228B" w:rsidRDefault="006C50C1" w:rsidP="006C50C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физической культуре</w:t>
      </w:r>
    </w:p>
    <w:p w14:paraId="573EBFF4" w14:textId="77777777" w:rsidR="006C50C1" w:rsidRPr="00F5228B" w:rsidRDefault="006C50C1" w:rsidP="006C50C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 концу 2 класса </w:t>
      </w:r>
    </w:p>
    <w:p w14:paraId="1D56CE62"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ЛИЧНОСТНЫЕ </w:t>
      </w:r>
    </w:p>
    <w:p w14:paraId="263837CE"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У обучающихся будут сформированы: </w:t>
      </w:r>
    </w:p>
    <w:p w14:paraId="55C1A823" w14:textId="77777777" w:rsidR="006C50C1" w:rsidRPr="00F5228B" w:rsidRDefault="006C50C1" w:rsidP="00261EC1">
      <w:pPr>
        <w:numPr>
          <w:ilvl w:val="0"/>
          <w:numId w:val="255"/>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положительное отношение к урокам физической культуры; </w:t>
      </w:r>
    </w:p>
    <w:p w14:paraId="015C1971" w14:textId="77777777" w:rsidR="006C50C1" w:rsidRPr="00F5228B" w:rsidRDefault="006C50C1" w:rsidP="00261EC1">
      <w:pPr>
        <w:numPr>
          <w:ilvl w:val="0"/>
          <w:numId w:val="255"/>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понимание значения физической культуры для укрепления здоровья человека; </w:t>
      </w:r>
    </w:p>
    <w:p w14:paraId="4548A58B" w14:textId="77777777" w:rsidR="006C50C1" w:rsidRPr="00F5228B" w:rsidRDefault="006C50C1" w:rsidP="00261EC1">
      <w:pPr>
        <w:numPr>
          <w:ilvl w:val="0"/>
          <w:numId w:val="255"/>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мотивация к выполнению закаливающих процедур. </w:t>
      </w:r>
    </w:p>
    <w:p w14:paraId="0F03A6C2"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для формирования: </w:t>
      </w:r>
    </w:p>
    <w:p w14:paraId="1A211694" w14:textId="77777777" w:rsidR="006C50C1" w:rsidRPr="00F5228B" w:rsidRDefault="006C50C1" w:rsidP="00261EC1">
      <w:pPr>
        <w:numPr>
          <w:ilvl w:val="0"/>
          <w:numId w:val="256"/>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познавательной мотивации к истории возникновения физической культуры; </w:t>
      </w:r>
    </w:p>
    <w:p w14:paraId="026BE4CA" w14:textId="77777777" w:rsidR="006C50C1" w:rsidRPr="00F5228B" w:rsidRDefault="006C50C1" w:rsidP="00261EC1">
      <w:pPr>
        <w:numPr>
          <w:ilvl w:val="0"/>
          <w:numId w:val="256"/>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положительной мотивации к изучению различных приёмов и способов; </w:t>
      </w:r>
    </w:p>
    <w:p w14:paraId="0034D5A1" w14:textId="77777777" w:rsidR="006C50C1" w:rsidRPr="00F5228B" w:rsidRDefault="006C50C1" w:rsidP="00261EC1">
      <w:pPr>
        <w:numPr>
          <w:ilvl w:val="0"/>
          <w:numId w:val="256"/>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уважительного отношения к физической культуре как важной части общей культуры. </w:t>
      </w:r>
    </w:p>
    <w:p w14:paraId="05F43678"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04DA4DD1"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ПРЕДМЕТНЫЕ </w:t>
      </w:r>
    </w:p>
    <w:p w14:paraId="45E8054E"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7120572C"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правила поведения на уроках физической культуры; </w:t>
      </w:r>
    </w:p>
    <w:p w14:paraId="00BD31EB"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рассказывать об истории возникновения Олимпийских игр, о летних и зимних Олимпийских играх; о физическом развитии человека; </w:t>
      </w:r>
    </w:p>
    <w:p w14:paraId="7530AC74"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называть меры по профилактике нарушений осанки; </w:t>
      </w:r>
    </w:p>
    <w:p w14:paraId="6754E529"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определять способы закаливания; </w:t>
      </w:r>
    </w:p>
    <w:p w14:paraId="3EE84769"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влияние занятий физической культурой на воспитание характера человека; </w:t>
      </w:r>
    </w:p>
    <w:p w14:paraId="70086819"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строевые упражнения; </w:t>
      </w:r>
    </w:p>
    <w:p w14:paraId="0D8E88F0"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различные виды ходьбы; </w:t>
      </w:r>
    </w:p>
    <w:p w14:paraId="30280A6C"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различные виды бега; </w:t>
      </w:r>
    </w:p>
    <w:p w14:paraId="0B24A3A9"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прыжки на одной и двух ногах на месте, с продвижением вперёд, с разбега, с поворотом на 180°; </w:t>
      </w:r>
    </w:p>
    <w:p w14:paraId="17A73661"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прыгать через скакалку на одной и двух ногах; </w:t>
      </w:r>
    </w:p>
    <w:p w14:paraId="04DDF29F"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метать теннисный мяч в вертикальную и горизонтальную цель с 4 м; </w:t>
      </w:r>
    </w:p>
    <w:p w14:paraId="51B166E6"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кувырок вперёд; </w:t>
      </w:r>
    </w:p>
    <w:p w14:paraId="1DC554AE"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стойку на лопатках; </w:t>
      </w:r>
    </w:p>
    <w:p w14:paraId="364E69DC"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лазить по гимнастической стенке и по наклонной скамейке; </w:t>
      </w:r>
    </w:p>
    <w:p w14:paraId="793FDDCE"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перелезать через гимнастическую скамейку и горку матов; </w:t>
      </w:r>
    </w:p>
    <w:p w14:paraId="222D3394"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танцевальные шаги; </w:t>
      </w:r>
    </w:p>
    <w:p w14:paraId="3B208577"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передвигаться на лыжах скользящим шагом, выполнять спуски в основной и низкой стойке, выполнять подъём «лесенкой», выполнять торможение падением, выполнять повороты переступанием; </w:t>
      </w:r>
    </w:p>
    <w:p w14:paraId="69ACF1C2"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играть в подвижные игры; </w:t>
      </w:r>
    </w:p>
    <w:p w14:paraId="2AC37CEA" w14:textId="77777777" w:rsidR="006C50C1" w:rsidRPr="00F5228B" w:rsidRDefault="006C50C1" w:rsidP="00261EC1">
      <w:pPr>
        <w:numPr>
          <w:ilvl w:val="0"/>
          <w:numId w:val="257"/>
        </w:numPr>
        <w:spacing w:after="0" w:line="240" w:lineRule="auto"/>
        <w:ind w:left="426" w:hanging="426"/>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элементы спортивных игр. </w:t>
      </w:r>
    </w:p>
    <w:p w14:paraId="289BE3E4"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7F827538" w14:textId="77777777" w:rsidR="006C50C1" w:rsidRPr="00F5228B" w:rsidRDefault="006C50C1" w:rsidP="00261EC1">
      <w:pPr>
        <w:numPr>
          <w:ilvl w:val="0"/>
          <w:numId w:val="258"/>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понимать влияние физических упражнений на физическое развитие человека; </w:t>
      </w:r>
    </w:p>
    <w:p w14:paraId="4AD7EBEA" w14:textId="77777777" w:rsidR="006C50C1" w:rsidRPr="00F5228B" w:rsidRDefault="006C50C1" w:rsidP="00261EC1">
      <w:pPr>
        <w:numPr>
          <w:ilvl w:val="0"/>
          <w:numId w:val="258"/>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рассказывать о видах спорта, включённых в программу летних и зимних Олимпийских игр; </w:t>
      </w:r>
    </w:p>
    <w:p w14:paraId="5882528A" w14:textId="77777777" w:rsidR="006C50C1" w:rsidRPr="00F5228B" w:rsidRDefault="006C50C1" w:rsidP="00261EC1">
      <w:pPr>
        <w:numPr>
          <w:ilvl w:val="0"/>
          <w:numId w:val="258"/>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влияние закаливания на организм человека; </w:t>
      </w:r>
    </w:p>
    <w:p w14:paraId="1AA54C81" w14:textId="77777777" w:rsidR="006C50C1" w:rsidRPr="00F5228B" w:rsidRDefault="006C50C1" w:rsidP="00261EC1">
      <w:pPr>
        <w:numPr>
          <w:ilvl w:val="0"/>
          <w:numId w:val="258"/>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составлять и выполнять комплексы упражнений, направленных на развитие определённых физических качеств; </w:t>
      </w:r>
    </w:p>
    <w:p w14:paraId="5274B892" w14:textId="77777777" w:rsidR="006C50C1" w:rsidRPr="00F5228B" w:rsidRDefault="006C50C1" w:rsidP="00261EC1">
      <w:pPr>
        <w:numPr>
          <w:ilvl w:val="0"/>
          <w:numId w:val="258"/>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упражнения, направленные на профилактику нарушений осанки; </w:t>
      </w:r>
    </w:p>
    <w:p w14:paraId="62D98C5C" w14:textId="77777777" w:rsidR="006C50C1" w:rsidRPr="00F5228B" w:rsidRDefault="006C50C1" w:rsidP="00261EC1">
      <w:pPr>
        <w:numPr>
          <w:ilvl w:val="0"/>
          <w:numId w:val="258"/>
        </w:numPr>
        <w:spacing w:after="0" w:line="240" w:lineRule="auto"/>
        <w:ind w:left="426" w:hanging="426"/>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организовывать и играть в подвижные игры во время прогулок. </w:t>
      </w:r>
    </w:p>
    <w:p w14:paraId="4EEA7EA9"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150A000D"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МЕТАПРЕДМЕТНЫЕ </w:t>
      </w:r>
    </w:p>
    <w:p w14:paraId="3BB0A05B" w14:textId="77777777" w:rsidR="006C50C1" w:rsidRPr="00F5228B" w:rsidRDefault="006C50C1" w:rsidP="006C50C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Регулятивные </w:t>
      </w:r>
    </w:p>
    <w:p w14:paraId="02048E4A"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03D36E73" w14:textId="77777777" w:rsidR="006C50C1" w:rsidRPr="00F5228B" w:rsidRDefault="006C50C1" w:rsidP="00261EC1">
      <w:pPr>
        <w:numPr>
          <w:ilvl w:val="0"/>
          <w:numId w:val="259"/>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понимать цель выполняемых действий; </w:t>
      </w:r>
    </w:p>
    <w:p w14:paraId="6140E2C8" w14:textId="77777777" w:rsidR="006C50C1" w:rsidRPr="00F5228B" w:rsidRDefault="006C50C1" w:rsidP="00261EC1">
      <w:pPr>
        <w:numPr>
          <w:ilvl w:val="0"/>
          <w:numId w:val="25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действия, руководствуясь инструкцией учителя; </w:t>
      </w:r>
    </w:p>
    <w:p w14:paraId="1148FB8D" w14:textId="77777777" w:rsidR="006C50C1" w:rsidRPr="00F5228B" w:rsidRDefault="006C50C1" w:rsidP="00261EC1">
      <w:pPr>
        <w:numPr>
          <w:ilvl w:val="0"/>
          <w:numId w:val="25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адекватно оценивать правильность выполнения задания; </w:t>
      </w:r>
    </w:p>
    <w:p w14:paraId="37E6FFCE" w14:textId="77777777" w:rsidR="006C50C1" w:rsidRPr="00F5228B" w:rsidRDefault="006C50C1" w:rsidP="00261EC1">
      <w:pPr>
        <w:numPr>
          <w:ilvl w:val="0"/>
          <w:numId w:val="25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использовать технические приёмы при выполнении физических упражнений; </w:t>
      </w:r>
    </w:p>
    <w:p w14:paraId="33F0426D" w14:textId="77777777" w:rsidR="006C50C1" w:rsidRPr="00F5228B" w:rsidRDefault="006C50C1" w:rsidP="00261EC1">
      <w:pPr>
        <w:numPr>
          <w:ilvl w:val="0"/>
          <w:numId w:val="25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результаты выполненных заданий по заданным критериям (под руководством учителя); </w:t>
      </w:r>
    </w:p>
    <w:p w14:paraId="2331191B" w14:textId="77777777" w:rsidR="006C50C1" w:rsidRPr="00F5228B" w:rsidRDefault="006C50C1" w:rsidP="00261EC1">
      <w:pPr>
        <w:numPr>
          <w:ilvl w:val="0"/>
          <w:numId w:val="25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вносить коррективы в свою работу. </w:t>
      </w:r>
    </w:p>
    <w:p w14:paraId="2D9CDB8E"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759F99A5" w14:textId="77777777" w:rsidR="006C50C1" w:rsidRPr="00F5228B" w:rsidRDefault="006C50C1" w:rsidP="00261EC1">
      <w:pPr>
        <w:numPr>
          <w:ilvl w:val="0"/>
          <w:numId w:val="26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продумывать последовательность упражнений, составлять комплексы упражнений утренней гимнастики, по профилактике нарушений осанки, физкультминуток; </w:t>
      </w:r>
    </w:p>
    <w:p w14:paraId="06D63E97" w14:textId="77777777" w:rsidR="006C50C1" w:rsidRPr="00F5228B" w:rsidRDefault="006C50C1" w:rsidP="00261EC1">
      <w:pPr>
        <w:numPr>
          <w:ilvl w:val="0"/>
          <w:numId w:val="26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объяснять, какие технические приёмы были использованы при выполнении задания; </w:t>
      </w:r>
    </w:p>
    <w:p w14:paraId="642BCCD8" w14:textId="77777777" w:rsidR="006C50C1" w:rsidRPr="00F5228B" w:rsidRDefault="006C50C1" w:rsidP="00261EC1">
      <w:pPr>
        <w:numPr>
          <w:ilvl w:val="0"/>
          <w:numId w:val="26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выполнять комплексы упражнений, направленные на развитие физических качеств; </w:t>
      </w:r>
    </w:p>
    <w:p w14:paraId="7F5E57D3" w14:textId="77777777" w:rsidR="006C50C1" w:rsidRPr="00F5228B" w:rsidRDefault="006C50C1" w:rsidP="00261EC1">
      <w:pPr>
        <w:numPr>
          <w:ilvl w:val="0"/>
          <w:numId w:val="26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координировать взаимодействие с партнёрами в игре; </w:t>
      </w:r>
    </w:p>
    <w:p w14:paraId="615C464B" w14:textId="77777777" w:rsidR="006C50C1" w:rsidRPr="00F5228B" w:rsidRDefault="006C50C1" w:rsidP="00261EC1">
      <w:pPr>
        <w:numPr>
          <w:ilvl w:val="0"/>
          <w:numId w:val="26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организовывать и проводить подвижные игры во время прогулок и каникул. </w:t>
      </w:r>
    </w:p>
    <w:p w14:paraId="2C0182D7" w14:textId="77777777" w:rsidR="006C50C1" w:rsidRPr="00F5228B" w:rsidRDefault="006C50C1" w:rsidP="006C50C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Познавательные </w:t>
      </w:r>
    </w:p>
    <w:p w14:paraId="5105328B"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4F70E06D" w14:textId="77777777" w:rsidR="006C50C1" w:rsidRPr="00F5228B" w:rsidRDefault="006C50C1" w:rsidP="00261EC1">
      <w:pPr>
        <w:numPr>
          <w:ilvl w:val="0"/>
          <w:numId w:val="26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используя справочные материалы учебника; </w:t>
      </w:r>
    </w:p>
    <w:p w14:paraId="385E9EF3" w14:textId="77777777" w:rsidR="006C50C1" w:rsidRPr="00F5228B" w:rsidRDefault="006C50C1" w:rsidP="00261EC1">
      <w:pPr>
        <w:numPr>
          <w:ilvl w:val="0"/>
          <w:numId w:val="26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группировать подвижные и спортивные игры; </w:t>
      </w:r>
    </w:p>
    <w:p w14:paraId="21049297" w14:textId="77777777" w:rsidR="006C50C1" w:rsidRPr="00F5228B" w:rsidRDefault="006C50C1" w:rsidP="00261EC1">
      <w:pPr>
        <w:numPr>
          <w:ilvl w:val="0"/>
          <w:numId w:val="261"/>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характеризовать основные физические качества; </w:t>
      </w:r>
    </w:p>
    <w:p w14:paraId="47787B2E" w14:textId="77777777" w:rsidR="006C50C1" w:rsidRPr="00F5228B" w:rsidRDefault="006C50C1" w:rsidP="00261EC1">
      <w:pPr>
        <w:numPr>
          <w:ilvl w:val="0"/>
          <w:numId w:val="26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группировать игры по видам спорта; </w:t>
      </w:r>
    </w:p>
    <w:p w14:paraId="741A62C2" w14:textId="77777777" w:rsidR="006C50C1" w:rsidRPr="00F5228B" w:rsidRDefault="006C50C1" w:rsidP="00261EC1">
      <w:pPr>
        <w:numPr>
          <w:ilvl w:val="0"/>
          <w:numId w:val="26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устанавливать причины, которые приводят к плохой осанке. </w:t>
      </w:r>
    </w:p>
    <w:p w14:paraId="334B9E85"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770D1979" w14:textId="77777777" w:rsidR="006C50C1" w:rsidRPr="00F5228B" w:rsidRDefault="006C50C1" w:rsidP="00261EC1">
      <w:pPr>
        <w:numPr>
          <w:ilvl w:val="0"/>
          <w:numId w:val="2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поиск необходимой информации, используя различные справочные материалы; </w:t>
      </w:r>
    </w:p>
    <w:p w14:paraId="4C9729E6" w14:textId="77777777" w:rsidR="006C50C1" w:rsidRPr="00F5228B" w:rsidRDefault="006C50C1" w:rsidP="00261EC1">
      <w:pPr>
        <w:numPr>
          <w:ilvl w:val="0"/>
          <w:numId w:val="2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свободно ориентироваться в книге, используя информацию форзацев, оглавления, справочного бюро; </w:t>
      </w:r>
    </w:p>
    <w:p w14:paraId="5E2F289B" w14:textId="77777777" w:rsidR="006C50C1" w:rsidRPr="00F5228B" w:rsidRDefault="006C50C1" w:rsidP="00261EC1">
      <w:pPr>
        <w:numPr>
          <w:ilvl w:val="0"/>
          <w:numId w:val="2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классифицировать виды спорта летних и зимних Олимпийских игр; </w:t>
      </w:r>
    </w:p>
    <w:p w14:paraId="5235AA29" w14:textId="77777777" w:rsidR="006C50C1" w:rsidRPr="00F5228B" w:rsidRDefault="006C50C1" w:rsidP="00261EC1">
      <w:pPr>
        <w:numPr>
          <w:ilvl w:val="0"/>
          <w:numId w:val="26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устанавливать взаимосвязь между занятиями физической культурой и воспитанием характера человека. </w:t>
      </w:r>
    </w:p>
    <w:p w14:paraId="6FCDB74A" w14:textId="77777777" w:rsidR="006C50C1" w:rsidRPr="00F5228B" w:rsidRDefault="006C50C1" w:rsidP="006C50C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Коммуникативные </w:t>
      </w:r>
    </w:p>
    <w:p w14:paraId="41FD8E44"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37478E43" w14:textId="77777777" w:rsidR="006C50C1" w:rsidRPr="00F5228B" w:rsidRDefault="006C50C1" w:rsidP="00261EC1">
      <w:pPr>
        <w:numPr>
          <w:ilvl w:val="0"/>
          <w:numId w:val="26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рассказывать об истории Олимпийских игр и спортивных соревнований, о профилактике нарушений осанки; </w:t>
      </w:r>
    </w:p>
    <w:p w14:paraId="4F2965B9" w14:textId="77777777" w:rsidR="006C50C1" w:rsidRPr="00F5228B" w:rsidRDefault="006C50C1" w:rsidP="00261EC1">
      <w:pPr>
        <w:numPr>
          <w:ilvl w:val="0"/>
          <w:numId w:val="26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высказывать собственное мнение о влиянии занятий физической культурой на воспитание характера человека; </w:t>
      </w:r>
    </w:p>
    <w:p w14:paraId="02304BB1" w14:textId="77777777" w:rsidR="006C50C1" w:rsidRPr="00F5228B" w:rsidRDefault="006C50C1" w:rsidP="00261EC1">
      <w:pPr>
        <w:numPr>
          <w:ilvl w:val="0"/>
          <w:numId w:val="26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договариваться и приходить к общему решению, работая в паре, в команде. </w:t>
      </w:r>
    </w:p>
    <w:p w14:paraId="11D484D8"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20F90726" w14:textId="77777777" w:rsidR="006C50C1" w:rsidRPr="00F5228B" w:rsidRDefault="006C50C1" w:rsidP="00261EC1">
      <w:pPr>
        <w:numPr>
          <w:ilvl w:val="0"/>
          <w:numId w:val="26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выражать собственное эмоциональное отношение к разным видам спорта; </w:t>
      </w:r>
    </w:p>
    <w:p w14:paraId="0C93FB86" w14:textId="77777777" w:rsidR="006C50C1" w:rsidRPr="00F5228B" w:rsidRDefault="006C50C1" w:rsidP="00261EC1">
      <w:pPr>
        <w:numPr>
          <w:ilvl w:val="0"/>
          <w:numId w:val="26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задавать вопросы уточняющего характера по выполнению физических упражнений; </w:t>
      </w:r>
    </w:p>
    <w:p w14:paraId="2424F86E" w14:textId="77777777" w:rsidR="006C50C1" w:rsidRPr="00F5228B" w:rsidRDefault="006C50C1" w:rsidP="00261EC1">
      <w:pPr>
        <w:numPr>
          <w:ilvl w:val="0"/>
          <w:numId w:val="26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понимать действия партнёра в игровой ситуации. </w:t>
      </w:r>
    </w:p>
    <w:p w14:paraId="395B6901"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02D82B6D" w14:textId="77777777" w:rsidR="006C50C1" w:rsidRPr="00F5228B" w:rsidRDefault="006C50C1" w:rsidP="006C50C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3 класс (105 часов – 3 часа в неделю) </w:t>
      </w:r>
    </w:p>
    <w:p w14:paraId="3A06A2D4" w14:textId="77777777" w:rsidR="006C50C1" w:rsidRPr="00F5228B" w:rsidRDefault="006C50C1" w:rsidP="006C50C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2BA17BA2" w14:textId="77777777" w:rsidR="006C50C1" w:rsidRPr="00F5228B" w:rsidRDefault="006C50C1" w:rsidP="006C50C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физической культуре</w:t>
      </w:r>
    </w:p>
    <w:p w14:paraId="6D10AD72" w14:textId="77777777" w:rsidR="006C50C1" w:rsidRPr="00F5228B" w:rsidRDefault="006C50C1" w:rsidP="006C50C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 концу 3 класса </w:t>
      </w:r>
    </w:p>
    <w:p w14:paraId="33DAE613"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ЛИЧНОСТНЫЕ </w:t>
      </w:r>
    </w:p>
    <w:p w14:paraId="6FB943E3"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У обучающихся будут сформированы: </w:t>
      </w:r>
    </w:p>
    <w:p w14:paraId="316E4544" w14:textId="77777777" w:rsidR="006C50C1" w:rsidRPr="00F5228B" w:rsidRDefault="006C50C1" w:rsidP="00261EC1">
      <w:pPr>
        <w:numPr>
          <w:ilvl w:val="0"/>
          <w:numId w:val="26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уважительное отношение к физической культуре как важной части общей культуры; </w:t>
      </w:r>
    </w:p>
    <w:p w14:paraId="6E640775" w14:textId="77777777" w:rsidR="006C50C1" w:rsidRPr="00F5228B" w:rsidRDefault="006C50C1" w:rsidP="00261EC1">
      <w:pPr>
        <w:numPr>
          <w:ilvl w:val="0"/>
          <w:numId w:val="26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понимание значения физической культуры для укрепления здоровья человека; </w:t>
      </w:r>
    </w:p>
    <w:p w14:paraId="0E7F17D5" w14:textId="77777777" w:rsidR="006C50C1" w:rsidRPr="00F5228B" w:rsidRDefault="006C50C1" w:rsidP="00261EC1">
      <w:pPr>
        <w:numPr>
          <w:ilvl w:val="0"/>
          <w:numId w:val="26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понимание позитивного влияния физической культуры на развитие человека; </w:t>
      </w:r>
    </w:p>
    <w:p w14:paraId="3CC1F177" w14:textId="77777777" w:rsidR="006C50C1" w:rsidRPr="00F5228B" w:rsidRDefault="006C50C1" w:rsidP="00261EC1">
      <w:pPr>
        <w:numPr>
          <w:ilvl w:val="0"/>
          <w:numId w:val="26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уважение к достижениям российских спортсменов в истории физической культуры и спорта. </w:t>
      </w:r>
    </w:p>
    <w:p w14:paraId="775926B6"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для формирования: </w:t>
      </w:r>
    </w:p>
    <w:p w14:paraId="322F1512" w14:textId="77777777" w:rsidR="006C50C1" w:rsidRPr="00F5228B" w:rsidRDefault="006C50C1" w:rsidP="00261EC1">
      <w:pPr>
        <w:numPr>
          <w:ilvl w:val="0"/>
          <w:numId w:val="266"/>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понимания ценности человеческой жизни; </w:t>
      </w:r>
    </w:p>
    <w:p w14:paraId="53481E3E" w14:textId="77777777" w:rsidR="006C50C1" w:rsidRPr="00F5228B" w:rsidRDefault="006C50C1" w:rsidP="00261EC1">
      <w:pPr>
        <w:numPr>
          <w:ilvl w:val="0"/>
          <w:numId w:val="26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познавательной мотивации к истории возникновения физической культуры; </w:t>
      </w:r>
    </w:p>
    <w:p w14:paraId="10BD0E0A" w14:textId="77777777" w:rsidR="006C50C1" w:rsidRPr="00F5228B" w:rsidRDefault="006C50C1" w:rsidP="00261EC1">
      <w:pPr>
        <w:numPr>
          <w:ilvl w:val="0"/>
          <w:numId w:val="26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понимания физической культуры и здоровья как факторов успешной учёбы и социализации; </w:t>
      </w:r>
    </w:p>
    <w:p w14:paraId="3FD03D1F" w14:textId="77777777" w:rsidR="006C50C1" w:rsidRPr="00F5228B" w:rsidRDefault="006C50C1" w:rsidP="00261EC1">
      <w:pPr>
        <w:numPr>
          <w:ilvl w:val="0"/>
          <w:numId w:val="26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самостоятельности в выполнении личной гигиены; </w:t>
      </w:r>
    </w:p>
    <w:p w14:paraId="32C59D89" w14:textId="77777777" w:rsidR="006C50C1" w:rsidRPr="00F5228B" w:rsidRDefault="006C50C1" w:rsidP="00261EC1">
      <w:pPr>
        <w:numPr>
          <w:ilvl w:val="0"/>
          <w:numId w:val="26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понимания личной ответственности за своё поведение в командных соревнованиях, в подвижных играх (на основе правил и представлений о нравственных нормах); </w:t>
      </w:r>
    </w:p>
    <w:p w14:paraId="6239715A" w14:textId="77777777" w:rsidR="006C50C1" w:rsidRPr="00F5228B" w:rsidRDefault="006C50C1" w:rsidP="00261EC1">
      <w:pPr>
        <w:numPr>
          <w:ilvl w:val="0"/>
          <w:numId w:val="26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способности проявлять волю во время выполнения физических упражнений, трудолюбие, упорство в развитии физических качеств; </w:t>
      </w:r>
    </w:p>
    <w:p w14:paraId="50BE68B4" w14:textId="77777777" w:rsidR="006C50C1" w:rsidRPr="00F5228B" w:rsidRDefault="006C50C1" w:rsidP="00261EC1">
      <w:pPr>
        <w:numPr>
          <w:ilvl w:val="0"/>
          <w:numId w:val="26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понимания причин успеха в физической культуре; способности к самооценке; </w:t>
      </w:r>
    </w:p>
    <w:p w14:paraId="33C3A785" w14:textId="77777777" w:rsidR="006C50C1" w:rsidRPr="00F5228B" w:rsidRDefault="006C50C1" w:rsidP="00261EC1">
      <w:pPr>
        <w:numPr>
          <w:ilvl w:val="0"/>
          <w:numId w:val="26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саморегуляции в управлении своими эмоциями в различных ситуациях. </w:t>
      </w:r>
    </w:p>
    <w:p w14:paraId="73FE62E5"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0124D345"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ПРЕДМЕТНЫЕ </w:t>
      </w:r>
    </w:p>
    <w:p w14:paraId="7CC9BD14"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62679F40"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руководствоваться правилами поведения на уроках физической культуры; </w:t>
      </w:r>
    </w:p>
    <w:p w14:paraId="3C5550B6"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рассказывать об истории зарождения физической культуры на территории Древней Руси; </w:t>
      </w:r>
    </w:p>
    <w:p w14:paraId="300636A0"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понимать значение физической подготовки; </w:t>
      </w:r>
    </w:p>
    <w:p w14:paraId="796A702A"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частоту сердечных сокращений при физической нагрузке; </w:t>
      </w:r>
    </w:p>
    <w:p w14:paraId="035DE583"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соревновательные упражнения; </w:t>
      </w:r>
    </w:p>
    <w:p w14:paraId="443A7595"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руководствоваться правилами составления комплексов упражнений, направленных на развитие физических качеств; </w:t>
      </w:r>
    </w:p>
    <w:p w14:paraId="11BDA84D"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строевые упражнения; </w:t>
      </w:r>
    </w:p>
    <w:p w14:paraId="33EE5D47"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различные виды ходьбы и бега; </w:t>
      </w:r>
    </w:p>
    <w:p w14:paraId="5A7D3553"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прыжок в длину с разбега способом «согнув ноги»; </w:t>
      </w:r>
    </w:p>
    <w:p w14:paraId="10738467"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прыжок в высоту с прямого разбега; </w:t>
      </w:r>
    </w:p>
    <w:p w14:paraId="3AAB0F54"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метать теннисный мяч в вертикальную и горизонтальную цель с 5 м на дальность; </w:t>
      </w:r>
    </w:p>
    <w:p w14:paraId="4F77CDED"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несколько кувырков вперёд, выполнять стойку на лопатках, выполнять «мост» из положения лёжа на спине; </w:t>
      </w:r>
    </w:p>
    <w:p w14:paraId="4223D0B8"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перелезать через гимнастическую скамейку и горку матов; </w:t>
      </w:r>
    </w:p>
    <w:p w14:paraId="730AF197"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танцевальные шаги; </w:t>
      </w:r>
    </w:p>
    <w:p w14:paraId="05E32A64"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передвигаться на лыжах попеременным двухшажным ходом, выполнять спуски в основной и низкой стойке, выполнять подъём «лесенкой», «ёлочкой», выполнять торможение «плугом», выполнять повороты переступанием на месте и в движении; </w:t>
      </w:r>
    </w:p>
    <w:p w14:paraId="76DDED9B"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играть в подвижные игры; </w:t>
      </w:r>
    </w:p>
    <w:p w14:paraId="3AF144C0"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элементы спортивных игр; </w:t>
      </w:r>
    </w:p>
    <w:p w14:paraId="54E753E3" w14:textId="77777777" w:rsidR="006C50C1" w:rsidRPr="00F5228B" w:rsidRDefault="006C50C1" w:rsidP="00261EC1">
      <w:pPr>
        <w:numPr>
          <w:ilvl w:val="0"/>
          <w:numId w:val="26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измерять длину и массу тела, показатели физических качеств. </w:t>
      </w:r>
    </w:p>
    <w:p w14:paraId="498A1902"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51EE50FF" w14:textId="77777777" w:rsidR="006C50C1" w:rsidRPr="00F5228B" w:rsidRDefault="006C50C1" w:rsidP="00261EC1">
      <w:pPr>
        <w:numPr>
          <w:ilvl w:val="0"/>
          <w:numId w:val="26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рассказывать о первых соревнованиях на территории Древней Руси; </w:t>
      </w:r>
    </w:p>
    <w:p w14:paraId="3EA6165C" w14:textId="77777777" w:rsidR="006C50C1" w:rsidRPr="00F5228B" w:rsidRDefault="006C50C1" w:rsidP="00261EC1">
      <w:pPr>
        <w:numPr>
          <w:ilvl w:val="0"/>
          <w:numId w:val="26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влияние физической подготовки на развитие физических качеств; </w:t>
      </w:r>
    </w:p>
    <w:p w14:paraId="04B4AB75" w14:textId="77777777" w:rsidR="006C50C1" w:rsidRPr="00F5228B" w:rsidRDefault="006C50C1" w:rsidP="00261EC1">
      <w:pPr>
        <w:numPr>
          <w:ilvl w:val="0"/>
          <w:numId w:val="26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соотносить свои результаты с показателями физической нагрузки; </w:t>
      </w:r>
    </w:p>
    <w:p w14:paraId="2222476D" w14:textId="77777777" w:rsidR="006C50C1" w:rsidRPr="00F5228B" w:rsidRDefault="006C50C1" w:rsidP="00261EC1">
      <w:pPr>
        <w:numPr>
          <w:ilvl w:val="0"/>
          <w:numId w:val="26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понимать влияние закаливания на организм человека; </w:t>
      </w:r>
    </w:p>
    <w:p w14:paraId="181AE29D" w14:textId="77777777" w:rsidR="006C50C1" w:rsidRPr="00F5228B" w:rsidRDefault="006C50C1" w:rsidP="00261EC1">
      <w:pPr>
        <w:numPr>
          <w:ilvl w:val="0"/>
          <w:numId w:val="26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составлять и выполнять комплексы упражнений, направленных на развитие определённых физических качеств; </w:t>
      </w:r>
    </w:p>
    <w:p w14:paraId="5A74557C" w14:textId="77777777" w:rsidR="006C50C1" w:rsidRPr="00F5228B" w:rsidRDefault="006C50C1" w:rsidP="00261EC1">
      <w:pPr>
        <w:numPr>
          <w:ilvl w:val="0"/>
          <w:numId w:val="26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комбинации из элементов акробатики; </w:t>
      </w:r>
    </w:p>
    <w:p w14:paraId="3C005595" w14:textId="77777777" w:rsidR="006C50C1" w:rsidRPr="00F5228B" w:rsidRDefault="006C50C1" w:rsidP="00261EC1">
      <w:pPr>
        <w:numPr>
          <w:ilvl w:val="0"/>
          <w:numId w:val="26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организовывать и играть в подвижные игры во время прогулок. </w:t>
      </w:r>
    </w:p>
    <w:p w14:paraId="73DFFF4E"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73524CCB"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МЕТАПРЕДМЕТНЫЕ </w:t>
      </w:r>
    </w:p>
    <w:p w14:paraId="3758F285" w14:textId="77777777" w:rsidR="006C50C1" w:rsidRPr="00F5228B" w:rsidRDefault="006C50C1" w:rsidP="006C50C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Регулятивные </w:t>
      </w:r>
    </w:p>
    <w:p w14:paraId="6A5CAC02"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003FC4D0" w14:textId="77777777" w:rsidR="006C50C1" w:rsidRPr="00F5228B" w:rsidRDefault="006C50C1" w:rsidP="00261EC1">
      <w:pPr>
        <w:numPr>
          <w:ilvl w:val="0"/>
          <w:numId w:val="2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руководствоваться правилами поведения на уроках физической культуры; </w:t>
      </w:r>
    </w:p>
    <w:p w14:paraId="296E0B3F" w14:textId="77777777" w:rsidR="006C50C1" w:rsidRPr="00F5228B" w:rsidRDefault="006C50C1" w:rsidP="00261EC1">
      <w:pPr>
        <w:numPr>
          <w:ilvl w:val="0"/>
          <w:numId w:val="2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продумывать и устанавливать последовательность упражнений в комплексах утренней гимнастики, по профилактике нарушений осанки, физкультминуток, руководствуясь правилами; </w:t>
      </w:r>
    </w:p>
    <w:p w14:paraId="7DB245C1" w14:textId="77777777" w:rsidR="006C50C1" w:rsidRPr="00F5228B" w:rsidRDefault="006C50C1" w:rsidP="00261EC1">
      <w:pPr>
        <w:numPr>
          <w:ilvl w:val="0"/>
          <w:numId w:val="2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объяснять, какие технические приёмы были использованы при выполнении задания; </w:t>
      </w:r>
    </w:p>
    <w:p w14:paraId="3B2AEB7C" w14:textId="77777777" w:rsidR="006C50C1" w:rsidRPr="00F5228B" w:rsidRDefault="006C50C1" w:rsidP="00261EC1">
      <w:pPr>
        <w:numPr>
          <w:ilvl w:val="0"/>
          <w:numId w:val="2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выполнять заданные комплексы упражнений, направленные на развитие физических качеств; </w:t>
      </w:r>
    </w:p>
    <w:p w14:paraId="7898BCF3" w14:textId="77777777" w:rsidR="006C50C1" w:rsidRPr="00F5228B" w:rsidRDefault="006C50C1" w:rsidP="00261EC1">
      <w:pPr>
        <w:numPr>
          <w:ilvl w:val="0"/>
          <w:numId w:val="2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координировать взаимодействие с партнёрами в игре; </w:t>
      </w:r>
    </w:p>
    <w:p w14:paraId="1695AC5E" w14:textId="77777777" w:rsidR="006C50C1" w:rsidRPr="00F5228B" w:rsidRDefault="006C50C1" w:rsidP="00261EC1">
      <w:pPr>
        <w:numPr>
          <w:ilvl w:val="0"/>
          <w:numId w:val="2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и оценивать результаты, находить возможности и способы их улучшения (под руководством учителя); </w:t>
      </w:r>
    </w:p>
    <w:p w14:paraId="07024FD1" w14:textId="77777777" w:rsidR="006C50C1" w:rsidRPr="00F5228B" w:rsidRDefault="006C50C1" w:rsidP="00261EC1">
      <w:pPr>
        <w:numPr>
          <w:ilvl w:val="0"/>
          <w:numId w:val="26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участвовать в подвижных играх, руководствуясь правилами. </w:t>
      </w:r>
    </w:p>
    <w:p w14:paraId="7EBCCB34"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2BCC98A1" w14:textId="77777777" w:rsidR="006C50C1" w:rsidRPr="00F5228B" w:rsidRDefault="006C50C1" w:rsidP="00261EC1">
      <w:pPr>
        <w:numPr>
          <w:ilvl w:val="0"/>
          <w:numId w:val="2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ставить собственные цели и задачи по развитию физических качеств; </w:t>
      </w:r>
    </w:p>
    <w:p w14:paraId="63083360" w14:textId="77777777" w:rsidR="006C50C1" w:rsidRPr="00F5228B" w:rsidRDefault="006C50C1" w:rsidP="00261EC1">
      <w:pPr>
        <w:numPr>
          <w:ilvl w:val="0"/>
          <w:numId w:val="2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планировать, контролировать и оценивать учебные действия в соответствии с поставленной задачей и условиями её реализации; </w:t>
      </w:r>
    </w:p>
    <w:p w14:paraId="4CA7D060" w14:textId="77777777" w:rsidR="006C50C1" w:rsidRPr="00F5228B" w:rsidRDefault="006C50C1" w:rsidP="00261EC1">
      <w:pPr>
        <w:numPr>
          <w:ilvl w:val="0"/>
          <w:numId w:val="2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осмысленно выбирать способы и приёмы действий при выполнении физических упражнений и в спортивных играх; </w:t>
      </w:r>
    </w:p>
    <w:p w14:paraId="5CF1DF4B" w14:textId="77777777" w:rsidR="006C50C1" w:rsidRPr="00F5228B" w:rsidRDefault="006C50C1" w:rsidP="00261EC1">
      <w:pPr>
        <w:numPr>
          <w:ilvl w:val="0"/>
          <w:numId w:val="2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соотносить свои результаты с показателями физической нагрузки; </w:t>
      </w:r>
    </w:p>
    <w:p w14:paraId="46103A14" w14:textId="77777777" w:rsidR="006C50C1" w:rsidRPr="00F5228B" w:rsidRDefault="006C50C1" w:rsidP="00261EC1">
      <w:pPr>
        <w:numPr>
          <w:ilvl w:val="0"/>
          <w:numId w:val="2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наиболее эффективные способы достижения результата; </w:t>
      </w:r>
    </w:p>
    <w:p w14:paraId="7790F870" w14:textId="77777777" w:rsidR="006C50C1" w:rsidRPr="00F5228B" w:rsidRDefault="006C50C1" w:rsidP="00261EC1">
      <w:pPr>
        <w:numPr>
          <w:ilvl w:val="0"/>
          <w:numId w:val="2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организовывать здоровьесберегающую жизнедеятельность (режим дня, утренняя зарядка, оздоровительные мероприятия, подвижные игры и т. д.); </w:t>
      </w:r>
    </w:p>
    <w:p w14:paraId="0F97E577" w14:textId="77777777" w:rsidR="006C50C1" w:rsidRPr="00F5228B" w:rsidRDefault="006C50C1" w:rsidP="00261EC1">
      <w:pPr>
        <w:numPr>
          <w:ilvl w:val="0"/>
          <w:numId w:val="2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выделять эстетические характеристики в движениях человека, оценивать красоту телосложения и осанки; </w:t>
      </w:r>
    </w:p>
    <w:p w14:paraId="514AB49C" w14:textId="77777777" w:rsidR="006C50C1" w:rsidRPr="00F5228B" w:rsidRDefault="006C50C1" w:rsidP="00261EC1">
      <w:pPr>
        <w:numPr>
          <w:ilvl w:val="0"/>
          <w:numId w:val="27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организовывать подвижные игры во время прогулок. </w:t>
      </w:r>
    </w:p>
    <w:p w14:paraId="39FFAF38" w14:textId="77777777" w:rsidR="006C50C1" w:rsidRPr="00F5228B" w:rsidRDefault="006C50C1" w:rsidP="006C50C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Познавательные </w:t>
      </w:r>
    </w:p>
    <w:p w14:paraId="20F1DC6D"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79A1F658" w14:textId="77777777" w:rsidR="006C50C1" w:rsidRPr="00F5228B" w:rsidRDefault="006C50C1" w:rsidP="00261EC1">
      <w:pPr>
        <w:numPr>
          <w:ilvl w:val="0"/>
          <w:numId w:val="27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поиск необходимой информации, используя различные справочные материалы; </w:t>
      </w:r>
    </w:p>
    <w:p w14:paraId="55748960" w14:textId="77777777" w:rsidR="006C50C1" w:rsidRPr="00F5228B" w:rsidRDefault="006C50C1" w:rsidP="00261EC1">
      <w:pPr>
        <w:numPr>
          <w:ilvl w:val="0"/>
          <w:numId w:val="27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свободно ориентироваться в книге, используя информацию форзацев, оглавления, справочного бюро; </w:t>
      </w:r>
    </w:p>
    <w:p w14:paraId="72C70801" w14:textId="77777777" w:rsidR="006C50C1" w:rsidRPr="00F5228B" w:rsidRDefault="006C50C1" w:rsidP="00261EC1">
      <w:pPr>
        <w:numPr>
          <w:ilvl w:val="0"/>
          <w:numId w:val="27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виды физических упражнений, виды спорта; </w:t>
      </w:r>
    </w:p>
    <w:p w14:paraId="588B104A" w14:textId="77777777" w:rsidR="006C50C1" w:rsidRPr="00F5228B" w:rsidRDefault="006C50C1" w:rsidP="00261EC1">
      <w:pPr>
        <w:numPr>
          <w:ilvl w:val="0"/>
          <w:numId w:val="27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группировать, классифицировать виды спорта летних и зимних Олимпийских игр; </w:t>
      </w:r>
    </w:p>
    <w:p w14:paraId="69FCBF85" w14:textId="77777777" w:rsidR="006C50C1" w:rsidRPr="00F5228B" w:rsidRDefault="006C50C1" w:rsidP="00261EC1">
      <w:pPr>
        <w:numPr>
          <w:ilvl w:val="0"/>
          <w:numId w:val="27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устанавливать зависимость частоты сердечных сокращений от физической нагрузки; </w:t>
      </w:r>
    </w:p>
    <w:p w14:paraId="204C4CF3" w14:textId="77777777" w:rsidR="006C50C1" w:rsidRPr="00F5228B" w:rsidRDefault="006C50C1" w:rsidP="00261EC1">
      <w:pPr>
        <w:numPr>
          <w:ilvl w:val="0"/>
          <w:numId w:val="27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устанавливать взаимосвязь между занятиями физической культурой и воспитанием характера человека. </w:t>
      </w:r>
    </w:p>
    <w:p w14:paraId="2A30D4E1"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2E6383F8" w14:textId="77777777" w:rsidR="006C50C1" w:rsidRPr="00F5228B" w:rsidRDefault="006C50C1" w:rsidP="00261EC1">
      <w:pPr>
        <w:numPr>
          <w:ilvl w:val="0"/>
          <w:numId w:val="2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находить нужную информацию, используя словарь учебника, дополнительную познавательную литературу справочного характера; </w:t>
      </w:r>
    </w:p>
    <w:p w14:paraId="3ACA9ED4" w14:textId="77777777" w:rsidR="006C50C1" w:rsidRPr="00F5228B" w:rsidRDefault="006C50C1" w:rsidP="00261EC1">
      <w:pPr>
        <w:numPr>
          <w:ilvl w:val="0"/>
          <w:numId w:val="2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устанавливать и объяснять связь между физической культурой и здоровьем человека, развитием человека; </w:t>
      </w:r>
    </w:p>
    <w:p w14:paraId="0A3C0DC6" w14:textId="77777777" w:rsidR="006C50C1" w:rsidRPr="00F5228B" w:rsidRDefault="006C50C1" w:rsidP="00261EC1">
      <w:pPr>
        <w:numPr>
          <w:ilvl w:val="0"/>
          <w:numId w:val="2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классифицировать виды ходьбы и бега, виды спорта; </w:t>
      </w:r>
    </w:p>
    <w:p w14:paraId="3CE927D7" w14:textId="77777777" w:rsidR="006C50C1" w:rsidRPr="00F5228B" w:rsidRDefault="006C50C1" w:rsidP="00261EC1">
      <w:pPr>
        <w:numPr>
          <w:ilvl w:val="0"/>
          <w:numId w:val="2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соотносить физические упражнения с развитием определённых физических качеств и группировать их; </w:t>
      </w:r>
    </w:p>
    <w:p w14:paraId="57AA44D0" w14:textId="77777777" w:rsidR="006C50C1" w:rsidRPr="00F5228B" w:rsidRDefault="006C50C1" w:rsidP="00261EC1">
      <w:pPr>
        <w:numPr>
          <w:ilvl w:val="0"/>
          <w:numId w:val="27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устанавливать связь между изменениями в сердечной, дыхательной, мышечной системах организма и физической нагрузкой. </w:t>
      </w:r>
    </w:p>
    <w:p w14:paraId="3A1EB402" w14:textId="77777777" w:rsidR="006C50C1" w:rsidRPr="00F5228B" w:rsidRDefault="006C50C1" w:rsidP="006C50C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Коммуникативные </w:t>
      </w:r>
    </w:p>
    <w:p w14:paraId="46EC7F67"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79E0619D" w14:textId="77777777" w:rsidR="006C50C1" w:rsidRPr="00F5228B" w:rsidRDefault="006C50C1" w:rsidP="00261EC1">
      <w:pPr>
        <w:numPr>
          <w:ilvl w:val="0"/>
          <w:numId w:val="27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рассказывать об истории зарождения физической культуры на территории Древней Руси; </w:t>
      </w:r>
    </w:p>
    <w:p w14:paraId="300DC404" w14:textId="77777777" w:rsidR="006C50C1" w:rsidRPr="00F5228B" w:rsidRDefault="006C50C1" w:rsidP="00261EC1">
      <w:pPr>
        <w:numPr>
          <w:ilvl w:val="0"/>
          <w:numId w:val="27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выражать собственное эмоциональное отношение к разным видам спорта; </w:t>
      </w:r>
    </w:p>
    <w:p w14:paraId="1B258A39" w14:textId="77777777" w:rsidR="006C50C1" w:rsidRPr="00F5228B" w:rsidRDefault="006C50C1" w:rsidP="00261EC1">
      <w:pPr>
        <w:numPr>
          <w:ilvl w:val="0"/>
          <w:numId w:val="27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задавать вопросы уточняющего характера по выполнению физических упражнений; </w:t>
      </w:r>
    </w:p>
    <w:p w14:paraId="0A346C1A" w14:textId="77777777" w:rsidR="006C50C1" w:rsidRPr="00F5228B" w:rsidRDefault="006C50C1" w:rsidP="00261EC1">
      <w:pPr>
        <w:numPr>
          <w:ilvl w:val="0"/>
          <w:numId w:val="27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понимать действия партнёра в игровой ситуации. </w:t>
      </w:r>
    </w:p>
    <w:p w14:paraId="1823C830"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2FC38965" w14:textId="77777777" w:rsidR="006C50C1" w:rsidRPr="00F5228B" w:rsidRDefault="006C50C1" w:rsidP="00261EC1">
      <w:pPr>
        <w:numPr>
          <w:ilvl w:val="0"/>
          <w:numId w:val="2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участвовать в беседе и рассказывать о первых соревнованиях на территории Древней Руси, о достижениях российских спортсменов на Олимпийских играх; </w:t>
      </w:r>
    </w:p>
    <w:p w14:paraId="7B7AA4C1" w14:textId="77777777" w:rsidR="006C50C1" w:rsidRPr="00F5228B" w:rsidRDefault="006C50C1" w:rsidP="00261EC1">
      <w:pPr>
        <w:numPr>
          <w:ilvl w:val="0"/>
          <w:numId w:val="2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высказывать собственное мнение о значении физической культуры для здоровья человека, для личного здоровья; </w:t>
      </w:r>
    </w:p>
    <w:p w14:paraId="2B0F81BE" w14:textId="77777777" w:rsidR="006C50C1" w:rsidRPr="00F5228B" w:rsidRDefault="006C50C1" w:rsidP="00261EC1">
      <w:pPr>
        <w:numPr>
          <w:ilvl w:val="0"/>
          <w:numId w:val="2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задавать вопросы уточняющего характера по организации игр; </w:t>
      </w:r>
    </w:p>
    <w:p w14:paraId="0CF112CB" w14:textId="77777777" w:rsidR="006C50C1" w:rsidRPr="00F5228B" w:rsidRDefault="006C50C1" w:rsidP="00261EC1">
      <w:pPr>
        <w:numPr>
          <w:ilvl w:val="0"/>
          <w:numId w:val="2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координировать взаимодействие с партнёрами в игре; </w:t>
      </w:r>
    </w:p>
    <w:p w14:paraId="176AB523" w14:textId="77777777" w:rsidR="006C50C1" w:rsidRPr="00F5228B" w:rsidRDefault="006C50C1" w:rsidP="00261EC1">
      <w:pPr>
        <w:numPr>
          <w:ilvl w:val="0"/>
          <w:numId w:val="2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договариваться и приходить к общему решению; </w:t>
      </w:r>
    </w:p>
    <w:p w14:paraId="73B3CCD0" w14:textId="77777777" w:rsidR="006C50C1" w:rsidRPr="00F5228B" w:rsidRDefault="006C50C1" w:rsidP="00261EC1">
      <w:pPr>
        <w:numPr>
          <w:ilvl w:val="0"/>
          <w:numId w:val="27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дополнять или отрицать суждение, приводить примеры. </w:t>
      </w:r>
    </w:p>
    <w:p w14:paraId="53C5443E"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51D7E1F4" w14:textId="77777777" w:rsidR="006C50C1" w:rsidRPr="00F5228B" w:rsidRDefault="006C50C1" w:rsidP="006C50C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4 класс (105 часов – 3 часа в неделю) </w:t>
      </w:r>
    </w:p>
    <w:p w14:paraId="620428E7" w14:textId="77777777" w:rsidR="006C50C1" w:rsidRPr="00F5228B" w:rsidRDefault="006C50C1" w:rsidP="006C50C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ПЛАНИРУЕМЫЕ РЕЗУЛЬТАТЫ</w:t>
      </w:r>
    </w:p>
    <w:p w14:paraId="54A208E6" w14:textId="77777777" w:rsidR="006C50C1" w:rsidRPr="00F5228B" w:rsidRDefault="006C50C1" w:rsidP="006C50C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освоения программы по физической культуре</w:t>
      </w:r>
    </w:p>
    <w:p w14:paraId="673C375E" w14:textId="77777777" w:rsidR="006C50C1" w:rsidRPr="00F5228B" w:rsidRDefault="006C50C1" w:rsidP="006C50C1">
      <w:p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 концу 4 класса </w:t>
      </w:r>
    </w:p>
    <w:p w14:paraId="0C250CDC"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ЛИЧНОСТНЫЕ </w:t>
      </w:r>
    </w:p>
    <w:p w14:paraId="046B0321"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У обучающихся будут сформированы: </w:t>
      </w:r>
    </w:p>
    <w:p w14:paraId="1863CD1A" w14:textId="77777777" w:rsidR="006C50C1" w:rsidRPr="00F5228B" w:rsidRDefault="006C50C1" w:rsidP="00261EC1">
      <w:pPr>
        <w:numPr>
          <w:ilvl w:val="0"/>
          <w:numId w:val="2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уважительное отношение к физической культуре как важной части общей культуры; </w:t>
      </w:r>
    </w:p>
    <w:p w14:paraId="47C01631" w14:textId="77777777" w:rsidR="006C50C1" w:rsidRPr="00F5228B" w:rsidRDefault="006C50C1" w:rsidP="00261EC1">
      <w:pPr>
        <w:numPr>
          <w:ilvl w:val="0"/>
          <w:numId w:val="2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понимание ценности человеческой жизни, значения физической культуры для укрепления здоровья человека (физического, социального и психологического); </w:t>
      </w:r>
    </w:p>
    <w:p w14:paraId="2F203509" w14:textId="77777777" w:rsidR="006C50C1" w:rsidRPr="00F5228B" w:rsidRDefault="006C50C1" w:rsidP="00261EC1">
      <w:pPr>
        <w:numPr>
          <w:ilvl w:val="0"/>
          <w:numId w:val="2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понимание позитивного влияния физической культуры на развитие человека (физическое, интеллектуальное, эмоциональное, социальное), физической культуры и здоровья как факторов успешной учёбы и социализации; </w:t>
      </w:r>
    </w:p>
    <w:p w14:paraId="019F6EF1" w14:textId="77777777" w:rsidR="006C50C1" w:rsidRPr="00F5228B" w:rsidRDefault="006C50C1" w:rsidP="00261EC1">
      <w:pPr>
        <w:numPr>
          <w:ilvl w:val="0"/>
          <w:numId w:val="2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уважение к достижениям российских спортсменов в истории физической культуры и спорта; </w:t>
      </w:r>
    </w:p>
    <w:p w14:paraId="5C6FD0C4" w14:textId="77777777" w:rsidR="006C50C1" w:rsidRPr="00F5228B" w:rsidRDefault="006C50C1" w:rsidP="00261EC1">
      <w:pPr>
        <w:numPr>
          <w:ilvl w:val="0"/>
          <w:numId w:val="2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самостоятельность в выполнении личной гигиены; </w:t>
      </w:r>
    </w:p>
    <w:p w14:paraId="48A8D867" w14:textId="77777777" w:rsidR="006C50C1" w:rsidRPr="00F5228B" w:rsidRDefault="006C50C1" w:rsidP="00261EC1">
      <w:pPr>
        <w:numPr>
          <w:ilvl w:val="0"/>
          <w:numId w:val="2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понимание личной ответственности за своё поведение в командных соревнованиях, в подвижных играх (на основе правил и представлений о нравственных нормах); </w:t>
      </w:r>
    </w:p>
    <w:p w14:paraId="1082CDA0" w14:textId="77777777" w:rsidR="006C50C1" w:rsidRPr="00F5228B" w:rsidRDefault="006C50C1" w:rsidP="00261EC1">
      <w:pPr>
        <w:numPr>
          <w:ilvl w:val="0"/>
          <w:numId w:val="2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способность проявлять волю во время выполнения физических упражнений, трудолюбие, упорство в развитии физических качеств; </w:t>
      </w:r>
    </w:p>
    <w:p w14:paraId="05171D50" w14:textId="77777777" w:rsidR="006C50C1" w:rsidRPr="00F5228B" w:rsidRDefault="006C50C1" w:rsidP="00261EC1">
      <w:pPr>
        <w:numPr>
          <w:ilvl w:val="0"/>
          <w:numId w:val="27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понимание причин успеха в физической культуре; способности к самооценке. </w:t>
      </w:r>
    </w:p>
    <w:p w14:paraId="62CC43A7"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для формирования: </w:t>
      </w:r>
    </w:p>
    <w:p w14:paraId="514C4358" w14:textId="77777777" w:rsidR="006C50C1" w:rsidRPr="00F5228B" w:rsidRDefault="006C50C1" w:rsidP="00261EC1">
      <w:pPr>
        <w:numPr>
          <w:ilvl w:val="0"/>
          <w:numId w:val="2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мотивации к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14:paraId="75C07376" w14:textId="77777777" w:rsidR="006C50C1" w:rsidRPr="00F5228B" w:rsidRDefault="006C50C1" w:rsidP="00261EC1">
      <w:pPr>
        <w:numPr>
          <w:ilvl w:val="0"/>
          <w:numId w:val="2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мотивации к систематическому наблюдению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w:t>
      </w:r>
    </w:p>
    <w:p w14:paraId="731A76AB" w14:textId="77777777" w:rsidR="006C50C1" w:rsidRPr="00F5228B" w:rsidRDefault="006C50C1" w:rsidP="00261EC1">
      <w:pPr>
        <w:numPr>
          <w:ilvl w:val="0"/>
          <w:numId w:val="2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стремления к совершенствованию физического развития; </w:t>
      </w:r>
    </w:p>
    <w:p w14:paraId="59476140" w14:textId="77777777" w:rsidR="006C50C1" w:rsidRPr="00F5228B" w:rsidRDefault="006C50C1" w:rsidP="00261EC1">
      <w:pPr>
        <w:numPr>
          <w:ilvl w:val="0"/>
          <w:numId w:val="276"/>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саморегуляции в управлении своими эмоциями в различных ситуациях. </w:t>
      </w:r>
    </w:p>
    <w:p w14:paraId="226ABA14"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73716555"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ПРЕДМЕТНЫЕ </w:t>
      </w:r>
    </w:p>
    <w:p w14:paraId="60496670"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7AEBBA90"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руководствоваться правилами поведения на уроках физической культуры; </w:t>
      </w:r>
    </w:p>
    <w:p w14:paraId="40612B63"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рассказывать об истории развития физической культуры в России в </w:t>
      </w:r>
      <w:r w:rsidRPr="00F5228B">
        <w:rPr>
          <w:rFonts w:ascii="Times New Roman" w:eastAsia="Times New Roman" w:hAnsi="Times New Roman" w:cs="Times New Roman"/>
          <w:sz w:val="24"/>
          <w:szCs w:val="24"/>
          <w:lang w:val="en-US"/>
        </w:rPr>
        <w:t>XVII</w:t>
      </w:r>
      <w:r w:rsidRPr="00F5228B">
        <w:rPr>
          <w:rFonts w:ascii="Times New Roman" w:eastAsia="Times New Roman" w:hAnsi="Times New Roman" w:cs="Times New Roman"/>
          <w:sz w:val="24"/>
          <w:szCs w:val="24"/>
        </w:rPr>
        <w:t>–</w:t>
      </w:r>
      <w:r w:rsidRPr="00F5228B">
        <w:rPr>
          <w:rFonts w:ascii="Times New Roman" w:eastAsia="Times New Roman" w:hAnsi="Times New Roman" w:cs="Times New Roman"/>
          <w:sz w:val="24"/>
          <w:szCs w:val="24"/>
          <w:lang w:val="en-US"/>
        </w:rPr>
        <w:t>XIX</w:t>
      </w:r>
      <w:r w:rsidRPr="00F5228B">
        <w:rPr>
          <w:rFonts w:ascii="Times New Roman" w:eastAsia="Times New Roman" w:hAnsi="Times New Roman" w:cs="Times New Roman"/>
          <w:sz w:val="24"/>
          <w:szCs w:val="24"/>
        </w:rPr>
        <w:t xml:space="preserve"> вв.; </w:t>
      </w:r>
    </w:p>
    <w:p w14:paraId="6ACA3F37"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понимать влияние занятий физической культурой на работу сердца, лёгких; </w:t>
      </w:r>
    </w:p>
    <w:p w14:paraId="6BE82168"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понимать роль внимания и памяти при обучении физическим упражнениям; </w:t>
      </w:r>
    </w:p>
    <w:p w14:paraId="43567982"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составлять комплексы упражнений, направленные на развитие физических качеств, основываясь на правилах; </w:t>
      </w:r>
    </w:p>
    <w:p w14:paraId="67804B43"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рассказывать о достижениях российских спортсменов на Олимпийских играх; </w:t>
      </w:r>
    </w:p>
    <w:p w14:paraId="3FD43DC7"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строевые упражнения, различные виды ходьбы и бега; </w:t>
      </w:r>
    </w:p>
    <w:p w14:paraId="4C52DF79"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прыжок в длину с разбега способом «согнув ноги», прыжок в высоту с бокового разбега способом «перешагивание»; </w:t>
      </w:r>
    </w:p>
    <w:p w14:paraId="2253F92E"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метать теннисный мяч в вертикальную и горизонтальную цель с 6 м на дальность; </w:t>
      </w:r>
    </w:p>
    <w:p w14:paraId="0A8B137C"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несколько кувырков вперёд, кувырок назад, стойку на лопатках, «мост» из положения лёжа на спине; </w:t>
      </w:r>
    </w:p>
    <w:p w14:paraId="14773140"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преодолевать препятствие высотой до 100 см; </w:t>
      </w:r>
    </w:p>
    <w:p w14:paraId="3BA91661"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комплексы ритмической гимнастики, </w:t>
      </w:r>
    </w:p>
    <w:p w14:paraId="60CC4E91"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вис согнувшись, углом; </w:t>
      </w:r>
    </w:p>
    <w:p w14:paraId="18EF0DE2"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передвигаться на лыжах попеременным и одновременным двухшажным ходом, выполнять спуски в основной и низкой стойке, подъём «лесенкой», «ёлочкой», торможение «плугом», «упором», выполнять повороты переступанием на месте и в движении; </w:t>
      </w:r>
    </w:p>
    <w:p w14:paraId="25F45E96"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играть в подвижные игры; </w:t>
      </w:r>
    </w:p>
    <w:p w14:paraId="2ADD5EE9"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выполнять элементы спортивных игр; </w:t>
      </w:r>
    </w:p>
    <w:p w14:paraId="098ECFE3" w14:textId="77777777" w:rsidR="006C50C1" w:rsidRPr="00F5228B" w:rsidRDefault="006C50C1" w:rsidP="00261EC1">
      <w:pPr>
        <w:numPr>
          <w:ilvl w:val="0"/>
          <w:numId w:val="277"/>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измерять частоту сердечных сокращений во время выполнения физических упражнений. </w:t>
      </w:r>
    </w:p>
    <w:p w14:paraId="46C9F6A1"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4D075D0C" w14:textId="77777777" w:rsidR="006C50C1" w:rsidRPr="00F5228B" w:rsidRDefault="006C50C1" w:rsidP="00261EC1">
      <w:pPr>
        <w:numPr>
          <w:ilvl w:val="0"/>
          <w:numId w:val="2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изменения в сердечной и дыхательной системах организма, происходящие под влиянием занятий физической культурой; </w:t>
      </w:r>
    </w:p>
    <w:p w14:paraId="2E89780B" w14:textId="77777777" w:rsidR="006C50C1" w:rsidRPr="00F5228B" w:rsidRDefault="006C50C1" w:rsidP="00261EC1">
      <w:pPr>
        <w:numPr>
          <w:ilvl w:val="0"/>
          <w:numId w:val="278"/>
        </w:numPr>
        <w:spacing w:after="0" w:line="240" w:lineRule="auto"/>
        <w:contextualSpacing/>
        <w:jc w:val="both"/>
        <w:rPr>
          <w:rFonts w:ascii="Times New Roman" w:eastAsia="Times New Roman" w:hAnsi="Times New Roman" w:cs="Times New Roman"/>
          <w:sz w:val="24"/>
          <w:szCs w:val="24"/>
          <w:lang w:val="en-US"/>
        </w:rPr>
      </w:pPr>
      <w:r w:rsidRPr="00F5228B">
        <w:rPr>
          <w:rFonts w:ascii="Times New Roman" w:eastAsia="Times New Roman" w:hAnsi="Times New Roman" w:cs="Times New Roman"/>
          <w:sz w:val="24"/>
          <w:szCs w:val="24"/>
          <w:lang w:val="en-US"/>
        </w:rPr>
        <w:t xml:space="preserve">называть нетрадиционные виды гимнастики; </w:t>
      </w:r>
    </w:p>
    <w:p w14:paraId="6ACEF9F0" w14:textId="77777777" w:rsidR="006C50C1" w:rsidRPr="00F5228B" w:rsidRDefault="006C50C1" w:rsidP="00261EC1">
      <w:pPr>
        <w:numPr>
          <w:ilvl w:val="0"/>
          <w:numId w:val="2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способы регулирования физической нагрузки; </w:t>
      </w:r>
    </w:p>
    <w:p w14:paraId="21575204" w14:textId="77777777" w:rsidR="006C50C1" w:rsidRPr="00F5228B" w:rsidRDefault="006C50C1" w:rsidP="00261EC1">
      <w:pPr>
        <w:numPr>
          <w:ilvl w:val="0"/>
          <w:numId w:val="2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составлять и выполнять комплексы упражнений, направленные на развитие определённых физических качеств; </w:t>
      </w:r>
    </w:p>
    <w:p w14:paraId="2DF23799" w14:textId="77777777" w:rsidR="006C50C1" w:rsidRPr="00F5228B" w:rsidRDefault="006C50C1" w:rsidP="00261EC1">
      <w:pPr>
        <w:numPr>
          <w:ilvl w:val="0"/>
          <w:numId w:val="2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выполнять комбинации из элементов акробатики; </w:t>
      </w:r>
    </w:p>
    <w:p w14:paraId="404BC1BF" w14:textId="77777777" w:rsidR="006C50C1" w:rsidRPr="00F5228B" w:rsidRDefault="006C50C1" w:rsidP="00261EC1">
      <w:pPr>
        <w:numPr>
          <w:ilvl w:val="0"/>
          <w:numId w:val="2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составлять и выполнять комплексы ритмической гимнастики; </w:t>
      </w:r>
    </w:p>
    <w:p w14:paraId="35549C12" w14:textId="77777777" w:rsidR="006C50C1" w:rsidRPr="00F5228B" w:rsidRDefault="006C50C1" w:rsidP="00261EC1">
      <w:pPr>
        <w:numPr>
          <w:ilvl w:val="0"/>
          <w:numId w:val="2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организовывать и играть в подвижные игры во время прогулок; </w:t>
      </w:r>
    </w:p>
    <w:p w14:paraId="09F436A9" w14:textId="77777777" w:rsidR="006C50C1" w:rsidRPr="00F5228B" w:rsidRDefault="006C50C1" w:rsidP="00261EC1">
      <w:pPr>
        <w:numPr>
          <w:ilvl w:val="0"/>
          <w:numId w:val="278"/>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играть в спортивные игры по упрощённым правилам. </w:t>
      </w:r>
    </w:p>
    <w:p w14:paraId="78E195E2"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013FEA8E" w14:textId="77777777" w:rsidR="006C50C1" w:rsidRPr="00F5228B" w:rsidRDefault="006C50C1" w:rsidP="006C50C1">
      <w:pPr>
        <w:spacing w:after="0" w:line="240" w:lineRule="auto"/>
        <w:ind w:firstLine="426"/>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МЕТАПРЕДМЕТНЫЕ </w:t>
      </w:r>
    </w:p>
    <w:p w14:paraId="0C15E8FC" w14:textId="77777777" w:rsidR="006C50C1" w:rsidRPr="00F5228B" w:rsidRDefault="006C50C1" w:rsidP="006C50C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Регулятивные </w:t>
      </w:r>
    </w:p>
    <w:p w14:paraId="3F97C325"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3C263F3E" w14:textId="77777777" w:rsidR="006C50C1" w:rsidRPr="00F5228B" w:rsidRDefault="006C50C1" w:rsidP="00261EC1">
      <w:pPr>
        <w:numPr>
          <w:ilvl w:val="0"/>
          <w:numId w:val="27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выполнять комплексы упражнений, направленные на развитие физических качеств; </w:t>
      </w:r>
    </w:p>
    <w:p w14:paraId="2254F2C2" w14:textId="77777777" w:rsidR="006C50C1" w:rsidRPr="00F5228B" w:rsidRDefault="006C50C1" w:rsidP="00261EC1">
      <w:pPr>
        <w:numPr>
          <w:ilvl w:val="0"/>
          <w:numId w:val="279"/>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планировать свои действия во время подвижных игр; </w:t>
      </w:r>
    </w:p>
    <w:p w14:paraId="2FF1D006" w14:textId="77777777" w:rsidR="006C50C1" w:rsidRPr="00F5228B" w:rsidRDefault="006C50C1" w:rsidP="00261EC1">
      <w:pPr>
        <w:numPr>
          <w:ilvl w:val="0"/>
          <w:numId w:val="28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следовать при выполнении физических упражнений инструкциям учителя и последовательности стандартных действий; </w:t>
      </w:r>
    </w:p>
    <w:p w14:paraId="6AC63DF5" w14:textId="77777777" w:rsidR="006C50C1" w:rsidRPr="00F5228B" w:rsidRDefault="006C50C1" w:rsidP="00261EC1">
      <w:pPr>
        <w:numPr>
          <w:ilvl w:val="0"/>
          <w:numId w:val="28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руководствоваться определёнными техническими приёмами на уроках физической культуры; </w:t>
      </w:r>
    </w:p>
    <w:p w14:paraId="5243E0A8" w14:textId="77777777" w:rsidR="006C50C1" w:rsidRPr="00F5228B" w:rsidRDefault="006C50C1" w:rsidP="00261EC1">
      <w:pPr>
        <w:numPr>
          <w:ilvl w:val="0"/>
          <w:numId w:val="28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планировать, контролировать и оценивать учебные действия в соответствии с поставленной задачей и условия ми её реализации (под руководством учителя); </w:t>
      </w:r>
    </w:p>
    <w:p w14:paraId="110E623A" w14:textId="77777777" w:rsidR="006C50C1" w:rsidRPr="00F5228B" w:rsidRDefault="006C50C1" w:rsidP="00261EC1">
      <w:pPr>
        <w:numPr>
          <w:ilvl w:val="0"/>
          <w:numId w:val="280"/>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находить ошибки при выполнении учебных заданий и уметь их исправлять. </w:t>
      </w:r>
    </w:p>
    <w:p w14:paraId="6FDB12B3"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42694FBE" w14:textId="77777777" w:rsidR="006C50C1" w:rsidRPr="00F5228B" w:rsidRDefault="006C50C1" w:rsidP="00261EC1">
      <w:pPr>
        <w:numPr>
          <w:ilvl w:val="0"/>
          <w:numId w:val="2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ставить собственные цели и задачи по развитию физических качеств; </w:t>
      </w:r>
    </w:p>
    <w:p w14:paraId="5D250975" w14:textId="77777777" w:rsidR="006C50C1" w:rsidRPr="00F5228B" w:rsidRDefault="006C50C1" w:rsidP="00261EC1">
      <w:pPr>
        <w:numPr>
          <w:ilvl w:val="0"/>
          <w:numId w:val="2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осмысленно выбирать способы и приёмы действий при выполнении физических упражнений и в спортивных играх; </w:t>
      </w:r>
    </w:p>
    <w:p w14:paraId="70E8BABF" w14:textId="77777777" w:rsidR="006C50C1" w:rsidRPr="00F5228B" w:rsidRDefault="006C50C1" w:rsidP="00261EC1">
      <w:pPr>
        <w:numPr>
          <w:ilvl w:val="0"/>
          <w:numId w:val="2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определять наиболее эффективные способы достижения результата; </w:t>
      </w:r>
    </w:p>
    <w:p w14:paraId="2B512B26" w14:textId="77777777" w:rsidR="006C50C1" w:rsidRPr="00F5228B" w:rsidRDefault="006C50C1" w:rsidP="00261EC1">
      <w:pPr>
        <w:numPr>
          <w:ilvl w:val="0"/>
          <w:numId w:val="2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самостоятельно организовывать здоровьесберегающую жизнедеятельность (режим дня, утренняя зарядка, оздоровительные мероприятия, подвижные игры и т. д.); </w:t>
      </w:r>
    </w:p>
    <w:p w14:paraId="63F10AB9" w14:textId="77777777" w:rsidR="006C50C1" w:rsidRPr="00F5228B" w:rsidRDefault="006C50C1" w:rsidP="00261EC1">
      <w:pPr>
        <w:numPr>
          <w:ilvl w:val="0"/>
          <w:numId w:val="2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и объективно оценивать результаты собственного труда, находить возможности и способы их улучшения; </w:t>
      </w:r>
    </w:p>
    <w:p w14:paraId="313544B5" w14:textId="77777777" w:rsidR="006C50C1" w:rsidRPr="00F5228B" w:rsidRDefault="006C50C1" w:rsidP="00261EC1">
      <w:pPr>
        <w:numPr>
          <w:ilvl w:val="0"/>
          <w:numId w:val="281"/>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выделять эстетические характеристики в движениях человека, оценивать красоту телосложения и осанки. </w:t>
      </w:r>
    </w:p>
    <w:p w14:paraId="6399A400" w14:textId="77777777" w:rsidR="006C50C1" w:rsidRPr="00F5228B" w:rsidRDefault="006C50C1" w:rsidP="006C50C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Познавательные </w:t>
      </w:r>
    </w:p>
    <w:p w14:paraId="18358272"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57DA1F36" w14:textId="77777777" w:rsidR="006C50C1" w:rsidRPr="00F5228B" w:rsidRDefault="006C50C1" w:rsidP="00261EC1">
      <w:pPr>
        <w:numPr>
          <w:ilvl w:val="0"/>
          <w:numId w:val="2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находить нужную информацию, используя словарь учебника, дополнительную познавательную литературу справочного характера; </w:t>
      </w:r>
    </w:p>
    <w:p w14:paraId="65EC459D" w14:textId="77777777" w:rsidR="006C50C1" w:rsidRPr="00F5228B" w:rsidRDefault="006C50C1" w:rsidP="00261EC1">
      <w:pPr>
        <w:numPr>
          <w:ilvl w:val="0"/>
          <w:numId w:val="2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устанавливать зависимость между изменениями в сердечной, дыхательной, мышечной системах организма и физической нагрузкой; </w:t>
      </w:r>
    </w:p>
    <w:p w14:paraId="34378090" w14:textId="77777777" w:rsidR="006C50C1" w:rsidRPr="00F5228B" w:rsidRDefault="006C50C1" w:rsidP="00261EC1">
      <w:pPr>
        <w:numPr>
          <w:ilvl w:val="0"/>
          <w:numId w:val="2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виды упражнений, виды спорта; </w:t>
      </w:r>
    </w:p>
    <w:p w14:paraId="504BD6B3" w14:textId="77777777" w:rsidR="006C50C1" w:rsidRPr="00F5228B" w:rsidRDefault="006C50C1" w:rsidP="00261EC1">
      <w:pPr>
        <w:numPr>
          <w:ilvl w:val="0"/>
          <w:numId w:val="2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устанавливать и объяснять связь между физической культурой и здоровьем человека, развитием человека; </w:t>
      </w:r>
    </w:p>
    <w:p w14:paraId="08786853" w14:textId="77777777" w:rsidR="006C50C1" w:rsidRPr="00F5228B" w:rsidRDefault="006C50C1" w:rsidP="00261EC1">
      <w:pPr>
        <w:numPr>
          <w:ilvl w:val="0"/>
          <w:numId w:val="2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сравнивать, группировать, классифицировать виды ходьбы и бега, виды спорта; </w:t>
      </w:r>
    </w:p>
    <w:p w14:paraId="0E46DCB9" w14:textId="77777777" w:rsidR="006C50C1" w:rsidRPr="00F5228B" w:rsidRDefault="006C50C1" w:rsidP="00261EC1">
      <w:pPr>
        <w:numPr>
          <w:ilvl w:val="0"/>
          <w:numId w:val="282"/>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соотносить физические упражнения с развитием определённых физических качеств и группировать их. </w:t>
      </w:r>
    </w:p>
    <w:p w14:paraId="4F8E4AE5"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20DC1B0B" w14:textId="77777777" w:rsidR="006C50C1" w:rsidRPr="00F5228B" w:rsidRDefault="006C50C1" w:rsidP="00261EC1">
      <w:pPr>
        <w:numPr>
          <w:ilvl w:val="0"/>
          <w:numId w:val="2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осуществлять поиск необходимой информации по разным видам спорта, используя справочно-энциклопедическую литературу, учебные пособия, фонды библиотек и Интернет; </w:t>
      </w:r>
    </w:p>
    <w:p w14:paraId="37064565" w14:textId="77777777" w:rsidR="006C50C1" w:rsidRPr="00F5228B" w:rsidRDefault="006C50C1" w:rsidP="00261EC1">
      <w:pPr>
        <w:numPr>
          <w:ilvl w:val="0"/>
          <w:numId w:val="2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анализировать приёмы действий при выполнении физических упражнений и в спортивных играх; </w:t>
      </w:r>
    </w:p>
    <w:p w14:paraId="06A109B7" w14:textId="77777777" w:rsidR="006C50C1" w:rsidRPr="00F5228B" w:rsidRDefault="006C50C1" w:rsidP="00261EC1">
      <w:pPr>
        <w:numPr>
          <w:ilvl w:val="0"/>
          <w:numId w:val="2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сопоставлять физическую культуру и спорт; </w:t>
      </w:r>
    </w:p>
    <w:p w14:paraId="6AFE52AC" w14:textId="77777777" w:rsidR="006C50C1" w:rsidRPr="00F5228B" w:rsidRDefault="006C50C1" w:rsidP="00261EC1">
      <w:pPr>
        <w:numPr>
          <w:ilvl w:val="0"/>
          <w:numId w:val="2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понимать символику и атрибутику Олимпийских игр; </w:t>
      </w:r>
    </w:p>
    <w:p w14:paraId="39B67C3B" w14:textId="77777777" w:rsidR="006C50C1" w:rsidRPr="00F5228B" w:rsidRDefault="006C50C1" w:rsidP="00261EC1">
      <w:pPr>
        <w:numPr>
          <w:ilvl w:val="0"/>
          <w:numId w:val="283"/>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различать, группировать виды спорта, входящие в летние и зимние Олимпийские игры. </w:t>
      </w:r>
    </w:p>
    <w:p w14:paraId="28C8C511" w14:textId="77777777" w:rsidR="006C50C1" w:rsidRPr="00F5228B" w:rsidRDefault="006C50C1" w:rsidP="006C50C1">
      <w:pPr>
        <w:spacing w:after="0" w:line="240" w:lineRule="auto"/>
        <w:ind w:firstLine="426"/>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 xml:space="preserve">Коммуникативные </w:t>
      </w:r>
    </w:p>
    <w:p w14:paraId="393CEAA7"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научатся: </w:t>
      </w:r>
    </w:p>
    <w:p w14:paraId="7102DB76" w14:textId="77777777" w:rsidR="006C50C1" w:rsidRPr="00F5228B" w:rsidRDefault="006C50C1" w:rsidP="00261EC1">
      <w:pPr>
        <w:numPr>
          <w:ilvl w:val="0"/>
          <w:numId w:val="2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высказывать собственное мнение о значении физической культуры для здоровья человека; </w:t>
      </w:r>
    </w:p>
    <w:p w14:paraId="15AA330F" w14:textId="77777777" w:rsidR="006C50C1" w:rsidRPr="00F5228B" w:rsidRDefault="006C50C1" w:rsidP="00261EC1">
      <w:pPr>
        <w:numPr>
          <w:ilvl w:val="0"/>
          <w:numId w:val="2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задавать вопросы уточняющего характера по выполнению физических упражнений; </w:t>
      </w:r>
    </w:p>
    <w:p w14:paraId="3D757D39" w14:textId="77777777" w:rsidR="006C50C1" w:rsidRPr="00F5228B" w:rsidRDefault="006C50C1" w:rsidP="00261EC1">
      <w:pPr>
        <w:numPr>
          <w:ilvl w:val="0"/>
          <w:numId w:val="2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координировать взаимодействие с партнёрами в игре; </w:t>
      </w:r>
    </w:p>
    <w:p w14:paraId="5F51C514" w14:textId="77777777" w:rsidR="006C50C1" w:rsidRPr="00F5228B" w:rsidRDefault="006C50C1" w:rsidP="00261EC1">
      <w:pPr>
        <w:numPr>
          <w:ilvl w:val="0"/>
          <w:numId w:val="2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договариваться и приходить к общему решению; </w:t>
      </w:r>
    </w:p>
    <w:p w14:paraId="5F027425" w14:textId="77777777" w:rsidR="006C50C1" w:rsidRPr="00F5228B" w:rsidRDefault="006C50C1" w:rsidP="00261EC1">
      <w:pPr>
        <w:numPr>
          <w:ilvl w:val="0"/>
          <w:numId w:val="2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рассказывать об истории развития физической культуры в России в </w:t>
      </w:r>
      <w:r w:rsidRPr="00F5228B">
        <w:rPr>
          <w:rFonts w:ascii="Times New Roman" w:eastAsia="Times New Roman" w:hAnsi="Times New Roman" w:cs="Times New Roman"/>
          <w:sz w:val="24"/>
          <w:szCs w:val="24"/>
          <w:lang w:val="en-US"/>
        </w:rPr>
        <w:t>XVII</w:t>
      </w:r>
      <w:r w:rsidRPr="00F5228B">
        <w:rPr>
          <w:rFonts w:ascii="Times New Roman" w:eastAsia="Times New Roman" w:hAnsi="Times New Roman" w:cs="Times New Roman"/>
          <w:sz w:val="24"/>
          <w:szCs w:val="24"/>
        </w:rPr>
        <w:t>–</w:t>
      </w:r>
      <w:r w:rsidRPr="00F5228B">
        <w:rPr>
          <w:rFonts w:ascii="Times New Roman" w:eastAsia="Times New Roman" w:hAnsi="Times New Roman" w:cs="Times New Roman"/>
          <w:sz w:val="24"/>
          <w:szCs w:val="24"/>
          <w:lang w:val="en-US"/>
        </w:rPr>
        <w:t>XIX</w:t>
      </w:r>
      <w:r w:rsidRPr="00F5228B">
        <w:rPr>
          <w:rFonts w:ascii="Times New Roman" w:eastAsia="Times New Roman" w:hAnsi="Times New Roman" w:cs="Times New Roman"/>
          <w:sz w:val="24"/>
          <w:szCs w:val="24"/>
        </w:rPr>
        <w:t xml:space="preserve"> вв., о достижениях российских спортсменов на Олимпийских играх; </w:t>
      </w:r>
    </w:p>
    <w:p w14:paraId="7C2E8E26" w14:textId="77777777" w:rsidR="006C50C1" w:rsidRPr="00F5228B" w:rsidRDefault="006C50C1" w:rsidP="00261EC1">
      <w:pPr>
        <w:numPr>
          <w:ilvl w:val="0"/>
          <w:numId w:val="284"/>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дополнять или отрицать суждение, приводить примеры. </w:t>
      </w:r>
    </w:p>
    <w:p w14:paraId="2110386D" w14:textId="77777777" w:rsidR="006C50C1" w:rsidRPr="00F5228B" w:rsidRDefault="006C50C1" w:rsidP="006C50C1">
      <w:pPr>
        <w:spacing w:after="0" w:line="240" w:lineRule="auto"/>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Обучающиеся получат возможность научиться: </w:t>
      </w:r>
    </w:p>
    <w:p w14:paraId="06516161" w14:textId="77777777" w:rsidR="006C50C1" w:rsidRPr="00F5228B" w:rsidRDefault="006C50C1" w:rsidP="00261EC1">
      <w:pPr>
        <w:numPr>
          <w:ilvl w:val="0"/>
          <w:numId w:val="28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задавать вопросы на понимание технических приёмов, способов; вопросы, необходимые для организации работы в команде; </w:t>
      </w:r>
    </w:p>
    <w:p w14:paraId="7B11670E" w14:textId="77777777" w:rsidR="006C50C1" w:rsidRPr="00F5228B" w:rsidRDefault="006C50C1" w:rsidP="00261EC1">
      <w:pPr>
        <w:numPr>
          <w:ilvl w:val="0"/>
          <w:numId w:val="28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аргументировать собственную позицию и координировать её с позицией партнёров; </w:t>
      </w:r>
    </w:p>
    <w:p w14:paraId="65AB735A" w14:textId="77777777" w:rsidR="006C50C1" w:rsidRPr="00F5228B" w:rsidRDefault="006C50C1" w:rsidP="00261EC1">
      <w:pPr>
        <w:numPr>
          <w:ilvl w:val="0"/>
          <w:numId w:val="285"/>
        </w:numPr>
        <w:spacing w:after="0" w:line="240" w:lineRule="auto"/>
        <w:contextualSpacing/>
        <w:jc w:val="both"/>
        <w:rPr>
          <w:rFonts w:ascii="Times New Roman" w:eastAsia="Times New Roman" w:hAnsi="Times New Roman" w:cs="Times New Roman"/>
          <w:sz w:val="24"/>
          <w:szCs w:val="24"/>
        </w:rPr>
      </w:pPr>
      <w:r w:rsidRPr="00F5228B">
        <w:rPr>
          <w:rFonts w:ascii="Times New Roman" w:eastAsia="Times New Roman" w:hAnsi="Times New Roman" w:cs="Times New Roman"/>
          <w:sz w:val="24"/>
          <w:szCs w:val="24"/>
        </w:rPr>
        <w:t xml:space="preserve">оказывать в сотрудничестве необходимую взаимопомощь. </w:t>
      </w:r>
    </w:p>
    <w:p w14:paraId="7D7539DB"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p w14:paraId="1539718F" w14:textId="77777777" w:rsidR="006C50C1" w:rsidRPr="00F5228B" w:rsidRDefault="006C50C1" w:rsidP="006C50C1">
      <w:pPr>
        <w:spacing w:after="0" w:line="240" w:lineRule="auto"/>
        <w:jc w:val="right"/>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Таблица 1 </w:t>
      </w:r>
    </w:p>
    <w:p w14:paraId="57C63D1C" w14:textId="77777777" w:rsidR="006C50C1" w:rsidRPr="00F5228B" w:rsidRDefault="006C50C1" w:rsidP="006C50C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Сводная таблица нормативных оценок</w:t>
      </w:r>
    </w:p>
    <w:p w14:paraId="6B2343EB" w14:textId="77777777" w:rsidR="006C50C1" w:rsidRPr="00F5228B" w:rsidRDefault="006C50C1" w:rsidP="006C50C1">
      <w:pPr>
        <w:spacing w:after="0" w:line="240" w:lineRule="auto"/>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уровня физической подготовленности обучающихся I–IV классов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1576"/>
        <w:gridCol w:w="1576"/>
        <w:gridCol w:w="1569"/>
        <w:gridCol w:w="1563"/>
        <w:gridCol w:w="1560"/>
        <w:gridCol w:w="1557"/>
      </w:tblGrid>
      <w:tr w:rsidR="006C50C1" w:rsidRPr="00F5228B" w14:paraId="5FA6DBA5" w14:textId="77777777" w:rsidTr="006C50C1">
        <w:tc>
          <w:tcPr>
            <w:tcW w:w="654" w:type="dxa"/>
            <w:vMerge w:val="restart"/>
            <w:vAlign w:val="center"/>
          </w:tcPr>
          <w:p w14:paraId="42F18C07"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Воз</w:t>
            </w:r>
          </w:p>
          <w:p w14:paraId="4795B38C"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раст</w:t>
            </w:r>
          </w:p>
          <w:p w14:paraId="5515D4E1"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p>
        </w:tc>
        <w:tc>
          <w:tcPr>
            <w:tcW w:w="4762" w:type="dxa"/>
            <w:gridSpan w:val="3"/>
            <w:vAlign w:val="center"/>
          </w:tcPr>
          <w:p w14:paraId="41949F7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Мальчики</w:t>
            </w:r>
          </w:p>
        </w:tc>
        <w:tc>
          <w:tcPr>
            <w:tcW w:w="4721" w:type="dxa"/>
            <w:gridSpan w:val="3"/>
            <w:vAlign w:val="center"/>
          </w:tcPr>
          <w:p w14:paraId="7DB68F5D"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Девочки</w:t>
            </w:r>
          </w:p>
        </w:tc>
      </w:tr>
      <w:tr w:rsidR="006C50C1" w:rsidRPr="00F5228B" w14:paraId="335C0890" w14:textId="77777777" w:rsidTr="006C50C1">
        <w:tc>
          <w:tcPr>
            <w:tcW w:w="654" w:type="dxa"/>
            <w:vMerge/>
          </w:tcPr>
          <w:p w14:paraId="1F452255"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tc>
        <w:tc>
          <w:tcPr>
            <w:tcW w:w="9483" w:type="dxa"/>
            <w:gridSpan w:val="6"/>
            <w:vAlign w:val="center"/>
          </w:tcPr>
          <w:p w14:paraId="3A42E51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Уровень подготовленности</w:t>
            </w:r>
          </w:p>
        </w:tc>
      </w:tr>
      <w:tr w:rsidR="006C50C1" w:rsidRPr="00F5228B" w14:paraId="3A3AFDA1" w14:textId="77777777" w:rsidTr="006C50C1">
        <w:tc>
          <w:tcPr>
            <w:tcW w:w="654" w:type="dxa"/>
            <w:vMerge/>
          </w:tcPr>
          <w:p w14:paraId="6CC1484A"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tc>
        <w:tc>
          <w:tcPr>
            <w:tcW w:w="1588" w:type="dxa"/>
            <w:vAlign w:val="center"/>
          </w:tcPr>
          <w:p w14:paraId="4DFF1FC4"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высокий</w:t>
            </w:r>
          </w:p>
        </w:tc>
        <w:tc>
          <w:tcPr>
            <w:tcW w:w="1589" w:type="dxa"/>
            <w:vAlign w:val="center"/>
          </w:tcPr>
          <w:p w14:paraId="4F7276CC"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средний</w:t>
            </w:r>
          </w:p>
        </w:tc>
        <w:tc>
          <w:tcPr>
            <w:tcW w:w="1585" w:type="dxa"/>
            <w:vAlign w:val="center"/>
          </w:tcPr>
          <w:p w14:paraId="75444CB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низкий</w:t>
            </w:r>
          </w:p>
        </w:tc>
        <w:tc>
          <w:tcPr>
            <w:tcW w:w="1575" w:type="dxa"/>
            <w:vAlign w:val="center"/>
          </w:tcPr>
          <w:p w14:paraId="58401C2A"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высокий</w:t>
            </w:r>
          </w:p>
        </w:tc>
        <w:tc>
          <w:tcPr>
            <w:tcW w:w="1573" w:type="dxa"/>
            <w:vAlign w:val="center"/>
          </w:tcPr>
          <w:p w14:paraId="2E8551B3"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средний</w:t>
            </w:r>
          </w:p>
        </w:tc>
        <w:tc>
          <w:tcPr>
            <w:tcW w:w="1573" w:type="dxa"/>
            <w:vAlign w:val="center"/>
          </w:tcPr>
          <w:p w14:paraId="4B9BFCB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низкий</w:t>
            </w:r>
          </w:p>
        </w:tc>
      </w:tr>
      <w:tr w:rsidR="006C50C1" w:rsidRPr="00F5228B" w14:paraId="7B734E0E" w14:textId="77777777" w:rsidTr="006C50C1">
        <w:tc>
          <w:tcPr>
            <w:tcW w:w="10137" w:type="dxa"/>
            <w:gridSpan w:val="7"/>
          </w:tcPr>
          <w:p w14:paraId="0420DAB7"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Бег 1000 м (мин, с)</w:t>
            </w:r>
          </w:p>
        </w:tc>
      </w:tr>
      <w:tr w:rsidR="006C50C1" w:rsidRPr="00F5228B" w14:paraId="18718912" w14:textId="77777777" w:rsidTr="006C50C1">
        <w:tc>
          <w:tcPr>
            <w:tcW w:w="654" w:type="dxa"/>
          </w:tcPr>
          <w:p w14:paraId="11867C67"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w:t>
            </w:r>
          </w:p>
        </w:tc>
        <w:tc>
          <w:tcPr>
            <w:tcW w:w="1588" w:type="dxa"/>
          </w:tcPr>
          <w:p w14:paraId="6F5F4512"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5,36 и ниже</w:t>
            </w:r>
          </w:p>
        </w:tc>
        <w:tc>
          <w:tcPr>
            <w:tcW w:w="1589" w:type="dxa"/>
          </w:tcPr>
          <w:p w14:paraId="34E9B295"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5,37–8,30</w:t>
            </w:r>
          </w:p>
        </w:tc>
        <w:tc>
          <w:tcPr>
            <w:tcW w:w="1585" w:type="dxa"/>
          </w:tcPr>
          <w:p w14:paraId="0474DF77"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8,31 и выше</w:t>
            </w:r>
          </w:p>
        </w:tc>
        <w:tc>
          <w:tcPr>
            <w:tcW w:w="1575" w:type="dxa"/>
          </w:tcPr>
          <w:p w14:paraId="12AD89D6"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5,50 и ниже</w:t>
            </w:r>
          </w:p>
        </w:tc>
        <w:tc>
          <w:tcPr>
            <w:tcW w:w="1573" w:type="dxa"/>
          </w:tcPr>
          <w:p w14:paraId="268D93A9"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5,51–8,50</w:t>
            </w:r>
          </w:p>
        </w:tc>
        <w:tc>
          <w:tcPr>
            <w:tcW w:w="1573" w:type="dxa"/>
          </w:tcPr>
          <w:p w14:paraId="206687B9"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8,51 и выше</w:t>
            </w:r>
          </w:p>
        </w:tc>
      </w:tr>
      <w:tr w:rsidR="006C50C1" w:rsidRPr="00F5228B" w14:paraId="47F6C683" w14:textId="77777777" w:rsidTr="006C50C1">
        <w:tc>
          <w:tcPr>
            <w:tcW w:w="654" w:type="dxa"/>
          </w:tcPr>
          <w:p w14:paraId="56A4283E"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w:t>
            </w:r>
          </w:p>
        </w:tc>
        <w:tc>
          <w:tcPr>
            <w:tcW w:w="1588" w:type="dxa"/>
          </w:tcPr>
          <w:p w14:paraId="72A8AEE8"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5,16 и ниже</w:t>
            </w:r>
          </w:p>
        </w:tc>
        <w:tc>
          <w:tcPr>
            <w:tcW w:w="1589" w:type="dxa"/>
          </w:tcPr>
          <w:p w14:paraId="4C4AF90F"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5,17–8,15</w:t>
            </w:r>
          </w:p>
        </w:tc>
        <w:tc>
          <w:tcPr>
            <w:tcW w:w="1585" w:type="dxa"/>
          </w:tcPr>
          <w:p w14:paraId="73419B2C"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8,16 и выше</w:t>
            </w:r>
          </w:p>
        </w:tc>
        <w:tc>
          <w:tcPr>
            <w:tcW w:w="1575" w:type="dxa"/>
          </w:tcPr>
          <w:p w14:paraId="36EAE850"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5,40 и ниже</w:t>
            </w:r>
          </w:p>
        </w:tc>
        <w:tc>
          <w:tcPr>
            <w:tcW w:w="1573" w:type="dxa"/>
          </w:tcPr>
          <w:p w14:paraId="6CDF0C51"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5,41–8,40</w:t>
            </w:r>
          </w:p>
        </w:tc>
        <w:tc>
          <w:tcPr>
            <w:tcW w:w="1573" w:type="dxa"/>
          </w:tcPr>
          <w:p w14:paraId="43E875AA"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8,41 и выше </w:t>
            </w:r>
          </w:p>
        </w:tc>
      </w:tr>
      <w:tr w:rsidR="006C50C1" w:rsidRPr="00F5228B" w14:paraId="1F0E3BE6" w14:textId="77777777" w:rsidTr="006C50C1">
        <w:tc>
          <w:tcPr>
            <w:tcW w:w="654" w:type="dxa"/>
          </w:tcPr>
          <w:p w14:paraId="612A5B91"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w:t>
            </w:r>
          </w:p>
        </w:tc>
        <w:tc>
          <w:tcPr>
            <w:tcW w:w="1588" w:type="dxa"/>
          </w:tcPr>
          <w:p w14:paraId="3107AA8F"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5,00 и ниже</w:t>
            </w:r>
          </w:p>
        </w:tc>
        <w:tc>
          <w:tcPr>
            <w:tcW w:w="1589" w:type="dxa"/>
          </w:tcPr>
          <w:p w14:paraId="0E270479"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5,01–8,00</w:t>
            </w:r>
          </w:p>
        </w:tc>
        <w:tc>
          <w:tcPr>
            <w:tcW w:w="1585" w:type="dxa"/>
          </w:tcPr>
          <w:p w14:paraId="09E3453E"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8,01 и выше</w:t>
            </w:r>
          </w:p>
        </w:tc>
        <w:tc>
          <w:tcPr>
            <w:tcW w:w="1575" w:type="dxa"/>
          </w:tcPr>
          <w:p w14:paraId="6EE4003C"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5,30 и ниже</w:t>
            </w:r>
          </w:p>
        </w:tc>
        <w:tc>
          <w:tcPr>
            <w:tcW w:w="1573" w:type="dxa"/>
          </w:tcPr>
          <w:p w14:paraId="3BE9FE26"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5,31–8,30</w:t>
            </w:r>
          </w:p>
        </w:tc>
        <w:tc>
          <w:tcPr>
            <w:tcW w:w="1573" w:type="dxa"/>
          </w:tcPr>
          <w:p w14:paraId="1AC7D77E"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8,31 и выше </w:t>
            </w:r>
          </w:p>
          <w:p w14:paraId="7FA2AE86" w14:textId="77777777" w:rsidR="006C50C1" w:rsidRPr="00F5228B" w:rsidRDefault="006C50C1" w:rsidP="006C50C1">
            <w:pPr>
              <w:spacing w:after="0" w:line="240" w:lineRule="auto"/>
              <w:jc w:val="both"/>
              <w:rPr>
                <w:rFonts w:ascii="Times New Roman" w:eastAsia="Times New Roman" w:hAnsi="Times New Roman" w:cs="Times New Roman"/>
                <w:sz w:val="24"/>
                <w:szCs w:val="24"/>
                <w:lang w:eastAsia="ru-RU"/>
              </w:rPr>
            </w:pPr>
          </w:p>
        </w:tc>
      </w:tr>
      <w:tr w:rsidR="006C50C1" w:rsidRPr="00F5228B" w14:paraId="66F4580E" w14:textId="77777777" w:rsidTr="006C50C1">
        <w:tc>
          <w:tcPr>
            <w:tcW w:w="10137" w:type="dxa"/>
            <w:gridSpan w:val="7"/>
            <w:vAlign w:val="center"/>
          </w:tcPr>
          <w:p w14:paraId="001CABB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Челночный бег 3х10 м</w:t>
            </w:r>
          </w:p>
        </w:tc>
      </w:tr>
      <w:tr w:rsidR="006C50C1" w:rsidRPr="00F5228B" w14:paraId="0212E870" w14:textId="77777777" w:rsidTr="006C50C1">
        <w:tc>
          <w:tcPr>
            <w:tcW w:w="654" w:type="dxa"/>
            <w:vAlign w:val="center"/>
          </w:tcPr>
          <w:p w14:paraId="46E3035A"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w:t>
            </w:r>
          </w:p>
        </w:tc>
        <w:tc>
          <w:tcPr>
            <w:tcW w:w="1588" w:type="dxa"/>
            <w:vAlign w:val="center"/>
          </w:tcPr>
          <w:p w14:paraId="0E047C0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10,2 и ниже</w:t>
            </w:r>
          </w:p>
        </w:tc>
        <w:tc>
          <w:tcPr>
            <w:tcW w:w="1589" w:type="dxa"/>
            <w:vAlign w:val="center"/>
          </w:tcPr>
          <w:p w14:paraId="5D15B97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11,2–10,8</w:t>
            </w:r>
          </w:p>
        </w:tc>
        <w:tc>
          <w:tcPr>
            <w:tcW w:w="1585" w:type="dxa"/>
            <w:vAlign w:val="center"/>
          </w:tcPr>
          <w:p w14:paraId="25798757"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11,8 и выше</w:t>
            </w:r>
          </w:p>
        </w:tc>
        <w:tc>
          <w:tcPr>
            <w:tcW w:w="1575" w:type="dxa"/>
            <w:vAlign w:val="center"/>
          </w:tcPr>
          <w:p w14:paraId="4249DE6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10,8 и ниже</w:t>
            </w:r>
          </w:p>
        </w:tc>
        <w:tc>
          <w:tcPr>
            <w:tcW w:w="1573" w:type="dxa"/>
            <w:vAlign w:val="center"/>
          </w:tcPr>
          <w:p w14:paraId="26E638C3"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11,6–11,0</w:t>
            </w:r>
          </w:p>
        </w:tc>
        <w:tc>
          <w:tcPr>
            <w:tcW w:w="1573" w:type="dxa"/>
            <w:vAlign w:val="center"/>
          </w:tcPr>
          <w:p w14:paraId="691C69C7"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12,1 и выше</w:t>
            </w:r>
          </w:p>
        </w:tc>
      </w:tr>
      <w:tr w:rsidR="006C50C1" w:rsidRPr="00F5228B" w14:paraId="5AA46235" w14:textId="77777777" w:rsidTr="006C50C1">
        <w:tc>
          <w:tcPr>
            <w:tcW w:w="654" w:type="dxa"/>
            <w:vAlign w:val="center"/>
          </w:tcPr>
          <w:p w14:paraId="2A6BCECE"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w:t>
            </w:r>
          </w:p>
        </w:tc>
        <w:tc>
          <w:tcPr>
            <w:tcW w:w="1588" w:type="dxa"/>
            <w:vAlign w:val="center"/>
          </w:tcPr>
          <w:p w14:paraId="04E97E9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9,9 и ниже</w:t>
            </w:r>
          </w:p>
        </w:tc>
        <w:tc>
          <w:tcPr>
            <w:tcW w:w="1589" w:type="dxa"/>
            <w:vAlign w:val="center"/>
          </w:tcPr>
          <w:p w14:paraId="0CA96755"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10,8–10,3</w:t>
            </w:r>
          </w:p>
        </w:tc>
        <w:tc>
          <w:tcPr>
            <w:tcW w:w="1585" w:type="dxa"/>
            <w:vAlign w:val="center"/>
          </w:tcPr>
          <w:p w14:paraId="59EDD58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11,2 и выше</w:t>
            </w:r>
          </w:p>
        </w:tc>
        <w:tc>
          <w:tcPr>
            <w:tcW w:w="1575" w:type="dxa"/>
            <w:vAlign w:val="center"/>
          </w:tcPr>
          <w:p w14:paraId="1424CDD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10,2 и ниже</w:t>
            </w:r>
          </w:p>
        </w:tc>
        <w:tc>
          <w:tcPr>
            <w:tcW w:w="1573" w:type="dxa"/>
            <w:vAlign w:val="center"/>
          </w:tcPr>
          <w:p w14:paraId="62F8B2D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11,3–10,6</w:t>
            </w:r>
          </w:p>
        </w:tc>
        <w:tc>
          <w:tcPr>
            <w:tcW w:w="1573" w:type="dxa"/>
            <w:vAlign w:val="center"/>
          </w:tcPr>
          <w:p w14:paraId="79F22C8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11,7 и выше</w:t>
            </w:r>
          </w:p>
        </w:tc>
      </w:tr>
      <w:tr w:rsidR="006C50C1" w:rsidRPr="00F5228B" w14:paraId="04C295B7" w14:textId="77777777" w:rsidTr="006C50C1">
        <w:tc>
          <w:tcPr>
            <w:tcW w:w="654" w:type="dxa"/>
            <w:vAlign w:val="center"/>
          </w:tcPr>
          <w:p w14:paraId="6F58799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w:t>
            </w:r>
          </w:p>
        </w:tc>
        <w:tc>
          <w:tcPr>
            <w:tcW w:w="1588" w:type="dxa"/>
            <w:vAlign w:val="center"/>
          </w:tcPr>
          <w:p w14:paraId="303EB7F5"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9,1 и ниже</w:t>
            </w:r>
          </w:p>
        </w:tc>
        <w:tc>
          <w:tcPr>
            <w:tcW w:w="1589" w:type="dxa"/>
            <w:vAlign w:val="center"/>
          </w:tcPr>
          <w:p w14:paraId="7123FAC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10,0–9,5</w:t>
            </w:r>
          </w:p>
        </w:tc>
        <w:tc>
          <w:tcPr>
            <w:tcW w:w="1585" w:type="dxa"/>
            <w:vAlign w:val="center"/>
          </w:tcPr>
          <w:p w14:paraId="0C57CCA1"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10,4 и выше</w:t>
            </w:r>
          </w:p>
        </w:tc>
        <w:tc>
          <w:tcPr>
            <w:tcW w:w="1575" w:type="dxa"/>
            <w:vAlign w:val="center"/>
          </w:tcPr>
          <w:p w14:paraId="1F52028C"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9,7 и ниже</w:t>
            </w:r>
          </w:p>
        </w:tc>
        <w:tc>
          <w:tcPr>
            <w:tcW w:w="1573" w:type="dxa"/>
            <w:vAlign w:val="center"/>
          </w:tcPr>
          <w:p w14:paraId="28388855"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10,7–10,1</w:t>
            </w:r>
          </w:p>
        </w:tc>
        <w:tc>
          <w:tcPr>
            <w:tcW w:w="1573" w:type="dxa"/>
            <w:vAlign w:val="center"/>
          </w:tcPr>
          <w:p w14:paraId="1BD2E5B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11,2 и выше</w:t>
            </w:r>
          </w:p>
        </w:tc>
      </w:tr>
      <w:tr w:rsidR="006C50C1" w:rsidRPr="00F5228B" w14:paraId="3D26051A" w14:textId="77777777" w:rsidTr="006C50C1">
        <w:tc>
          <w:tcPr>
            <w:tcW w:w="654" w:type="dxa"/>
            <w:vAlign w:val="center"/>
          </w:tcPr>
          <w:p w14:paraId="37F63BDD"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w:t>
            </w:r>
          </w:p>
        </w:tc>
        <w:tc>
          <w:tcPr>
            <w:tcW w:w="1588" w:type="dxa"/>
            <w:vAlign w:val="center"/>
          </w:tcPr>
          <w:p w14:paraId="7C635177"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8,8 и ниже</w:t>
            </w:r>
          </w:p>
        </w:tc>
        <w:tc>
          <w:tcPr>
            <w:tcW w:w="1589" w:type="dxa"/>
            <w:vAlign w:val="center"/>
          </w:tcPr>
          <w:p w14:paraId="09394DAD"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9,9–9,3</w:t>
            </w:r>
          </w:p>
        </w:tc>
        <w:tc>
          <w:tcPr>
            <w:tcW w:w="1585" w:type="dxa"/>
            <w:vAlign w:val="center"/>
          </w:tcPr>
          <w:p w14:paraId="76659AA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10,2 и выше</w:t>
            </w:r>
          </w:p>
        </w:tc>
        <w:tc>
          <w:tcPr>
            <w:tcW w:w="1575" w:type="dxa"/>
            <w:vAlign w:val="center"/>
          </w:tcPr>
          <w:p w14:paraId="32EB947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9,3 и ниже</w:t>
            </w:r>
          </w:p>
        </w:tc>
        <w:tc>
          <w:tcPr>
            <w:tcW w:w="1573" w:type="dxa"/>
            <w:vAlign w:val="center"/>
          </w:tcPr>
          <w:p w14:paraId="12ACA814"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10,3–9,7</w:t>
            </w:r>
          </w:p>
        </w:tc>
        <w:tc>
          <w:tcPr>
            <w:tcW w:w="1573" w:type="dxa"/>
            <w:vAlign w:val="center"/>
          </w:tcPr>
          <w:p w14:paraId="04B8B5E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10,8 и выше</w:t>
            </w:r>
          </w:p>
        </w:tc>
      </w:tr>
      <w:tr w:rsidR="006C50C1" w:rsidRPr="00F5228B" w14:paraId="3B73AB75" w14:textId="77777777" w:rsidTr="006C50C1">
        <w:tc>
          <w:tcPr>
            <w:tcW w:w="654" w:type="dxa"/>
            <w:vAlign w:val="center"/>
          </w:tcPr>
          <w:p w14:paraId="769E8F2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w:t>
            </w:r>
          </w:p>
        </w:tc>
        <w:tc>
          <w:tcPr>
            <w:tcW w:w="1588" w:type="dxa"/>
            <w:vAlign w:val="center"/>
          </w:tcPr>
          <w:p w14:paraId="3BE6F42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8,6 и ниже</w:t>
            </w:r>
          </w:p>
        </w:tc>
        <w:tc>
          <w:tcPr>
            <w:tcW w:w="1589" w:type="dxa"/>
            <w:vAlign w:val="center"/>
          </w:tcPr>
          <w:p w14:paraId="263086E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9,5–9,0</w:t>
            </w:r>
          </w:p>
        </w:tc>
        <w:tc>
          <w:tcPr>
            <w:tcW w:w="1585" w:type="dxa"/>
            <w:vAlign w:val="center"/>
          </w:tcPr>
          <w:p w14:paraId="2EB441D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9,9 и выше</w:t>
            </w:r>
          </w:p>
        </w:tc>
        <w:tc>
          <w:tcPr>
            <w:tcW w:w="1575" w:type="dxa"/>
            <w:vAlign w:val="center"/>
          </w:tcPr>
          <w:p w14:paraId="544F44A6"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9,1 и ниже</w:t>
            </w:r>
          </w:p>
        </w:tc>
        <w:tc>
          <w:tcPr>
            <w:tcW w:w="1573" w:type="dxa"/>
            <w:vAlign w:val="center"/>
          </w:tcPr>
          <w:p w14:paraId="0009893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10,0–9,5</w:t>
            </w:r>
          </w:p>
        </w:tc>
        <w:tc>
          <w:tcPr>
            <w:tcW w:w="1573" w:type="dxa"/>
            <w:vAlign w:val="center"/>
          </w:tcPr>
          <w:p w14:paraId="08E1046E"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10,4 и выше</w:t>
            </w:r>
          </w:p>
        </w:tc>
      </w:tr>
      <w:tr w:rsidR="006C50C1" w:rsidRPr="00F5228B" w14:paraId="1D53B287" w14:textId="77777777" w:rsidTr="006C50C1">
        <w:tc>
          <w:tcPr>
            <w:tcW w:w="10137" w:type="dxa"/>
            <w:gridSpan w:val="7"/>
            <w:vAlign w:val="center"/>
          </w:tcPr>
          <w:p w14:paraId="5F85712D"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Подтягивания (кол-во раз)                                                                           Вис (с)</w:t>
            </w:r>
          </w:p>
        </w:tc>
      </w:tr>
      <w:tr w:rsidR="006C50C1" w:rsidRPr="00F5228B" w14:paraId="31DBEE92" w14:textId="77777777" w:rsidTr="006C50C1">
        <w:tc>
          <w:tcPr>
            <w:tcW w:w="654" w:type="dxa"/>
            <w:vAlign w:val="center"/>
          </w:tcPr>
          <w:p w14:paraId="2EF49D17"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w:t>
            </w:r>
          </w:p>
        </w:tc>
        <w:tc>
          <w:tcPr>
            <w:tcW w:w="1588" w:type="dxa"/>
            <w:vAlign w:val="center"/>
          </w:tcPr>
          <w:p w14:paraId="793B501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3 и выше</w:t>
            </w:r>
          </w:p>
        </w:tc>
        <w:tc>
          <w:tcPr>
            <w:tcW w:w="1589" w:type="dxa"/>
            <w:vAlign w:val="center"/>
          </w:tcPr>
          <w:p w14:paraId="737CB9A1"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2</w:t>
            </w:r>
          </w:p>
        </w:tc>
        <w:tc>
          <w:tcPr>
            <w:tcW w:w="1585" w:type="dxa"/>
            <w:vAlign w:val="center"/>
          </w:tcPr>
          <w:p w14:paraId="12EA3AB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 и ниже</w:t>
            </w:r>
          </w:p>
        </w:tc>
        <w:tc>
          <w:tcPr>
            <w:tcW w:w="1575" w:type="dxa"/>
            <w:vAlign w:val="center"/>
          </w:tcPr>
          <w:p w14:paraId="3EDB679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 и выше</w:t>
            </w:r>
          </w:p>
        </w:tc>
        <w:tc>
          <w:tcPr>
            <w:tcW w:w="1573" w:type="dxa"/>
            <w:vAlign w:val="center"/>
          </w:tcPr>
          <w:p w14:paraId="02227915"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4–9</w:t>
            </w:r>
          </w:p>
        </w:tc>
        <w:tc>
          <w:tcPr>
            <w:tcW w:w="1573" w:type="dxa"/>
            <w:vAlign w:val="center"/>
          </w:tcPr>
          <w:p w14:paraId="7F8BD0F3"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3 и ниже</w:t>
            </w:r>
          </w:p>
        </w:tc>
      </w:tr>
      <w:tr w:rsidR="006C50C1" w:rsidRPr="00F5228B" w14:paraId="4A1862AD" w14:textId="77777777" w:rsidTr="006C50C1">
        <w:tc>
          <w:tcPr>
            <w:tcW w:w="654" w:type="dxa"/>
            <w:vAlign w:val="center"/>
          </w:tcPr>
          <w:p w14:paraId="5D5C1DF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w:t>
            </w:r>
          </w:p>
        </w:tc>
        <w:tc>
          <w:tcPr>
            <w:tcW w:w="1588" w:type="dxa"/>
            <w:vAlign w:val="center"/>
          </w:tcPr>
          <w:p w14:paraId="31F79A0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4 и выше</w:t>
            </w:r>
          </w:p>
        </w:tc>
        <w:tc>
          <w:tcPr>
            <w:tcW w:w="1589" w:type="dxa"/>
            <w:vAlign w:val="center"/>
          </w:tcPr>
          <w:p w14:paraId="02DBCE17"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2–3</w:t>
            </w:r>
          </w:p>
        </w:tc>
        <w:tc>
          <w:tcPr>
            <w:tcW w:w="1585" w:type="dxa"/>
            <w:vAlign w:val="center"/>
          </w:tcPr>
          <w:p w14:paraId="457E04E6"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 и ниже</w:t>
            </w:r>
          </w:p>
        </w:tc>
        <w:tc>
          <w:tcPr>
            <w:tcW w:w="1575" w:type="dxa"/>
            <w:vAlign w:val="center"/>
          </w:tcPr>
          <w:p w14:paraId="0E8EBC6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12 и выше</w:t>
            </w:r>
          </w:p>
        </w:tc>
        <w:tc>
          <w:tcPr>
            <w:tcW w:w="1573" w:type="dxa"/>
            <w:vAlign w:val="center"/>
          </w:tcPr>
          <w:p w14:paraId="14DEABE3"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5–11</w:t>
            </w:r>
          </w:p>
        </w:tc>
        <w:tc>
          <w:tcPr>
            <w:tcW w:w="1573" w:type="dxa"/>
            <w:vAlign w:val="center"/>
          </w:tcPr>
          <w:p w14:paraId="3D74EF9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4 и ниже</w:t>
            </w:r>
          </w:p>
        </w:tc>
      </w:tr>
      <w:tr w:rsidR="006C50C1" w:rsidRPr="00F5228B" w14:paraId="33E35716" w14:textId="77777777" w:rsidTr="006C50C1">
        <w:tc>
          <w:tcPr>
            <w:tcW w:w="654" w:type="dxa"/>
            <w:vAlign w:val="center"/>
          </w:tcPr>
          <w:p w14:paraId="248E532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w:t>
            </w:r>
          </w:p>
        </w:tc>
        <w:tc>
          <w:tcPr>
            <w:tcW w:w="1588" w:type="dxa"/>
            <w:vAlign w:val="center"/>
          </w:tcPr>
          <w:p w14:paraId="0317C905"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 и выше</w:t>
            </w:r>
          </w:p>
        </w:tc>
        <w:tc>
          <w:tcPr>
            <w:tcW w:w="1589" w:type="dxa"/>
            <w:vAlign w:val="center"/>
          </w:tcPr>
          <w:p w14:paraId="428788DA"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3–4</w:t>
            </w:r>
          </w:p>
        </w:tc>
        <w:tc>
          <w:tcPr>
            <w:tcW w:w="1585" w:type="dxa"/>
            <w:vAlign w:val="center"/>
          </w:tcPr>
          <w:p w14:paraId="6499EA56"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2 и ниже</w:t>
            </w:r>
          </w:p>
        </w:tc>
        <w:tc>
          <w:tcPr>
            <w:tcW w:w="1575" w:type="dxa"/>
            <w:vAlign w:val="center"/>
          </w:tcPr>
          <w:p w14:paraId="7FBFDF9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14 и выше</w:t>
            </w:r>
          </w:p>
        </w:tc>
        <w:tc>
          <w:tcPr>
            <w:tcW w:w="1573" w:type="dxa"/>
            <w:vAlign w:val="center"/>
          </w:tcPr>
          <w:p w14:paraId="7EF1E22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7–13</w:t>
            </w:r>
          </w:p>
        </w:tc>
        <w:tc>
          <w:tcPr>
            <w:tcW w:w="1573" w:type="dxa"/>
            <w:vAlign w:val="center"/>
          </w:tcPr>
          <w:p w14:paraId="207E99EA"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 и ниже</w:t>
            </w:r>
          </w:p>
        </w:tc>
      </w:tr>
      <w:tr w:rsidR="006C50C1" w:rsidRPr="00F5228B" w14:paraId="7805F1E0" w14:textId="77777777" w:rsidTr="006C50C1">
        <w:tc>
          <w:tcPr>
            <w:tcW w:w="654" w:type="dxa"/>
            <w:vAlign w:val="center"/>
          </w:tcPr>
          <w:p w14:paraId="3390BFDC"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w:t>
            </w:r>
          </w:p>
        </w:tc>
        <w:tc>
          <w:tcPr>
            <w:tcW w:w="1588" w:type="dxa"/>
            <w:vAlign w:val="center"/>
          </w:tcPr>
          <w:p w14:paraId="531D1EB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 и выше</w:t>
            </w:r>
          </w:p>
        </w:tc>
        <w:tc>
          <w:tcPr>
            <w:tcW w:w="1589" w:type="dxa"/>
            <w:vAlign w:val="center"/>
          </w:tcPr>
          <w:p w14:paraId="1F30D48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3–5</w:t>
            </w:r>
          </w:p>
        </w:tc>
        <w:tc>
          <w:tcPr>
            <w:tcW w:w="1585" w:type="dxa"/>
            <w:vAlign w:val="center"/>
          </w:tcPr>
          <w:p w14:paraId="2F56552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2 и ниже</w:t>
            </w:r>
          </w:p>
        </w:tc>
        <w:tc>
          <w:tcPr>
            <w:tcW w:w="1575" w:type="dxa"/>
            <w:vAlign w:val="center"/>
          </w:tcPr>
          <w:p w14:paraId="1E0C7FCC"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16 и выше</w:t>
            </w:r>
          </w:p>
        </w:tc>
        <w:tc>
          <w:tcPr>
            <w:tcW w:w="1573" w:type="dxa"/>
            <w:vAlign w:val="center"/>
          </w:tcPr>
          <w:p w14:paraId="608F806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8–15</w:t>
            </w:r>
          </w:p>
        </w:tc>
        <w:tc>
          <w:tcPr>
            <w:tcW w:w="1573" w:type="dxa"/>
            <w:vAlign w:val="center"/>
          </w:tcPr>
          <w:p w14:paraId="7C3E2B0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 и ниже</w:t>
            </w:r>
          </w:p>
        </w:tc>
      </w:tr>
      <w:tr w:rsidR="006C50C1" w:rsidRPr="00F5228B" w14:paraId="62B88F64" w14:textId="77777777" w:rsidTr="006C50C1">
        <w:tc>
          <w:tcPr>
            <w:tcW w:w="654" w:type="dxa"/>
            <w:vAlign w:val="center"/>
          </w:tcPr>
          <w:p w14:paraId="171D1716"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w:t>
            </w:r>
          </w:p>
        </w:tc>
        <w:tc>
          <w:tcPr>
            <w:tcW w:w="1588" w:type="dxa"/>
            <w:vAlign w:val="center"/>
          </w:tcPr>
          <w:p w14:paraId="520B727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 и выше</w:t>
            </w:r>
          </w:p>
        </w:tc>
        <w:tc>
          <w:tcPr>
            <w:tcW w:w="1589" w:type="dxa"/>
            <w:vAlign w:val="center"/>
          </w:tcPr>
          <w:p w14:paraId="1C3255E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4–6</w:t>
            </w:r>
          </w:p>
        </w:tc>
        <w:tc>
          <w:tcPr>
            <w:tcW w:w="1585" w:type="dxa"/>
            <w:vAlign w:val="center"/>
          </w:tcPr>
          <w:p w14:paraId="52158A1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3 и ниже</w:t>
            </w:r>
          </w:p>
        </w:tc>
        <w:tc>
          <w:tcPr>
            <w:tcW w:w="1575" w:type="dxa"/>
            <w:vAlign w:val="center"/>
          </w:tcPr>
          <w:p w14:paraId="1F6000D5"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18 и выше</w:t>
            </w:r>
          </w:p>
        </w:tc>
        <w:tc>
          <w:tcPr>
            <w:tcW w:w="1573" w:type="dxa"/>
            <w:vAlign w:val="center"/>
          </w:tcPr>
          <w:p w14:paraId="410CA8B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9–17</w:t>
            </w:r>
          </w:p>
        </w:tc>
        <w:tc>
          <w:tcPr>
            <w:tcW w:w="1573" w:type="dxa"/>
            <w:vAlign w:val="center"/>
          </w:tcPr>
          <w:p w14:paraId="1DB2782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 и ниже</w:t>
            </w:r>
          </w:p>
        </w:tc>
      </w:tr>
      <w:tr w:rsidR="006C50C1" w:rsidRPr="00F5228B" w14:paraId="0B5B2934" w14:textId="77777777" w:rsidTr="006C50C1">
        <w:tc>
          <w:tcPr>
            <w:tcW w:w="10137" w:type="dxa"/>
            <w:gridSpan w:val="7"/>
            <w:vAlign w:val="center"/>
          </w:tcPr>
          <w:p w14:paraId="5D61C8A4"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Подъём туловища за 30 с (кол-во раз)</w:t>
            </w:r>
          </w:p>
        </w:tc>
      </w:tr>
      <w:tr w:rsidR="006C50C1" w:rsidRPr="00F5228B" w14:paraId="73657F57" w14:textId="77777777" w:rsidTr="006C50C1">
        <w:tc>
          <w:tcPr>
            <w:tcW w:w="654" w:type="dxa"/>
            <w:vAlign w:val="center"/>
          </w:tcPr>
          <w:p w14:paraId="43485967"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w:t>
            </w:r>
          </w:p>
        </w:tc>
        <w:tc>
          <w:tcPr>
            <w:tcW w:w="1588" w:type="dxa"/>
            <w:vAlign w:val="center"/>
          </w:tcPr>
          <w:p w14:paraId="499A9005"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17 и выше</w:t>
            </w:r>
          </w:p>
        </w:tc>
        <w:tc>
          <w:tcPr>
            <w:tcW w:w="1589" w:type="dxa"/>
            <w:vAlign w:val="center"/>
          </w:tcPr>
          <w:p w14:paraId="4993F43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9–16</w:t>
            </w:r>
          </w:p>
        </w:tc>
        <w:tc>
          <w:tcPr>
            <w:tcW w:w="1585" w:type="dxa"/>
            <w:vAlign w:val="center"/>
          </w:tcPr>
          <w:p w14:paraId="4C0CF17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 и ниже</w:t>
            </w:r>
          </w:p>
        </w:tc>
        <w:tc>
          <w:tcPr>
            <w:tcW w:w="1575" w:type="dxa"/>
            <w:vAlign w:val="center"/>
          </w:tcPr>
          <w:p w14:paraId="27985C5E"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16 и выше</w:t>
            </w:r>
          </w:p>
        </w:tc>
        <w:tc>
          <w:tcPr>
            <w:tcW w:w="1573" w:type="dxa"/>
            <w:vAlign w:val="center"/>
          </w:tcPr>
          <w:p w14:paraId="1B1C387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8–15</w:t>
            </w:r>
          </w:p>
        </w:tc>
        <w:tc>
          <w:tcPr>
            <w:tcW w:w="1573" w:type="dxa"/>
            <w:vAlign w:val="center"/>
          </w:tcPr>
          <w:p w14:paraId="24AF47E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 и ниже</w:t>
            </w:r>
          </w:p>
        </w:tc>
      </w:tr>
      <w:tr w:rsidR="006C50C1" w:rsidRPr="00F5228B" w14:paraId="44313048" w14:textId="77777777" w:rsidTr="006C50C1">
        <w:tc>
          <w:tcPr>
            <w:tcW w:w="654" w:type="dxa"/>
            <w:vAlign w:val="center"/>
          </w:tcPr>
          <w:p w14:paraId="17D32F6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w:t>
            </w:r>
          </w:p>
        </w:tc>
        <w:tc>
          <w:tcPr>
            <w:tcW w:w="1588" w:type="dxa"/>
            <w:vAlign w:val="center"/>
          </w:tcPr>
          <w:p w14:paraId="1BCF6E7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18 и выше</w:t>
            </w:r>
          </w:p>
        </w:tc>
        <w:tc>
          <w:tcPr>
            <w:tcW w:w="1589" w:type="dxa"/>
            <w:vAlign w:val="center"/>
          </w:tcPr>
          <w:p w14:paraId="7FCEC85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9–17</w:t>
            </w:r>
          </w:p>
        </w:tc>
        <w:tc>
          <w:tcPr>
            <w:tcW w:w="1585" w:type="dxa"/>
            <w:vAlign w:val="center"/>
          </w:tcPr>
          <w:p w14:paraId="3AE79E86"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 и ниже</w:t>
            </w:r>
          </w:p>
        </w:tc>
        <w:tc>
          <w:tcPr>
            <w:tcW w:w="1575" w:type="dxa"/>
            <w:vAlign w:val="center"/>
          </w:tcPr>
          <w:p w14:paraId="62B93F16"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17 и выше</w:t>
            </w:r>
          </w:p>
        </w:tc>
        <w:tc>
          <w:tcPr>
            <w:tcW w:w="1573" w:type="dxa"/>
            <w:vAlign w:val="center"/>
          </w:tcPr>
          <w:p w14:paraId="77B628F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9–16</w:t>
            </w:r>
          </w:p>
        </w:tc>
        <w:tc>
          <w:tcPr>
            <w:tcW w:w="1573" w:type="dxa"/>
            <w:vAlign w:val="center"/>
          </w:tcPr>
          <w:p w14:paraId="224ECD9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 и ниже</w:t>
            </w:r>
          </w:p>
        </w:tc>
      </w:tr>
      <w:tr w:rsidR="006C50C1" w:rsidRPr="00F5228B" w14:paraId="0B930695" w14:textId="77777777" w:rsidTr="006C50C1">
        <w:tc>
          <w:tcPr>
            <w:tcW w:w="654" w:type="dxa"/>
            <w:vAlign w:val="center"/>
          </w:tcPr>
          <w:p w14:paraId="2E16169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w:t>
            </w:r>
          </w:p>
        </w:tc>
        <w:tc>
          <w:tcPr>
            <w:tcW w:w="1588" w:type="dxa"/>
            <w:vAlign w:val="center"/>
          </w:tcPr>
          <w:p w14:paraId="206E8AC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19 и выше</w:t>
            </w:r>
          </w:p>
        </w:tc>
        <w:tc>
          <w:tcPr>
            <w:tcW w:w="1589" w:type="dxa"/>
            <w:vAlign w:val="center"/>
          </w:tcPr>
          <w:p w14:paraId="4BCEFD43"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10–18</w:t>
            </w:r>
          </w:p>
        </w:tc>
        <w:tc>
          <w:tcPr>
            <w:tcW w:w="1585" w:type="dxa"/>
            <w:vAlign w:val="center"/>
          </w:tcPr>
          <w:p w14:paraId="5ED6CEAD"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 и ниже</w:t>
            </w:r>
          </w:p>
        </w:tc>
        <w:tc>
          <w:tcPr>
            <w:tcW w:w="1575" w:type="dxa"/>
            <w:vAlign w:val="center"/>
          </w:tcPr>
          <w:p w14:paraId="71C3ACC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17 и выше</w:t>
            </w:r>
          </w:p>
        </w:tc>
        <w:tc>
          <w:tcPr>
            <w:tcW w:w="1573" w:type="dxa"/>
            <w:vAlign w:val="center"/>
          </w:tcPr>
          <w:p w14:paraId="7AC8E1CD"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9–16</w:t>
            </w:r>
          </w:p>
        </w:tc>
        <w:tc>
          <w:tcPr>
            <w:tcW w:w="1573" w:type="dxa"/>
            <w:vAlign w:val="center"/>
          </w:tcPr>
          <w:p w14:paraId="078B71A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 и ниже</w:t>
            </w:r>
          </w:p>
        </w:tc>
      </w:tr>
      <w:tr w:rsidR="006C50C1" w:rsidRPr="00F5228B" w14:paraId="08444647" w14:textId="77777777" w:rsidTr="006C50C1">
        <w:tc>
          <w:tcPr>
            <w:tcW w:w="654" w:type="dxa"/>
            <w:vAlign w:val="center"/>
          </w:tcPr>
          <w:p w14:paraId="2270347C"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w:t>
            </w:r>
          </w:p>
        </w:tc>
        <w:tc>
          <w:tcPr>
            <w:tcW w:w="1588" w:type="dxa"/>
            <w:vAlign w:val="center"/>
          </w:tcPr>
          <w:p w14:paraId="459A2EEC"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20 и выше</w:t>
            </w:r>
          </w:p>
        </w:tc>
        <w:tc>
          <w:tcPr>
            <w:tcW w:w="1589" w:type="dxa"/>
            <w:vAlign w:val="center"/>
          </w:tcPr>
          <w:p w14:paraId="4706DE37"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10–19</w:t>
            </w:r>
          </w:p>
        </w:tc>
        <w:tc>
          <w:tcPr>
            <w:tcW w:w="1585" w:type="dxa"/>
            <w:vAlign w:val="center"/>
          </w:tcPr>
          <w:p w14:paraId="6D87AC95"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 и ниже</w:t>
            </w:r>
          </w:p>
        </w:tc>
        <w:tc>
          <w:tcPr>
            <w:tcW w:w="1575" w:type="dxa"/>
            <w:vAlign w:val="center"/>
          </w:tcPr>
          <w:p w14:paraId="08F4D0B6"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18 и выше</w:t>
            </w:r>
          </w:p>
        </w:tc>
        <w:tc>
          <w:tcPr>
            <w:tcW w:w="1573" w:type="dxa"/>
            <w:vAlign w:val="center"/>
          </w:tcPr>
          <w:p w14:paraId="32F77DE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9–17</w:t>
            </w:r>
          </w:p>
        </w:tc>
        <w:tc>
          <w:tcPr>
            <w:tcW w:w="1573" w:type="dxa"/>
            <w:vAlign w:val="center"/>
          </w:tcPr>
          <w:p w14:paraId="5BA5F21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 и ниже</w:t>
            </w:r>
          </w:p>
        </w:tc>
      </w:tr>
      <w:tr w:rsidR="006C50C1" w:rsidRPr="00F5228B" w14:paraId="32BBC539" w14:textId="77777777" w:rsidTr="006C50C1">
        <w:tc>
          <w:tcPr>
            <w:tcW w:w="654" w:type="dxa"/>
            <w:vAlign w:val="center"/>
          </w:tcPr>
          <w:p w14:paraId="3E48CBF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w:t>
            </w:r>
          </w:p>
        </w:tc>
        <w:tc>
          <w:tcPr>
            <w:tcW w:w="1588" w:type="dxa"/>
            <w:vAlign w:val="center"/>
          </w:tcPr>
          <w:p w14:paraId="09C48E3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21 и выше</w:t>
            </w:r>
          </w:p>
        </w:tc>
        <w:tc>
          <w:tcPr>
            <w:tcW w:w="1589" w:type="dxa"/>
            <w:vAlign w:val="center"/>
          </w:tcPr>
          <w:p w14:paraId="54913151"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11–20</w:t>
            </w:r>
          </w:p>
        </w:tc>
        <w:tc>
          <w:tcPr>
            <w:tcW w:w="1585" w:type="dxa"/>
            <w:vAlign w:val="center"/>
          </w:tcPr>
          <w:p w14:paraId="611DDFFE"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 и ниже</w:t>
            </w:r>
          </w:p>
        </w:tc>
        <w:tc>
          <w:tcPr>
            <w:tcW w:w="1575" w:type="dxa"/>
            <w:vAlign w:val="center"/>
          </w:tcPr>
          <w:p w14:paraId="5226FED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18 и выше</w:t>
            </w:r>
          </w:p>
        </w:tc>
        <w:tc>
          <w:tcPr>
            <w:tcW w:w="1573" w:type="dxa"/>
            <w:vAlign w:val="center"/>
          </w:tcPr>
          <w:p w14:paraId="3D0C848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9–17</w:t>
            </w:r>
          </w:p>
        </w:tc>
        <w:tc>
          <w:tcPr>
            <w:tcW w:w="1573" w:type="dxa"/>
            <w:vAlign w:val="center"/>
          </w:tcPr>
          <w:p w14:paraId="244629BC"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 и ниже</w:t>
            </w:r>
          </w:p>
        </w:tc>
      </w:tr>
      <w:tr w:rsidR="006C50C1" w:rsidRPr="00F5228B" w14:paraId="0EE8B5AF" w14:textId="77777777" w:rsidTr="006C50C1">
        <w:tc>
          <w:tcPr>
            <w:tcW w:w="10137" w:type="dxa"/>
            <w:gridSpan w:val="7"/>
            <w:vAlign w:val="center"/>
          </w:tcPr>
          <w:p w14:paraId="6889F0D3"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Наклон вперёд из седа ноги врозь (см)</w:t>
            </w:r>
          </w:p>
        </w:tc>
      </w:tr>
      <w:tr w:rsidR="006C50C1" w:rsidRPr="00F5228B" w14:paraId="357F584A" w14:textId="77777777" w:rsidTr="006C50C1">
        <w:tc>
          <w:tcPr>
            <w:tcW w:w="654" w:type="dxa"/>
            <w:vAlign w:val="center"/>
          </w:tcPr>
          <w:p w14:paraId="108EA4B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w:t>
            </w:r>
          </w:p>
        </w:tc>
        <w:tc>
          <w:tcPr>
            <w:tcW w:w="1588" w:type="dxa"/>
            <w:vAlign w:val="center"/>
          </w:tcPr>
          <w:p w14:paraId="4B50AA8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 и выше</w:t>
            </w:r>
          </w:p>
        </w:tc>
        <w:tc>
          <w:tcPr>
            <w:tcW w:w="1589" w:type="dxa"/>
            <w:vAlign w:val="center"/>
          </w:tcPr>
          <w:p w14:paraId="70AC19B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3–5</w:t>
            </w:r>
          </w:p>
        </w:tc>
        <w:tc>
          <w:tcPr>
            <w:tcW w:w="1585" w:type="dxa"/>
            <w:vAlign w:val="center"/>
          </w:tcPr>
          <w:p w14:paraId="1564A083"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2 и ниже</w:t>
            </w:r>
          </w:p>
        </w:tc>
        <w:tc>
          <w:tcPr>
            <w:tcW w:w="1575" w:type="dxa"/>
            <w:vAlign w:val="center"/>
          </w:tcPr>
          <w:p w14:paraId="506E7943"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11 и выше</w:t>
            </w:r>
          </w:p>
        </w:tc>
        <w:tc>
          <w:tcPr>
            <w:tcW w:w="1573" w:type="dxa"/>
            <w:vAlign w:val="center"/>
          </w:tcPr>
          <w:p w14:paraId="392ED79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6–10</w:t>
            </w:r>
          </w:p>
        </w:tc>
        <w:tc>
          <w:tcPr>
            <w:tcW w:w="1573" w:type="dxa"/>
            <w:vAlign w:val="center"/>
          </w:tcPr>
          <w:p w14:paraId="55122E1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 и ниже</w:t>
            </w:r>
          </w:p>
        </w:tc>
      </w:tr>
      <w:tr w:rsidR="006C50C1" w:rsidRPr="00F5228B" w14:paraId="77E74162" w14:textId="77777777" w:rsidTr="006C50C1">
        <w:tc>
          <w:tcPr>
            <w:tcW w:w="654" w:type="dxa"/>
            <w:vAlign w:val="center"/>
          </w:tcPr>
          <w:p w14:paraId="716AD53D"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w:t>
            </w:r>
          </w:p>
        </w:tc>
        <w:tc>
          <w:tcPr>
            <w:tcW w:w="1588" w:type="dxa"/>
            <w:vAlign w:val="center"/>
          </w:tcPr>
          <w:p w14:paraId="2A837481"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 и выше</w:t>
            </w:r>
          </w:p>
        </w:tc>
        <w:tc>
          <w:tcPr>
            <w:tcW w:w="1589" w:type="dxa"/>
            <w:vAlign w:val="center"/>
          </w:tcPr>
          <w:p w14:paraId="10194FB5"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4–6</w:t>
            </w:r>
          </w:p>
        </w:tc>
        <w:tc>
          <w:tcPr>
            <w:tcW w:w="1585" w:type="dxa"/>
            <w:vAlign w:val="center"/>
          </w:tcPr>
          <w:p w14:paraId="36139A3D"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3 и ниже</w:t>
            </w:r>
          </w:p>
        </w:tc>
        <w:tc>
          <w:tcPr>
            <w:tcW w:w="1575" w:type="dxa"/>
            <w:vAlign w:val="center"/>
          </w:tcPr>
          <w:p w14:paraId="2910D494"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12 и выше</w:t>
            </w:r>
          </w:p>
        </w:tc>
        <w:tc>
          <w:tcPr>
            <w:tcW w:w="1573" w:type="dxa"/>
            <w:vAlign w:val="center"/>
          </w:tcPr>
          <w:p w14:paraId="05B7F10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6–11</w:t>
            </w:r>
          </w:p>
        </w:tc>
        <w:tc>
          <w:tcPr>
            <w:tcW w:w="1573" w:type="dxa"/>
            <w:vAlign w:val="center"/>
          </w:tcPr>
          <w:p w14:paraId="7CA598E3"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 и ниже</w:t>
            </w:r>
          </w:p>
        </w:tc>
      </w:tr>
      <w:tr w:rsidR="006C50C1" w:rsidRPr="00F5228B" w14:paraId="1D32F582" w14:textId="77777777" w:rsidTr="006C50C1">
        <w:tc>
          <w:tcPr>
            <w:tcW w:w="654" w:type="dxa"/>
            <w:vAlign w:val="center"/>
          </w:tcPr>
          <w:p w14:paraId="7DC455C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w:t>
            </w:r>
          </w:p>
        </w:tc>
        <w:tc>
          <w:tcPr>
            <w:tcW w:w="1588" w:type="dxa"/>
            <w:vAlign w:val="center"/>
          </w:tcPr>
          <w:p w14:paraId="701C3D1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8 и выше</w:t>
            </w:r>
          </w:p>
        </w:tc>
        <w:tc>
          <w:tcPr>
            <w:tcW w:w="1589" w:type="dxa"/>
            <w:vAlign w:val="center"/>
          </w:tcPr>
          <w:p w14:paraId="065F7372"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4–7</w:t>
            </w:r>
          </w:p>
        </w:tc>
        <w:tc>
          <w:tcPr>
            <w:tcW w:w="1585" w:type="dxa"/>
            <w:vAlign w:val="center"/>
          </w:tcPr>
          <w:p w14:paraId="16DC8DCB"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3 и ниже</w:t>
            </w:r>
          </w:p>
        </w:tc>
        <w:tc>
          <w:tcPr>
            <w:tcW w:w="1575" w:type="dxa"/>
            <w:vAlign w:val="center"/>
          </w:tcPr>
          <w:p w14:paraId="2638731F"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12 и выше</w:t>
            </w:r>
          </w:p>
        </w:tc>
        <w:tc>
          <w:tcPr>
            <w:tcW w:w="1573" w:type="dxa"/>
            <w:vAlign w:val="center"/>
          </w:tcPr>
          <w:p w14:paraId="5EA545F3"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6–11</w:t>
            </w:r>
          </w:p>
        </w:tc>
        <w:tc>
          <w:tcPr>
            <w:tcW w:w="1573" w:type="dxa"/>
            <w:vAlign w:val="center"/>
          </w:tcPr>
          <w:p w14:paraId="05796561"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 и ниже</w:t>
            </w:r>
          </w:p>
        </w:tc>
      </w:tr>
      <w:tr w:rsidR="006C50C1" w:rsidRPr="00F5228B" w14:paraId="7701077C" w14:textId="77777777" w:rsidTr="006C50C1">
        <w:tc>
          <w:tcPr>
            <w:tcW w:w="654" w:type="dxa"/>
            <w:vAlign w:val="center"/>
          </w:tcPr>
          <w:p w14:paraId="470149B4"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w:t>
            </w:r>
          </w:p>
        </w:tc>
        <w:tc>
          <w:tcPr>
            <w:tcW w:w="1588" w:type="dxa"/>
            <w:vAlign w:val="center"/>
          </w:tcPr>
          <w:p w14:paraId="1775513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9 и выше</w:t>
            </w:r>
          </w:p>
        </w:tc>
        <w:tc>
          <w:tcPr>
            <w:tcW w:w="1589" w:type="dxa"/>
            <w:vAlign w:val="center"/>
          </w:tcPr>
          <w:p w14:paraId="0AB86D44"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5–8</w:t>
            </w:r>
          </w:p>
        </w:tc>
        <w:tc>
          <w:tcPr>
            <w:tcW w:w="1585" w:type="dxa"/>
            <w:vAlign w:val="center"/>
          </w:tcPr>
          <w:p w14:paraId="6044807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4 и ниже</w:t>
            </w:r>
          </w:p>
        </w:tc>
        <w:tc>
          <w:tcPr>
            <w:tcW w:w="1575" w:type="dxa"/>
            <w:vAlign w:val="center"/>
          </w:tcPr>
          <w:p w14:paraId="3F0199B1"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13 и выше</w:t>
            </w:r>
          </w:p>
        </w:tc>
        <w:tc>
          <w:tcPr>
            <w:tcW w:w="1573" w:type="dxa"/>
            <w:vAlign w:val="center"/>
          </w:tcPr>
          <w:p w14:paraId="3B71FF2E"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7–12</w:t>
            </w:r>
          </w:p>
        </w:tc>
        <w:tc>
          <w:tcPr>
            <w:tcW w:w="1573" w:type="dxa"/>
            <w:vAlign w:val="center"/>
          </w:tcPr>
          <w:p w14:paraId="1F57666C"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 и ниже</w:t>
            </w:r>
          </w:p>
        </w:tc>
      </w:tr>
      <w:tr w:rsidR="006C50C1" w:rsidRPr="00F5228B" w14:paraId="76E25CA3" w14:textId="77777777" w:rsidTr="006C50C1">
        <w:tc>
          <w:tcPr>
            <w:tcW w:w="654" w:type="dxa"/>
            <w:vAlign w:val="center"/>
          </w:tcPr>
          <w:p w14:paraId="7D892078"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w:t>
            </w:r>
          </w:p>
        </w:tc>
        <w:tc>
          <w:tcPr>
            <w:tcW w:w="1588" w:type="dxa"/>
            <w:vAlign w:val="center"/>
          </w:tcPr>
          <w:p w14:paraId="10AFA8B0"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10 и выше</w:t>
            </w:r>
          </w:p>
        </w:tc>
        <w:tc>
          <w:tcPr>
            <w:tcW w:w="1589" w:type="dxa"/>
            <w:vAlign w:val="center"/>
          </w:tcPr>
          <w:p w14:paraId="3DE71C9D"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5–9</w:t>
            </w:r>
          </w:p>
        </w:tc>
        <w:tc>
          <w:tcPr>
            <w:tcW w:w="1585" w:type="dxa"/>
            <w:vAlign w:val="center"/>
          </w:tcPr>
          <w:p w14:paraId="6641811C"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4 и ниже</w:t>
            </w:r>
          </w:p>
        </w:tc>
        <w:tc>
          <w:tcPr>
            <w:tcW w:w="1575" w:type="dxa"/>
            <w:vAlign w:val="center"/>
          </w:tcPr>
          <w:p w14:paraId="7A02F359"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14 и выше</w:t>
            </w:r>
          </w:p>
        </w:tc>
        <w:tc>
          <w:tcPr>
            <w:tcW w:w="1573" w:type="dxa"/>
            <w:vAlign w:val="center"/>
          </w:tcPr>
          <w:p w14:paraId="5E3E97EA"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7–13</w:t>
            </w:r>
          </w:p>
        </w:tc>
        <w:tc>
          <w:tcPr>
            <w:tcW w:w="1573" w:type="dxa"/>
            <w:vAlign w:val="center"/>
          </w:tcPr>
          <w:p w14:paraId="2256CC25" w14:textId="77777777" w:rsidR="006C50C1" w:rsidRPr="00F5228B" w:rsidRDefault="006C50C1" w:rsidP="006C50C1">
            <w:pPr>
              <w:spacing w:after="0" w:line="240" w:lineRule="auto"/>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6 и ниже</w:t>
            </w:r>
          </w:p>
        </w:tc>
      </w:tr>
    </w:tbl>
    <w:p w14:paraId="6508D811" w14:textId="77777777" w:rsidR="00364011" w:rsidRPr="00F5228B" w:rsidRDefault="00364011" w:rsidP="00A62618">
      <w:pPr>
        <w:pStyle w:val="a7"/>
        <w:spacing w:line="360" w:lineRule="auto"/>
        <w:ind w:firstLine="0"/>
        <w:rPr>
          <w:rFonts w:ascii="Times New Roman" w:hAnsi="Times New Roman"/>
          <w:color w:val="auto"/>
          <w:sz w:val="24"/>
          <w:szCs w:val="24"/>
        </w:rPr>
      </w:pPr>
    </w:p>
    <w:p w14:paraId="1F55F1F3" w14:textId="77777777" w:rsidR="00BF4B4F" w:rsidRPr="00F5228B" w:rsidRDefault="00BF4B4F" w:rsidP="00F5228B">
      <w:pPr>
        <w:tabs>
          <w:tab w:val="left" w:pos="1843"/>
        </w:tabs>
        <w:spacing w:after="0" w:line="240" w:lineRule="auto"/>
        <w:ind w:left="1270"/>
        <w:contextualSpacing/>
        <w:rPr>
          <w:rFonts w:ascii="Times New Roman" w:eastAsia="Times New Roman" w:hAnsi="Times New Roman" w:cs="Times New Roman"/>
          <w:b/>
          <w:sz w:val="24"/>
          <w:szCs w:val="24"/>
          <w:lang w:eastAsia="ru-RU"/>
        </w:rPr>
      </w:pPr>
      <w:r w:rsidRPr="00F5228B">
        <w:rPr>
          <w:rFonts w:ascii="Times New Roman" w:hAnsi="Times New Roman"/>
          <w:b/>
          <w:sz w:val="24"/>
          <w:szCs w:val="24"/>
        </w:rPr>
        <w:t>2.3.</w:t>
      </w:r>
      <w:r w:rsidRPr="00F5228B">
        <w:rPr>
          <w:rFonts w:ascii="Times New Roman" w:eastAsia="Times New Roman" w:hAnsi="Times New Roman" w:cs="Times New Roman"/>
          <w:b/>
          <w:sz w:val="24"/>
          <w:szCs w:val="24"/>
          <w:lang w:eastAsia="ru-RU"/>
        </w:rPr>
        <w:t xml:space="preserve"> </w:t>
      </w:r>
      <w:r w:rsidR="00A62618" w:rsidRPr="00F5228B">
        <w:rPr>
          <w:rFonts w:ascii="Times New Roman" w:eastAsia="Times New Roman" w:hAnsi="Times New Roman" w:cs="Times New Roman"/>
          <w:b/>
          <w:sz w:val="24"/>
          <w:szCs w:val="24"/>
          <w:lang w:eastAsia="ru-RU"/>
        </w:rPr>
        <w:t xml:space="preserve">Программа духовно-нравственного </w:t>
      </w:r>
      <w:r w:rsidR="00373AD2" w:rsidRPr="00F5228B">
        <w:rPr>
          <w:rFonts w:ascii="Times New Roman" w:eastAsia="Times New Roman" w:hAnsi="Times New Roman" w:cs="Times New Roman"/>
          <w:b/>
          <w:sz w:val="24"/>
          <w:szCs w:val="24"/>
          <w:lang w:eastAsia="ru-RU"/>
        </w:rPr>
        <w:t>воспитания, развития обучающихся при получении начального общего образования</w:t>
      </w:r>
      <w:r w:rsidR="00A62618" w:rsidRPr="00F5228B">
        <w:rPr>
          <w:rFonts w:ascii="Times New Roman" w:eastAsia="Times New Roman" w:hAnsi="Times New Roman" w:cs="Times New Roman"/>
          <w:b/>
          <w:sz w:val="24"/>
          <w:szCs w:val="24"/>
          <w:lang w:eastAsia="ru-RU"/>
        </w:rPr>
        <w:t xml:space="preserve"> </w:t>
      </w:r>
    </w:p>
    <w:p w14:paraId="3F2FAEBA" w14:textId="77777777" w:rsidR="00BF4B4F" w:rsidRPr="00F5228B" w:rsidRDefault="00BF4B4F" w:rsidP="00F5228B">
      <w:pPr>
        <w:spacing w:after="0" w:line="240" w:lineRule="auto"/>
        <w:contextualSpacing/>
        <w:jc w:val="center"/>
        <w:rPr>
          <w:rFonts w:ascii="Times New Roman" w:eastAsia="Times New Roman" w:hAnsi="Times New Roman" w:cs="Times New Roman"/>
          <w:b/>
          <w:sz w:val="24"/>
          <w:szCs w:val="24"/>
          <w:lang w:eastAsia="ru-RU"/>
        </w:rPr>
      </w:pPr>
    </w:p>
    <w:p w14:paraId="234ED8EF" w14:textId="77777777" w:rsidR="00BF4B4F" w:rsidRPr="00F5228B" w:rsidRDefault="00BF4B4F" w:rsidP="00F5228B">
      <w:pPr>
        <w:spacing w:after="0" w:line="240" w:lineRule="auto"/>
        <w:ind w:firstLine="708"/>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Целью духовно-нравственного развития и воспитания младшего школьника является создание условий для формирования функционально грамотной личности, человека нравственного, культурного, деятельного созидателя, гражданина, присвоившего общечеловеческие и национальные ценности.</w:t>
      </w:r>
    </w:p>
    <w:p w14:paraId="22E5079E" w14:textId="77777777" w:rsidR="00BF4B4F" w:rsidRPr="00F5228B" w:rsidRDefault="00BF4B4F" w:rsidP="00F5228B">
      <w:pPr>
        <w:spacing w:after="0" w:line="240" w:lineRule="auto"/>
        <w:ind w:firstLine="708"/>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Воспитательная цель реализуется в</w:t>
      </w:r>
      <w:r w:rsidR="004D6288" w:rsidRPr="00F5228B">
        <w:rPr>
          <w:rFonts w:ascii="Times New Roman" w:eastAsia="Times New Roman" w:hAnsi="Times New Roman" w:cs="Times New Roman"/>
          <w:sz w:val="24"/>
          <w:szCs w:val="24"/>
          <w:lang w:eastAsia="ru-RU"/>
        </w:rPr>
        <w:t xml:space="preserve"> </w:t>
      </w:r>
      <w:r w:rsidRPr="00F5228B">
        <w:rPr>
          <w:rFonts w:ascii="Times New Roman" w:eastAsia="Times New Roman" w:hAnsi="Times New Roman" w:cs="Times New Roman"/>
          <w:sz w:val="24"/>
          <w:szCs w:val="24"/>
          <w:lang w:eastAsia="ru-RU"/>
        </w:rPr>
        <w:t>идеальной модели</w:t>
      </w:r>
      <w:r w:rsidR="004D6288" w:rsidRPr="00F5228B">
        <w:rPr>
          <w:rFonts w:ascii="Times New Roman" w:eastAsia="Times New Roman" w:hAnsi="Times New Roman" w:cs="Times New Roman"/>
          <w:sz w:val="24"/>
          <w:szCs w:val="24"/>
          <w:lang w:eastAsia="ru-RU"/>
        </w:rPr>
        <w:t xml:space="preserve"> </w:t>
      </w:r>
      <w:r w:rsidRPr="00F5228B">
        <w:rPr>
          <w:rFonts w:ascii="Times New Roman" w:eastAsia="Times New Roman" w:hAnsi="Times New Roman" w:cs="Times New Roman"/>
          <w:sz w:val="24"/>
          <w:szCs w:val="24"/>
          <w:lang w:eastAsia="ru-RU"/>
        </w:rPr>
        <w:t>нравственного портрета младшего школьника:</w:t>
      </w:r>
    </w:p>
    <w:p w14:paraId="4761F41E"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добрый, не причиняющий зла живому;</w:t>
      </w:r>
    </w:p>
    <w:p w14:paraId="13DEF3D3"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честный и справедливый;</w:t>
      </w:r>
    </w:p>
    <w:p w14:paraId="6B3C9FB8"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любящий и заботливый;</w:t>
      </w:r>
    </w:p>
    <w:p w14:paraId="0FC84D48"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трудолюбивый и настойчивый;</w:t>
      </w:r>
    </w:p>
    <w:p w14:paraId="12498B51"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творящий и оберегающий красоту мира;</w:t>
      </w:r>
    </w:p>
    <w:p w14:paraId="2A7252D5"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стремящийся к знаниям и критично мыслящий;</w:t>
      </w:r>
    </w:p>
    <w:p w14:paraId="7EE075E3"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 xml:space="preserve">смелый и решительный;  </w:t>
      </w:r>
    </w:p>
    <w:p w14:paraId="041794BB"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свободолюбивый и ответственный;</w:t>
      </w:r>
    </w:p>
    <w:p w14:paraId="17B188CD"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самостоятельный и законопослушный;</w:t>
      </w:r>
    </w:p>
    <w:p w14:paraId="10D9E329"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чувствующий свою связь со своим народом, страной, культурой;</w:t>
      </w:r>
    </w:p>
    <w:p w14:paraId="11EC68B3"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бережно относящийся к слову, к своим речевым поступкам;</w:t>
      </w:r>
    </w:p>
    <w:p w14:paraId="35795579"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патриотичный (готовый поступиться своими интересами ради «своих» -  класса, школы, города/села, России);</w:t>
      </w:r>
    </w:p>
    <w:p w14:paraId="0AD0D083" w14:textId="77777777" w:rsidR="00BF4B4F" w:rsidRPr="00F5228B" w:rsidRDefault="00BF4B4F" w:rsidP="00261EC1">
      <w:pPr>
        <w:numPr>
          <w:ilvl w:val="0"/>
          <w:numId w:val="286"/>
        </w:numPr>
        <w:spacing w:after="0"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толерантный (уважающий других, не похожих на него).</w:t>
      </w:r>
    </w:p>
    <w:p w14:paraId="07DBE4FF" w14:textId="77777777" w:rsidR="00BF4B4F" w:rsidRPr="00F5228B" w:rsidRDefault="00BF4B4F" w:rsidP="00F5228B">
      <w:pPr>
        <w:spacing w:after="0" w:line="240" w:lineRule="auto"/>
        <w:ind w:firstLine="360"/>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Постоянное и неизменное проявление этих качеств - идеал, то есть недостижимый  результат, к которому, однако, надо стремиться. </w:t>
      </w:r>
    </w:p>
    <w:p w14:paraId="19ECAEFB" w14:textId="77777777" w:rsidR="00BF4B4F" w:rsidRPr="00F5228B" w:rsidRDefault="00BF4B4F" w:rsidP="00F5228B">
      <w:pPr>
        <w:spacing w:after="0" w:line="240" w:lineRule="auto"/>
        <w:ind w:firstLine="360"/>
        <w:contextualSpacing/>
        <w:jc w:val="both"/>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i/>
          <w:sz w:val="24"/>
          <w:szCs w:val="24"/>
          <w:lang w:eastAsia="ru-RU"/>
        </w:rPr>
        <w:t xml:space="preserve">Направления воспитания: </w:t>
      </w:r>
    </w:p>
    <w:p w14:paraId="28018A55" w14:textId="77777777" w:rsidR="00BF4B4F" w:rsidRPr="00F5228B" w:rsidRDefault="00BF4B4F" w:rsidP="00F5228B">
      <w:pPr>
        <w:spacing w:after="0" w:line="240" w:lineRule="auto"/>
        <w:ind w:left="567" w:hanging="567"/>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добрые чувства, мысли и поступки (воспитание нравственного чувства, этического сознания и готовности совершать позитивные поступки, в том числе речевые); </w:t>
      </w:r>
    </w:p>
    <w:p w14:paraId="5E24ACBA" w14:textId="77777777" w:rsidR="00BF4B4F" w:rsidRPr="00F5228B" w:rsidRDefault="00BF4B4F" w:rsidP="00F5228B">
      <w:pPr>
        <w:spacing w:after="0" w:line="240" w:lineRule="auto"/>
        <w:ind w:left="567" w:hanging="567"/>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страна граждан (гражданско-патриотическое воспитание); </w:t>
      </w:r>
    </w:p>
    <w:p w14:paraId="40035135" w14:textId="77777777" w:rsidR="00BF4B4F" w:rsidRPr="00F5228B" w:rsidRDefault="00BF4B4F" w:rsidP="00F5228B">
      <w:pPr>
        <w:spacing w:after="0" w:line="240" w:lineRule="auto"/>
        <w:ind w:left="567" w:hanging="567"/>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труд для себя и для других (воспитание трудолюбия, способности к познанию); </w:t>
      </w:r>
    </w:p>
    <w:p w14:paraId="5A4F3ED6" w14:textId="77777777" w:rsidR="00BF4B4F" w:rsidRPr="00F5228B" w:rsidRDefault="00BF4B4F" w:rsidP="00F5228B">
      <w:pPr>
        <w:spacing w:after="0" w:line="240" w:lineRule="auto"/>
        <w:ind w:left="567" w:hanging="567"/>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здоровье тела и духа (воспитание здорового образа жизни); </w:t>
      </w:r>
    </w:p>
    <w:p w14:paraId="2D2A76C1" w14:textId="77777777" w:rsidR="00BF4B4F" w:rsidRPr="00F5228B" w:rsidRDefault="00BF4B4F" w:rsidP="00F5228B">
      <w:pPr>
        <w:spacing w:after="0" w:line="240" w:lineRule="auto"/>
        <w:ind w:left="567" w:hanging="567"/>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природа - наш дом (экологическое воспитание); </w:t>
      </w:r>
    </w:p>
    <w:p w14:paraId="511A89E0" w14:textId="77777777" w:rsidR="00BF4B4F" w:rsidRPr="00F5228B" w:rsidRDefault="00BF4B4F" w:rsidP="00F5228B">
      <w:pPr>
        <w:spacing w:after="0" w:line="240" w:lineRule="auto"/>
        <w:ind w:left="567" w:hanging="567"/>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красота спасёт мир (эстетическое воспитание).</w:t>
      </w:r>
    </w:p>
    <w:p w14:paraId="02284652" w14:textId="77777777" w:rsidR="00BF4B4F" w:rsidRPr="00F5228B" w:rsidRDefault="00BF4B4F" w:rsidP="00F5228B">
      <w:pPr>
        <w:spacing w:after="0" w:line="240" w:lineRule="auto"/>
        <w:ind w:left="567" w:hanging="567"/>
        <w:contextualSpacing/>
        <w:jc w:val="both"/>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  Задачи по направлениям воспитательной работы:</w:t>
      </w:r>
    </w:p>
    <w:p w14:paraId="5E1E7980" w14:textId="77777777" w:rsidR="00BF4B4F" w:rsidRPr="00F5228B" w:rsidRDefault="00BF4B4F" w:rsidP="00F5228B">
      <w:pPr>
        <w:spacing w:after="0"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добрые чувства, мысли и поступки (воспитание нравственного чувства, этического сознания и готовности совершать позитивные поступки, в том числе речевые); </w:t>
      </w:r>
    </w:p>
    <w:p w14:paraId="522808CE" w14:textId="77777777" w:rsidR="00BF4B4F" w:rsidRPr="00F5228B" w:rsidRDefault="00BF4B4F" w:rsidP="00F5228B">
      <w:pPr>
        <w:spacing w:after="0" w:line="240" w:lineRule="auto"/>
        <w:contextualSpacing/>
        <w:jc w:val="both"/>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sz w:val="24"/>
          <w:szCs w:val="24"/>
          <w:lang w:eastAsia="ru-RU"/>
        </w:rPr>
        <w:t xml:space="preserve">- </w:t>
      </w:r>
      <w:r w:rsidRPr="00F5228B">
        <w:rPr>
          <w:rFonts w:ascii="Times New Roman" w:eastAsia="Times New Roman" w:hAnsi="Times New Roman" w:cs="Times New Roman"/>
          <w:i/>
          <w:color w:val="000000"/>
          <w:sz w:val="24"/>
          <w:szCs w:val="24"/>
          <w:lang w:eastAsia="ru-RU"/>
        </w:rPr>
        <w:t xml:space="preserve">система воспитательных мероприятий </w:t>
      </w:r>
      <w:r w:rsidRPr="00F5228B">
        <w:rPr>
          <w:rFonts w:ascii="Times New Roman" w:eastAsia="Times New Roman" w:hAnsi="Times New Roman" w:cs="Times New Roman"/>
          <w:color w:val="000000"/>
          <w:sz w:val="24"/>
          <w:szCs w:val="24"/>
          <w:lang w:eastAsia="ru-RU"/>
        </w:rPr>
        <w:t>(праздники, экскурсии, классные часы, специальные уроки и т.п.) служит  для двух важных педагогических действий;</w:t>
      </w:r>
    </w:p>
    <w:p w14:paraId="64E6A77E" w14:textId="77777777" w:rsidR="00BF4B4F" w:rsidRPr="00F5228B" w:rsidRDefault="00BF4B4F" w:rsidP="00F5228B">
      <w:pPr>
        <w:spacing w:after="0" w:line="240" w:lineRule="auto"/>
        <w:contextualSpacing/>
        <w:jc w:val="both"/>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 м</w:t>
      </w:r>
      <w:r w:rsidRPr="00F5228B">
        <w:rPr>
          <w:rFonts w:ascii="Times New Roman" w:eastAsia="Times New Roman" w:hAnsi="Times New Roman" w:cs="Times New Roman"/>
          <w:i/>
          <w:color w:val="000000"/>
          <w:sz w:val="24"/>
          <w:szCs w:val="24"/>
          <w:lang w:eastAsia="ru-RU"/>
        </w:rPr>
        <w:t>оделирования ситуации, требующей нравственного выбора</w:t>
      </w:r>
      <w:r w:rsidRPr="00F5228B">
        <w:rPr>
          <w:rFonts w:ascii="Times New Roman" w:eastAsia="Times New Roman" w:hAnsi="Times New Roman" w:cs="Times New Roman"/>
          <w:color w:val="000000"/>
          <w:sz w:val="24"/>
          <w:szCs w:val="24"/>
          <w:lang w:eastAsia="ru-RU"/>
        </w:rPr>
        <w:t>, когда следование понятным идеям и правилам противоречит обстоятельствам, другим правилам, собственным интересам и т.п.;</w:t>
      </w:r>
    </w:p>
    <w:p w14:paraId="7FB472BF" w14:textId="77777777" w:rsidR="00BF4B4F" w:rsidRPr="00F5228B" w:rsidRDefault="00BF4B4F" w:rsidP="00F5228B">
      <w:pPr>
        <w:spacing w:after="0" w:line="240" w:lineRule="auto"/>
        <w:contextualSpacing/>
        <w:jc w:val="both"/>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 xml:space="preserve">-   </w:t>
      </w:r>
      <w:r w:rsidRPr="00F5228B">
        <w:rPr>
          <w:rFonts w:ascii="Times New Roman" w:eastAsia="Times New Roman" w:hAnsi="Times New Roman" w:cs="Times New Roman"/>
          <w:i/>
          <w:color w:val="000000"/>
          <w:sz w:val="24"/>
          <w:szCs w:val="24"/>
          <w:lang w:eastAsia="ru-RU"/>
        </w:rPr>
        <w:t>осуществление с детьми рефлексии ситуации</w:t>
      </w:r>
      <w:r w:rsidRPr="00F5228B">
        <w:rPr>
          <w:rFonts w:ascii="Times New Roman" w:eastAsia="Times New Roman" w:hAnsi="Times New Roman" w:cs="Times New Roman"/>
          <w:color w:val="000000"/>
          <w:sz w:val="24"/>
          <w:szCs w:val="24"/>
          <w:lang w:eastAsia="ru-RU"/>
        </w:rPr>
        <w:t xml:space="preserve"> - обсуждение и осмысливание действия после его завершения,  предложение обучающимся сформулировать вывод - как стоит вести себя в дальнейшем. </w:t>
      </w:r>
    </w:p>
    <w:p w14:paraId="48A311C2" w14:textId="77777777" w:rsidR="00BF4B4F" w:rsidRPr="00F5228B" w:rsidRDefault="00BF4B4F" w:rsidP="00F5228B">
      <w:pPr>
        <w:spacing w:after="0" w:line="240" w:lineRule="auto"/>
        <w:contextualSpacing/>
        <w:jc w:val="center"/>
        <w:rPr>
          <w:rFonts w:ascii="Times New Roman" w:eastAsia="Times New Roman" w:hAnsi="Times New Roman" w:cs="Times New Roman"/>
          <w:b/>
          <w:i/>
          <w:color w:val="000000"/>
          <w:sz w:val="24"/>
          <w:szCs w:val="24"/>
          <w:lang w:eastAsia="ru-RU"/>
        </w:rPr>
      </w:pPr>
    </w:p>
    <w:p w14:paraId="32ED096F" w14:textId="77777777" w:rsidR="00BF4B4F" w:rsidRPr="00F5228B" w:rsidRDefault="00BF4B4F" w:rsidP="00F5228B">
      <w:pPr>
        <w:spacing w:after="0" w:line="240" w:lineRule="auto"/>
        <w:contextualSpacing/>
        <w:jc w:val="center"/>
        <w:rPr>
          <w:rFonts w:ascii="Times New Roman" w:eastAsia="Times New Roman" w:hAnsi="Times New Roman" w:cs="Times New Roman"/>
          <w:b/>
          <w:i/>
          <w:color w:val="000000"/>
          <w:sz w:val="24"/>
          <w:szCs w:val="24"/>
          <w:lang w:eastAsia="ru-RU"/>
        </w:rPr>
      </w:pPr>
      <w:r w:rsidRPr="00F5228B">
        <w:rPr>
          <w:rFonts w:ascii="Times New Roman" w:eastAsia="Times New Roman" w:hAnsi="Times New Roman" w:cs="Times New Roman"/>
          <w:b/>
          <w:i/>
          <w:color w:val="000000"/>
          <w:sz w:val="24"/>
          <w:szCs w:val="24"/>
          <w:lang w:eastAsia="ru-RU"/>
        </w:rPr>
        <w:t>Содержание воспитательной работы:</w:t>
      </w:r>
    </w:p>
    <w:p w14:paraId="4A8FA584" w14:textId="77777777" w:rsidR="00BF4B4F" w:rsidRPr="00F5228B" w:rsidRDefault="00BF4B4F" w:rsidP="00F5228B">
      <w:pPr>
        <w:spacing w:after="0" w:line="240" w:lineRule="auto"/>
        <w:contextualSpacing/>
        <w:jc w:val="center"/>
        <w:rPr>
          <w:rFonts w:ascii="Times New Roman" w:eastAsia="Times New Roman" w:hAnsi="Times New Roman" w:cs="Times New Roman"/>
          <w:b/>
          <w:i/>
          <w:color w:val="000000"/>
          <w:sz w:val="24"/>
          <w:szCs w:val="24"/>
          <w:lang w:eastAsia="ru-RU"/>
        </w:rPr>
      </w:pPr>
    </w:p>
    <w:p w14:paraId="03CD89A8" w14:textId="77777777" w:rsidR="00BF4B4F" w:rsidRPr="00F5228B" w:rsidRDefault="00BF4B4F" w:rsidP="00F5228B">
      <w:pPr>
        <w:spacing w:after="0" w:line="240" w:lineRule="auto"/>
        <w:contextualSpacing/>
        <w:jc w:val="center"/>
        <w:rPr>
          <w:rFonts w:ascii="Times New Roman" w:eastAsia="Times New Roman" w:hAnsi="Times New Roman" w:cs="Times New Roman"/>
          <w:i/>
          <w:color w:val="000000"/>
          <w:sz w:val="24"/>
          <w:szCs w:val="24"/>
          <w:lang w:eastAsia="ru-RU"/>
        </w:rPr>
      </w:pPr>
      <w:r w:rsidRPr="00F5228B">
        <w:rPr>
          <w:rFonts w:ascii="Times New Roman" w:eastAsia="Times New Roman" w:hAnsi="Times New Roman" w:cs="Times New Roman"/>
          <w:b/>
          <w:i/>
          <w:sz w:val="24"/>
          <w:szCs w:val="24"/>
          <w:lang w:eastAsia="ru-RU"/>
        </w:rPr>
        <w:t>ДОБРЫЕ ЧУВСТВА И МЫСЛИ (ВОСПИТАНИЕ НРАВСТВЕННОГО ЧУВСТВА, ЭТИЧЕСКОГО СОЗНАНИЯ И ГОТОВНОСТИ СОВЕРШАТЬ ДОБРЫЕ ПОСТУПКИ</w:t>
      </w:r>
    </w:p>
    <w:p w14:paraId="7F269731" w14:textId="77777777" w:rsidR="00BF4B4F" w:rsidRPr="00F5228B" w:rsidRDefault="00BF4B4F" w:rsidP="00F5228B">
      <w:pPr>
        <w:spacing w:after="0" w:line="240" w:lineRule="auto"/>
        <w:contextualSpacing/>
        <w:jc w:val="center"/>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509"/>
      </w:tblGrid>
      <w:tr w:rsidR="00BF4B4F" w:rsidRPr="00F5228B" w14:paraId="18FE7665" w14:textId="77777777" w:rsidTr="00F03AA3">
        <w:tc>
          <w:tcPr>
            <w:tcW w:w="3190" w:type="dxa"/>
          </w:tcPr>
          <w:p w14:paraId="0683369A" w14:textId="77777777" w:rsidR="00BF4B4F" w:rsidRPr="00F5228B" w:rsidRDefault="00BF4B4F" w:rsidP="00F5228B">
            <w:pPr>
              <w:spacing w:before="100" w:beforeAutospacing="1" w:after="0" w:afterAutospacing="1" w:line="240" w:lineRule="auto"/>
              <w:ind w:hanging="540"/>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Уч </w:t>
            </w:r>
            <w:r w:rsidRPr="00F5228B">
              <w:rPr>
                <w:rFonts w:ascii="Times New Roman" w:eastAsia="Times New Roman" w:hAnsi="Times New Roman" w:cs="Times New Roman"/>
                <w:color w:val="000000"/>
                <w:sz w:val="24"/>
                <w:szCs w:val="24"/>
                <w:lang w:eastAsia="ru-RU"/>
              </w:rPr>
              <w:t xml:space="preserve">     Урочная деятельность</w:t>
            </w:r>
          </w:p>
        </w:tc>
        <w:tc>
          <w:tcPr>
            <w:tcW w:w="3190" w:type="dxa"/>
          </w:tcPr>
          <w:p w14:paraId="72D278E6"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Внеурочная деятельность</w:t>
            </w:r>
          </w:p>
        </w:tc>
        <w:tc>
          <w:tcPr>
            <w:tcW w:w="3509" w:type="dxa"/>
          </w:tcPr>
          <w:p w14:paraId="0F751049"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Внешкольная деятельность</w:t>
            </w:r>
          </w:p>
        </w:tc>
      </w:tr>
      <w:tr w:rsidR="00BF4B4F" w:rsidRPr="00F5228B" w14:paraId="517A0975" w14:textId="77777777" w:rsidTr="00F03AA3">
        <w:tc>
          <w:tcPr>
            <w:tcW w:w="3190" w:type="dxa"/>
          </w:tcPr>
          <w:p w14:paraId="7510CB2B"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Изучение материала и выполнение учебных заданий по нравственно-оценочным линиям развития в разных предметах.</w:t>
            </w:r>
          </w:p>
          <w:p w14:paraId="204F1F98"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Литературное чтение (анализ и оценка поступков героев; развитие чувства прекрасного; развитие эмоциональной сферы ребёнка и т.д.).</w:t>
            </w:r>
          </w:p>
          <w:p w14:paraId="167BBE26"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Русский язык – раскрытие воспитательного потенциала русского языка, развитие внимания к слову и чувства ответственности за сказанное и написанное и т.д.</w:t>
            </w:r>
          </w:p>
          <w:p w14:paraId="243A6690"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Окружающий мир («связь человека и мира», правила поведения в отношениях «человек – человек» и «человек – природа» и т.д.).</w:t>
            </w:r>
          </w:p>
          <w:p w14:paraId="6F7D62F9"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Реализация нравственных правил поведения в учебном взаимодействии.</w:t>
            </w:r>
          </w:p>
          <w:p w14:paraId="384AE14B"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color w:val="000000"/>
                <w:sz w:val="24"/>
                <w:szCs w:val="24"/>
                <w:lang w:eastAsia="ru-RU"/>
              </w:rPr>
            </w:pPr>
          </w:p>
        </w:tc>
        <w:tc>
          <w:tcPr>
            <w:tcW w:w="3190" w:type="dxa"/>
          </w:tcPr>
          <w:p w14:paraId="2BB1D762"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Знакомство с правилами нравственного поведения, обучение распознаванию плохих и хороших поступков, черт характера в ходе различных добрых дел (мероприятий): </w:t>
            </w:r>
          </w:p>
          <w:p w14:paraId="60A09BF9"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 беседы и классные часы по примерным темам (по работам:  «Что меня радует?», «Когда я злюсь?», «За что мне стыдно?», «Чем я горжусь?», «Я стараюсь – не лениться, не обманывать, не хвастаться, не завидовать» и т.д.)</w:t>
            </w:r>
            <w:r w:rsidRPr="00F5228B">
              <w:rPr>
                <w:rFonts w:ascii="Times New Roman" w:eastAsia="Times New Roman" w:hAnsi="Times New Roman" w:cs="Times New Roman"/>
                <w:b/>
                <w:sz w:val="24"/>
                <w:szCs w:val="24"/>
                <w:lang w:eastAsia="ru-RU"/>
              </w:rPr>
              <w:t>;</w:t>
            </w:r>
          </w:p>
          <w:p w14:paraId="0C8C8357"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просмотр и обсуждение видеофрагментов, фильмов, представляющих противоречивые ситуации нравственного поведения; </w:t>
            </w:r>
          </w:p>
          <w:p w14:paraId="059758F5"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экскурсии, например, «Добро и зло на полотнах художников» и др.;  </w:t>
            </w:r>
          </w:p>
          <w:p w14:paraId="1A3C52E6"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коллективно-творческие дела (театральные постановки, «Что такое «хорошо» в пословицах моего народа» и т.п.; </w:t>
            </w:r>
          </w:p>
          <w:p w14:paraId="1744F542"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осуществление вместе с родителями творческих проектов и представление их; </w:t>
            </w:r>
          </w:p>
          <w:p w14:paraId="4B81A531" w14:textId="77777777" w:rsidR="00BF4B4F" w:rsidRPr="00F5228B" w:rsidRDefault="00BF4B4F" w:rsidP="00F5228B">
            <w:pPr>
              <w:tabs>
                <w:tab w:val="left" w:pos="360"/>
              </w:tabs>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ролевые игры, моделирующие ситуации нравственного выбора</w:t>
            </w:r>
            <w:r w:rsidRPr="00F5228B">
              <w:rPr>
                <w:rFonts w:ascii="Times New Roman" w:eastAsia="Times New Roman" w:hAnsi="Times New Roman" w:cs="Times New Roman"/>
                <w:b/>
                <w:sz w:val="24"/>
                <w:szCs w:val="24"/>
                <w:lang w:eastAsia="ru-RU"/>
              </w:rPr>
              <w:t>;</w:t>
            </w:r>
          </w:p>
          <w:p w14:paraId="47AB15D4" w14:textId="77777777" w:rsidR="00BF4B4F" w:rsidRPr="00F5228B" w:rsidRDefault="00BF4B4F" w:rsidP="00F5228B">
            <w:pPr>
              <w:tabs>
                <w:tab w:val="left" w:pos="360"/>
              </w:tabs>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туристические походы и другие формы совместно деятельности (в т.ч. вышеперечисленные), требующие выработки и следования правилам нравственного поведения, решения моральных дилемм</w:t>
            </w:r>
            <w:r w:rsidRPr="00F5228B">
              <w:rPr>
                <w:rFonts w:ascii="Times New Roman" w:eastAsia="Times New Roman" w:hAnsi="Times New Roman" w:cs="Times New Roman"/>
                <w:b/>
                <w:sz w:val="24"/>
                <w:szCs w:val="24"/>
                <w:lang w:eastAsia="ru-RU"/>
              </w:rPr>
              <w:t>.</w:t>
            </w:r>
          </w:p>
          <w:p w14:paraId="0971355E"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Завершение каждого (большинства) из этих событий рефлексией: «Какие новые правила я узнал?»; «Чем я могу руководствовать при выборе своих поступков» и т.п.</w:t>
            </w:r>
          </w:p>
        </w:tc>
        <w:tc>
          <w:tcPr>
            <w:tcW w:w="3509" w:type="dxa"/>
          </w:tcPr>
          <w:p w14:paraId="57191856"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Посильное участие в оказании помощи другим людям: </w:t>
            </w:r>
          </w:p>
          <w:p w14:paraId="78C77621"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подготовка праздников, концертов для людей с ограниченными возможностями;</w:t>
            </w:r>
          </w:p>
          <w:p w14:paraId="170BB67E"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строго добровольный и с согласия родителей сбор собственных небольших средств (например, игрушек) для помощи нуждающимся;</w:t>
            </w:r>
          </w:p>
          <w:p w14:paraId="3764C5D5"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решение практических личных и коллективных задач по установлению добрых отношений в детских сообществах, разрешение споров, конфликтов.</w:t>
            </w:r>
          </w:p>
          <w:p w14:paraId="30064FDA"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p>
          <w:p w14:paraId="7D321F01"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p>
          <w:p w14:paraId="06DC6E24"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sz w:val="24"/>
                <w:szCs w:val="24"/>
                <w:lang w:eastAsia="ru-RU"/>
              </w:rPr>
              <w:br w:type="column"/>
            </w:r>
          </w:p>
        </w:tc>
      </w:tr>
    </w:tbl>
    <w:p w14:paraId="51C9B80D" w14:textId="77777777" w:rsidR="00BF4B4F" w:rsidRPr="00F5228B" w:rsidRDefault="00BF4B4F" w:rsidP="00F5228B">
      <w:pPr>
        <w:spacing w:after="0" w:line="240" w:lineRule="auto"/>
        <w:rPr>
          <w:rFonts w:ascii="Times New Roman" w:eastAsia="Times New Roman" w:hAnsi="Times New Roman" w:cs="Times New Roman"/>
          <w:color w:val="000000"/>
          <w:sz w:val="24"/>
          <w:szCs w:val="24"/>
          <w:lang w:eastAsia="ru-RU"/>
        </w:rPr>
      </w:pPr>
    </w:p>
    <w:p w14:paraId="42A6AFCD" w14:textId="77777777" w:rsidR="00BF4B4F" w:rsidRPr="00F5228B" w:rsidRDefault="00BF4B4F" w:rsidP="00F5228B">
      <w:pPr>
        <w:spacing w:after="0" w:line="240" w:lineRule="auto"/>
        <w:jc w:val="center"/>
        <w:rPr>
          <w:rFonts w:ascii="Times New Roman" w:eastAsia="Times New Roman" w:hAnsi="Times New Roman" w:cs="Times New Roman"/>
          <w:b/>
          <w:i/>
          <w:sz w:val="24"/>
          <w:szCs w:val="24"/>
          <w:lang w:eastAsia="ru-RU"/>
        </w:rPr>
      </w:pPr>
    </w:p>
    <w:p w14:paraId="0FB32697" w14:textId="77777777" w:rsidR="00BF4B4F" w:rsidRPr="00F5228B" w:rsidRDefault="00BF4B4F" w:rsidP="00F5228B">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СТРАНА ГРАЖДАН (ГРАЖДАНСКО-ПАТРИОТИЧЕСКОЕ ВОСПИТАНИЕ)</w:t>
      </w:r>
    </w:p>
    <w:p w14:paraId="66DC1D89" w14:textId="77777777" w:rsidR="00BF4B4F" w:rsidRPr="00F5228B" w:rsidRDefault="00BF4B4F" w:rsidP="00F5228B">
      <w:pPr>
        <w:spacing w:after="0" w:line="240" w:lineRule="auto"/>
        <w:rPr>
          <w:rFonts w:ascii="Times New Roman" w:eastAsia="Times New Roman" w:hAnsi="Times New Roman" w:cs="Times New Roman"/>
          <w:b/>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581"/>
        <w:gridCol w:w="3191"/>
      </w:tblGrid>
      <w:tr w:rsidR="00BF4B4F" w:rsidRPr="00F5228B" w14:paraId="70C6B179" w14:textId="77777777" w:rsidTr="00F03AA3">
        <w:tc>
          <w:tcPr>
            <w:tcW w:w="3190" w:type="dxa"/>
          </w:tcPr>
          <w:p w14:paraId="2565F0D4"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Урочная деятельность</w:t>
            </w:r>
          </w:p>
        </w:tc>
        <w:tc>
          <w:tcPr>
            <w:tcW w:w="3581" w:type="dxa"/>
          </w:tcPr>
          <w:p w14:paraId="52D4C99C"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Внеурочная деятельность</w:t>
            </w:r>
          </w:p>
        </w:tc>
        <w:tc>
          <w:tcPr>
            <w:tcW w:w="3191" w:type="dxa"/>
          </w:tcPr>
          <w:p w14:paraId="48474248"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Внешкольная деятельность</w:t>
            </w:r>
          </w:p>
        </w:tc>
      </w:tr>
      <w:tr w:rsidR="00BF4B4F" w:rsidRPr="00F5228B" w14:paraId="736D2D89" w14:textId="77777777" w:rsidTr="00F03AA3">
        <w:trPr>
          <w:trHeight w:val="1068"/>
        </w:trPr>
        <w:tc>
          <w:tcPr>
            <w:tcW w:w="3190" w:type="dxa"/>
          </w:tcPr>
          <w:p w14:paraId="11936FB0"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Изучение материала и выполнение учебных заданий по нравственно-оценочным линиям развития в разных предметах.</w:t>
            </w:r>
          </w:p>
          <w:p w14:paraId="603068CF"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highlight w:val="green"/>
                <w:lang w:eastAsia="ru-RU"/>
              </w:rPr>
            </w:pPr>
            <w:r w:rsidRPr="00F5228B">
              <w:rPr>
                <w:rFonts w:ascii="Times New Roman" w:eastAsia="Times New Roman" w:hAnsi="Times New Roman" w:cs="Times New Roman"/>
                <w:sz w:val="24"/>
                <w:szCs w:val="24"/>
                <w:lang w:eastAsia="ru-RU"/>
              </w:rPr>
              <w:t>Литературное чтение – сказки народов России и мира; произведения о России, её природе, людях, истории.</w:t>
            </w:r>
          </w:p>
          <w:p w14:paraId="3C31BE0B"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color w:val="000000"/>
                <w:sz w:val="24"/>
                <w:szCs w:val="24"/>
                <w:lang w:eastAsia="ru-RU"/>
              </w:rPr>
            </w:pPr>
          </w:p>
        </w:tc>
        <w:tc>
          <w:tcPr>
            <w:tcW w:w="3581" w:type="dxa"/>
          </w:tcPr>
          <w:p w14:paraId="5B54749A"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sz w:val="24"/>
                <w:szCs w:val="24"/>
                <w:lang w:eastAsia="ru-RU"/>
              </w:rPr>
              <w:t>Беседы и классные часы по примерным темам:  «Что значит любовь к Родине?», «Что связывает меня с моими друзьями, моими земляками, моей страной?», «Что я могу сделать для своего класса, своих земляков, своих сограждан?», «Кем из наших предков я горжусь?», «Что делать, если я столкнулся с несправедливостью?», «Как разные народы могут жить в мире друг с другом» и т.д.;</w:t>
            </w:r>
          </w:p>
        </w:tc>
        <w:tc>
          <w:tcPr>
            <w:tcW w:w="3191" w:type="dxa"/>
          </w:tcPr>
          <w:p w14:paraId="520A1228"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Участие в детско-взрослых социальных проектах: по подготовке празднования государственных праздников России, «Моя улица – без мусора» и т.п.  </w:t>
            </w:r>
          </w:p>
          <w:p w14:paraId="67677D0B" w14:textId="77777777" w:rsidR="00BF4B4F" w:rsidRPr="00F5228B" w:rsidRDefault="00BF4B4F" w:rsidP="00F5228B">
            <w:pPr>
              <w:spacing w:before="100" w:beforeAutospacing="1" w:after="0" w:afterAutospacing="1" w:line="240" w:lineRule="auto"/>
              <w:ind w:hanging="540"/>
              <w:contextualSpacing/>
              <w:jc w:val="both"/>
              <w:rPr>
                <w:rFonts w:ascii="Times New Roman" w:eastAsia="Times New Roman" w:hAnsi="Times New Roman" w:cs="Times New Roman"/>
                <w:color w:val="FF0000"/>
                <w:sz w:val="24"/>
                <w:szCs w:val="24"/>
                <w:lang w:eastAsia="ru-RU"/>
              </w:rPr>
            </w:pPr>
          </w:p>
          <w:p w14:paraId="0834FA26"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bl>
    <w:p w14:paraId="3E78E7A4" w14:textId="77777777" w:rsidR="00BF4B4F" w:rsidRPr="00F5228B" w:rsidRDefault="00BF4B4F" w:rsidP="00F5228B">
      <w:pPr>
        <w:spacing w:after="0" w:line="240" w:lineRule="auto"/>
        <w:contextualSpacing/>
        <w:rPr>
          <w:rFonts w:ascii="Times New Roman" w:eastAsia="Times New Roman" w:hAnsi="Times New Roman" w:cs="Times New Roman"/>
          <w:b/>
          <w:i/>
          <w:sz w:val="24"/>
          <w:szCs w:val="24"/>
          <w:lang w:eastAsia="ru-RU"/>
        </w:rPr>
      </w:pPr>
    </w:p>
    <w:p w14:paraId="3F5B569F" w14:textId="77777777" w:rsidR="00BF4B4F" w:rsidRPr="00F5228B" w:rsidRDefault="00BF4B4F" w:rsidP="00F5228B">
      <w:pPr>
        <w:spacing w:after="0" w:line="240" w:lineRule="auto"/>
        <w:contextualSpacing/>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ТРУД  ДЛЯ СЕБЯ И ДЛЯ ДРУГИХ (ВОСПИТАНИЕ ТРУДОЛЮБИЯ, ТВОРЧЕСКОГО ОТНОШЕНИЯ К ЖИЗНИ)</w:t>
      </w:r>
    </w:p>
    <w:p w14:paraId="2E16D5A6" w14:textId="77777777" w:rsidR="00BF4B4F" w:rsidRPr="00F5228B" w:rsidRDefault="00BF4B4F" w:rsidP="00F5228B">
      <w:pPr>
        <w:spacing w:after="0" w:line="240" w:lineRule="auto"/>
        <w:contextualSpacing/>
        <w:jc w:val="center"/>
        <w:rPr>
          <w:rFonts w:ascii="Times New Roman" w:eastAsia="Times New Roman" w:hAnsi="Times New Roman" w:cs="Times New Roman"/>
          <w:b/>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581"/>
        <w:gridCol w:w="3191"/>
      </w:tblGrid>
      <w:tr w:rsidR="00BF4B4F" w:rsidRPr="00F5228B" w14:paraId="13FF1E50" w14:textId="77777777" w:rsidTr="00F03AA3">
        <w:tc>
          <w:tcPr>
            <w:tcW w:w="3190" w:type="dxa"/>
          </w:tcPr>
          <w:p w14:paraId="3D0F0A83"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Урочная деятельность</w:t>
            </w:r>
          </w:p>
        </w:tc>
        <w:tc>
          <w:tcPr>
            <w:tcW w:w="3581" w:type="dxa"/>
          </w:tcPr>
          <w:p w14:paraId="051308D4"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Внеурочная деятельность</w:t>
            </w:r>
          </w:p>
        </w:tc>
        <w:tc>
          <w:tcPr>
            <w:tcW w:w="3191" w:type="dxa"/>
          </w:tcPr>
          <w:p w14:paraId="46465A33"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Внешкольная деятельность</w:t>
            </w:r>
          </w:p>
        </w:tc>
      </w:tr>
      <w:tr w:rsidR="00BF4B4F" w:rsidRPr="00F5228B" w14:paraId="6EF103AE" w14:textId="77777777" w:rsidTr="00F03AA3">
        <w:trPr>
          <w:trHeight w:val="3826"/>
        </w:trPr>
        <w:tc>
          <w:tcPr>
            <w:tcW w:w="3190" w:type="dxa"/>
          </w:tcPr>
          <w:p w14:paraId="3D3A96FD"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Изучение материала и выполнение учебных заданий: знакомство с разными профессиями, их ролью и ролью труда, творчества, учёбы в жизни людей.</w:t>
            </w:r>
          </w:p>
          <w:p w14:paraId="0BBF3D08"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Технология – роль труда и творчества, его различные виды, обучение разным трудовым операциям, важность их последовательности для получения результата и т.п. </w:t>
            </w:r>
          </w:p>
          <w:p w14:paraId="42951C92"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Окружающий мир – знакомство с профессиями и ролью труда (в т.ч. труда учёных) в развитии общества, преобразования природы. </w:t>
            </w:r>
          </w:p>
          <w:p w14:paraId="6D75DD82"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Литературное чтение, изобразительное искусство, музыка – роль творческого труда писателей, художников, музыкантов</w:t>
            </w:r>
          </w:p>
          <w:p w14:paraId="5DBFC793"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Получение трудового опыта в процессе учебной работы.</w:t>
            </w:r>
          </w:p>
          <w:p w14:paraId="21583C47"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Настойчивость в исполнении учебных заданий, доведение их до конца.  </w:t>
            </w:r>
          </w:p>
        </w:tc>
        <w:tc>
          <w:tcPr>
            <w:tcW w:w="3581" w:type="dxa"/>
          </w:tcPr>
          <w:p w14:paraId="510D3C85"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Знакомство с правилами взаимоотношений людей в процессе труда в ходе различных добрых дел (мероприятий): </w:t>
            </w:r>
          </w:p>
          <w:p w14:paraId="03D79429"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праздники-игры по теме труда: ярмарки, «Город мастеров» и т.д.;</w:t>
            </w:r>
          </w:p>
          <w:p w14:paraId="005B9435"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экскурсии, видео путешествия по знакомству с разными профессиями своего края и мира;  </w:t>
            </w:r>
          </w:p>
          <w:p w14:paraId="54516847"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коллективно-творческие дела по подготовке трудовых праздников и т.п.; </w:t>
            </w:r>
          </w:p>
          <w:p w14:paraId="521A6062"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встречи-беседы с людьми различных профессий, прославившихся своим трудом, его результатами; </w:t>
            </w:r>
          </w:p>
          <w:p w14:paraId="58F069BD"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ролевые игры, моделирующие экономические, производственные ситуации;</w:t>
            </w:r>
          </w:p>
          <w:p w14:paraId="1A156535"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sz w:val="24"/>
                <w:szCs w:val="24"/>
                <w:lang w:eastAsia="ru-RU"/>
              </w:rPr>
              <w:t>– совместные проекты с родителями «Труд моих родных».</w:t>
            </w:r>
          </w:p>
        </w:tc>
        <w:tc>
          <w:tcPr>
            <w:tcW w:w="3191" w:type="dxa"/>
          </w:tcPr>
          <w:p w14:paraId="41D86B29"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Опыт принесения практической пользы своим трудом и творчеством: </w:t>
            </w:r>
          </w:p>
          <w:p w14:paraId="2693D39F"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украшение и наведение порядка в пространстве своего дома, класса, школы, улицы;</w:t>
            </w:r>
          </w:p>
          <w:p w14:paraId="102A386E"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расширение возможностей и навыков по самообслуживанию и устройству быта близких, товарищей дома, в школе, в поездках, турпоходах (приготовление пищи, уборка после еды, приведение в порядок одежды, простейший ремонт вещей и т.п.); </w:t>
            </w:r>
          </w:p>
          <w:p w14:paraId="3EC39A3E"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занятие народными промыслами; </w:t>
            </w:r>
          </w:p>
          <w:p w14:paraId="710124E5"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работа в творческих и учебно-производственных мастерских; </w:t>
            </w:r>
          </w:p>
          <w:p w14:paraId="53F1665E"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sz w:val="24"/>
                <w:szCs w:val="24"/>
                <w:lang w:eastAsia="ru-RU"/>
              </w:rPr>
              <w:t>– отдельные трудовые акции, например «Мой чистый двор» (на исключительно добровольной, сознательной основе).</w:t>
            </w:r>
          </w:p>
        </w:tc>
      </w:tr>
    </w:tbl>
    <w:p w14:paraId="2F271AC1" w14:textId="77777777" w:rsidR="00BF4B4F" w:rsidRPr="00F5228B" w:rsidRDefault="00BF4B4F" w:rsidP="00F5228B">
      <w:pPr>
        <w:spacing w:after="0" w:line="240" w:lineRule="auto"/>
        <w:rPr>
          <w:rFonts w:ascii="Times New Roman" w:eastAsia="Times New Roman" w:hAnsi="Times New Roman" w:cs="Times New Roman"/>
          <w:color w:val="000000"/>
          <w:sz w:val="24"/>
          <w:szCs w:val="24"/>
          <w:lang w:eastAsia="ru-RU"/>
        </w:rPr>
      </w:pPr>
    </w:p>
    <w:p w14:paraId="0A3A315D" w14:textId="77777777" w:rsidR="00BF4B4F" w:rsidRPr="00F5228B" w:rsidRDefault="00BF4B4F" w:rsidP="00F5228B">
      <w:pPr>
        <w:spacing w:after="0" w:line="240" w:lineRule="auto"/>
        <w:contextualSpacing/>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ЗДОРОВЬЕ (ВОСПИТАНИЕ ЗДОРОВОГО ОБРАЗА ЖИЗНИ)</w:t>
      </w:r>
    </w:p>
    <w:p w14:paraId="758468B1" w14:textId="77777777" w:rsidR="00BF4B4F" w:rsidRPr="00F5228B" w:rsidRDefault="00BF4B4F" w:rsidP="00F5228B">
      <w:pPr>
        <w:spacing w:after="0" w:line="240" w:lineRule="auto"/>
        <w:ind w:hanging="540"/>
        <w:contextualSpacing/>
        <w:jc w:val="both"/>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581"/>
        <w:gridCol w:w="3191"/>
      </w:tblGrid>
      <w:tr w:rsidR="00BF4B4F" w:rsidRPr="00F5228B" w14:paraId="1D533BF8" w14:textId="77777777" w:rsidTr="00F03AA3">
        <w:tc>
          <w:tcPr>
            <w:tcW w:w="3190" w:type="dxa"/>
          </w:tcPr>
          <w:p w14:paraId="73B13912"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Урочная деятельность</w:t>
            </w:r>
          </w:p>
        </w:tc>
        <w:tc>
          <w:tcPr>
            <w:tcW w:w="3581" w:type="dxa"/>
          </w:tcPr>
          <w:p w14:paraId="70E76198"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Внеурочная деятельность</w:t>
            </w:r>
          </w:p>
        </w:tc>
        <w:tc>
          <w:tcPr>
            <w:tcW w:w="3191" w:type="dxa"/>
          </w:tcPr>
          <w:p w14:paraId="7798005F"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Внешкольная деятельность</w:t>
            </w:r>
          </w:p>
        </w:tc>
      </w:tr>
      <w:tr w:rsidR="00BF4B4F" w:rsidRPr="00F5228B" w14:paraId="5B8101B8" w14:textId="77777777" w:rsidTr="00F03AA3">
        <w:tc>
          <w:tcPr>
            <w:tcW w:w="3190" w:type="dxa"/>
          </w:tcPr>
          <w:p w14:paraId="1D304B86"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Изучение материала и выполнение учебных заданий по знакомству со здоровым образом жизни и опасностями, угрожающими здоровью людей.</w:t>
            </w:r>
          </w:p>
          <w:p w14:paraId="60CE1085"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Физическая 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14:paraId="5C5CAB09"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Окружающий мир – устройство человеческого организма, опасности для здоровья  в поведении людей, питании, в отношении к природе, способы  сбережения здоровья</w:t>
            </w:r>
          </w:p>
          <w:p w14:paraId="6A1A679C"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Технология – правила техники безопасности. Получение опыта укрепления и сбережения здоровья в процессе учебной деятельности:  </w:t>
            </w:r>
          </w:p>
          <w:p w14:paraId="1205C8BB"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осмысленное чередование умственной и физической активности в процессе учёбы;</w:t>
            </w:r>
          </w:p>
          <w:p w14:paraId="02F2677C"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регулярность безопасных физических упражнений, игр на уроках физкультуры, на переменах и т.п. </w:t>
            </w:r>
          </w:p>
          <w:p w14:paraId="2878A058"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b/>
                <w:sz w:val="24"/>
                <w:szCs w:val="24"/>
                <w:lang w:eastAsia="ru-RU"/>
              </w:rPr>
            </w:pPr>
          </w:p>
        </w:tc>
        <w:tc>
          <w:tcPr>
            <w:tcW w:w="3581" w:type="dxa"/>
          </w:tcPr>
          <w:p w14:paraId="36AC0E76"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14:paraId="01B3A215" w14:textId="77777777" w:rsidR="00BF4B4F" w:rsidRPr="00F5228B" w:rsidRDefault="00BF4B4F" w:rsidP="00F5228B">
            <w:pPr>
              <w:autoSpaceDE w:val="0"/>
              <w:autoSpaceDN w:val="0"/>
              <w:adjustRightInd w:val="0"/>
              <w:spacing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спортивные праздники, подвижные игры (в т.ч. с родителями); </w:t>
            </w:r>
          </w:p>
          <w:p w14:paraId="635DB19B" w14:textId="77777777" w:rsidR="00BF4B4F" w:rsidRPr="00F5228B" w:rsidRDefault="00BF4B4F" w:rsidP="00F5228B">
            <w:pPr>
              <w:autoSpaceDE w:val="0"/>
              <w:autoSpaceDN w:val="0"/>
              <w:adjustRightInd w:val="0"/>
              <w:spacing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занятия в спортивных секциях; </w:t>
            </w:r>
          </w:p>
          <w:p w14:paraId="1C736712" w14:textId="77777777" w:rsidR="00BF4B4F" w:rsidRPr="00F5228B" w:rsidRDefault="00BF4B4F" w:rsidP="00F5228B">
            <w:pPr>
              <w:autoSpaceDE w:val="0"/>
              <w:autoSpaceDN w:val="0"/>
              <w:adjustRightInd w:val="0"/>
              <w:spacing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туристические походы (развитие выносливости, интерес к физической активности);</w:t>
            </w:r>
          </w:p>
          <w:p w14:paraId="1245ED44"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классные часы, беседы, коллективно-творческие дела по примерным темам: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т.п.;</w:t>
            </w:r>
          </w:p>
          <w:p w14:paraId="1FAC075F"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экскурсии, видео путешествия по знакомству с людьми, их образом жизни, укрепляющим или губящим здоровье</w:t>
            </w:r>
            <w:r w:rsidRPr="00F5228B">
              <w:rPr>
                <w:rFonts w:ascii="Times New Roman" w:eastAsia="Times New Roman" w:hAnsi="Times New Roman" w:cs="Times New Roman"/>
                <w:b/>
                <w:sz w:val="24"/>
                <w:szCs w:val="24"/>
                <w:lang w:eastAsia="ru-RU"/>
              </w:rPr>
              <w:t>;</w:t>
            </w:r>
          </w:p>
          <w:p w14:paraId="25A38DCC"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tc>
        <w:tc>
          <w:tcPr>
            <w:tcW w:w="3191" w:type="dxa"/>
          </w:tcPr>
          <w:p w14:paraId="0E838D20"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Опыт ограждения своего здоровья и здоровья близких людей от вредных факторов окружающей среды:</w:t>
            </w:r>
          </w:p>
          <w:p w14:paraId="67C9B913"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соблюдение правил личной гигиены, чистоты тела и одежды, корректная помощь в этом младшим, нуждающимся в помощи;</w:t>
            </w:r>
          </w:p>
          <w:p w14:paraId="40CDED70"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составление и следование здоровьесберегающему режиму дня – учёбы, труда и отдыха;</w:t>
            </w:r>
          </w:p>
          <w:p w14:paraId="371AABDE" w14:textId="77777777" w:rsidR="00BF4B4F" w:rsidRPr="00F5228B" w:rsidRDefault="00BF4B4F" w:rsidP="00F5228B">
            <w:pPr>
              <w:autoSpaceDE w:val="0"/>
              <w:autoSpaceDN w:val="0"/>
              <w:adjustRightInd w:val="0"/>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организация коллективных действий (семейных праздников, дружеских игр) на свежем воздухе, на природе; </w:t>
            </w:r>
          </w:p>
          <w:p w14:paraId="154036BF"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sz w:val="24"/>
                <w:szCs w:val="24"/>
                <w:lang w:eastAsia="ru-RU"/>
              </w:rPr>
              <w:t>– отказ от вредящих здоровью продуктов питания, стремление следовать экологически безопасным правилам в питании, ознакомление с ними своих близких.</w:t>
            </w:r>
          </w:p>
        </w:tc>
      </w:tr>
    </w:tbl>
    <w:p w14:paraId="7F2BE2DB" w14:textId="77777777" w:rsidR="00BF4B4F" w:rsidRPr="00F5228B" w:rsidRDefault="00BF4B4F" w:rsidP="00F5228B">
      <w:pPr>
        <w:spacing w:after="0" w:line="240" w:lineRule="auto"/>
        <w:contextualSpacing/>
        <w:rPr>
          <w:rFonts w:ascii="Times New Roman" w:eastAsia="Times New Roman" w:hAnsi="Times New Roman" w:cs="Times New Roman"/>
          <w:b/>
          <w:i/>
          <w:sz w:val="24"/>
          <w:szCs w:val="24"/>
          <w:lang w:eastAsia="ru-RU"/>
        </w:rPr>
      </w:pPr>
    </w:p>
    <w:p w14:paraId="51AAE4CB" w14:textId="77777777" w:rsidR="00BF4B4F" w:rsidRPr="00F5228B" w:rsidRDefault="00BF4B4F" w:rsidP="00F5228B">
      <w:pPr>
        <w:spacing w:after="0" w:line="240" w:lineRule="auto"/>
        <w:contextualSpacing/>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КРАСОТА (ЭСТЕТИЧЕСКОЕ ВОСПИТАНИЕ)</w:t>
      </w:r>
    </w:p>
    <w:p w14:paraId="241815B1" w14:textId="77777777" w:rsidR="00BF4B4F" w:rsidRPr="00F5228B" w:rsidRDefault="00BF4B4F" w:rsidP="00F5228B">
      <w:pPr>
        <w:spacing w:after="0" w:line="240" w:lineRule="auto"/>
        <w:contextualSpacing/>
        <w:rPr>
          <w:rFonts w:ascii="Times New Roman" w:eastAsia="Times New Roman" w:hAnsi="Times New Roman" w:cs="Times New Roman"/>
          <w:b/>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3352"/>
        <w:gridCol w:w="3352"/>
      </w:tblGrid>
      <w:tr w:rsidR="00BF4B4F" w:rsidRPr="00F5228B" w14:paraId="7F60CCF8" w14:textId="77777777" w:rsidTr="00F03AA3">
        <w:trPr>
          <w:trHeight w:val="433"/>
        </w:trPr>
        <w:tc>
          <w:tcPr>
            <w:tcW w:w="3359" w:type="dxa"/>
          </w:tcPr>
          <w:p w14:paraId="4B04E7E3"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Урочная деятельность</w:t>
            </w:r>
          </w:p>
        </w:tc>
        <w:tc>
          <w:tcPr>
            <w:tcW w:w="3359" w:type="dxa"/>
          </w:tcPr>
          <w:p w14:paraId="1640DF56"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Внеурочная деятельность</w:t>
            </w:r>
          </w:p>
        </w:tc>
        <w:tc>
          <w:tcPr>
            <w:tcW w:w="3360" w:type="dxa"/>
          </w:tcPr>
          <w:p w14:paraId="51C4A0FC"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Внешкольная деятельность</w:t>
            </w:r>
          </w:p>
        </w:tc>
      </w:tr>
      <w:tr w:rsidR="00BF4B4F" w:rsidRPr="00F5228B" w14:paraId="093EB8E4" w14:textId="77777777" w:rsidTr="00F03AA3">
        <w:trPr>
          <w:trHeight w:val="4171"/>
        </w:trPr>
        <w:tc>
          <w:tcPr>
            <w:tcW w:w="3359" w:type="dxa"/>
          </w:tcPr>
          <w:p w14:paraId="3FA435BD"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Изучение материала и выполнение учебных заданий, направленных на приобщение к искусству, красоте, художественным ценностям в жизни народов, России, всего мира.</w:t>
            </w:r>
          </w:p>
          <w:p w14:paraId="19AE6004"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Изобразительное искусство и Музыка – приобщение к законам изобразительного и музыкального искусства; опыт творческой деятельности.</w:t>
            </w:r>
          </w:p>
          <w:p w14:paraId="51A63073"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Литературное чтение – приобщение к литературе как к  искусству слова, опыт создания письменных творческих работ.</w:t>
            </w:r>
          </w:p>
          <w:p w14:paraId="6F9D920D"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Технология – приобщение к художественному труду; осознание красоты и гармонии изделий народных промыслов; опыт творческой деятельности.</w:t>
            </w:r>
          </w:p>
          <w:p w14:paraId="0AF8FA9B"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Получение опыта восприятия искусства и художественного творчества в процессе учебной работы:  </w:t>
            </w:r>
          </w:p>
          <w:p w14:paraId="0CB2C5C8"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исполнение творческих заданий по разным предметам с целью самовыражения, снятия стресса, а не для «первых мест на выставках»; </w:t>
            </w:r>
          </w:p>
          <w:p w14:paraId="415A4958"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оценка результатов выполнения учебного задания не только с позиции соответствия цели, но и с позиции красоты решения, процесса исполнения задания.</w:t>
            </w:r>
          </w:p>
          <w:p w14:paraId="3FBC9DF2"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3359" w:type="dxa"/>
          </w:tcPr>
          <w:p w14:paraId="420412BF"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Знакомство с художественными идеалами, ценностями в ходе различных добрых дел (мероприятий): </w:t>
            </w:r>
          </w:p>
          <w:p w14:paraId="31500E51"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игры «Красота вокруг нас!», «Красота в привычном» (погода, дома и т.п.);</w:t>
            </w:r>
          </w:p>
          <w:p w14:paraId="6742069A"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посещение театральных представлений, концертов, фестивалей; экскурсии, прогулки, путешествия по знакомству с красотой памятников культуры и природы (художественные музеи, архитектурные и парковые ансамбли, художественные производства и т.п.) с рефлексией по примерным темам: «Что прекрасного ты увидел?; «В каких художественных образах отразилась красота?»; </w:t>
            </w:r>
          </w:p>
          <w:p w14:paraId="6B041F3B"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классные часы, беседы по примерным темам: «Красота в жизни людей», «Как мы отличаем красивое от безобразного?», «Что такое некрасивый поступок?», «Создание и разрушение красоты – словом, жестом, действием», «Как сказать правильно?», «Красота родного языка»; </w:t>
            </w:r>
          </w:p>
          <w:p w14:paraId="182EF9BF"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занятия в творческих кружках - опыт самореализации в художественном творчестве; </w:t>
            </w:r>
          </w:p>
          <w:p w14:paraId="5D2FC9A9"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встречи-беседы с людьми творческих профессий;</w:t>
            </w:r>
          </w:p>
          <w:p w14:paraId="0D5837DB"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участие вместе с родителями в проведении выставок семейного художественного творчества, музыкальных вечеров.</w:t>
            </w:r>
          </w:p>
          <w:p w14:paraId="0C638FC6"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3360" w:type="dxa"/>
          </w:tcPr>
          <w:p w14:paraId="628F4FC8"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Опыт реализации идеалов красоты в значимой для людей деятельности: </w:t>
            </w:r>
          </w:p>
          <w:p w14:paraId="2EF495FB"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участие в художественном оформлении помещений, зданий;</w:t>
            </w:r>
          </w:p>
          <w:p w14:paraId="782A8E5B"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участие в шефстве класса, школы над памятниками культуры;</w:t>
            </w:r>
          </w:p>
          <w:p w14:paraId="13A4208A"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опыт следования идеалам красоты, выражения своего душевного состояния при выборе поступков, жестов, слов, одежды в соответствии с различными житейскими ситуациями.</w:t>
            </w:r>
          </w:p>
          <w:p w14:paraId="1A80FBC4"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p>
          <w:p w14:paraId="6147596E"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bl>
    <w:p w14:paraId="4647B3D5" w14:textId="77777777" w:rsidR="00BF4B4F" w:rsidRPr="00F5228B" w:rsidRDefault="00BF4B4F" w:rsidP="00F5228B">
      <w:pPr>
        <w:spacing w:after="0" w:line="240" w:lineRule="auto"/>
        <w:rPr>
          <w:rFonts w:ascii="Times New Roman" w:eastAsia="Times New Roman" w:hAnsi="Times New Roman" w:cs="Times New Roman"/>
          <w:b/>
          <w:i/>
          <w:sz w:val="24"/>
          <w:szCs w:val="24"/>
          <w:lang w:eastAsia="ru-RU"/>
        </w:rPr>
      </w:pPr>
    </w:p>
    <w:p w14:paraId="47CAC446" w14:textId="77777777" w:rsidR="00BF4B4F" w:rsidRPr="00F5228B" w:rsidRDefault="00BF4B4F" w:rsidP="00F5228B">
      <w:pPr>
        <w:spacing w:after="0" w:line="240" w:lineRule="auto"/>
        <w:jc w:val="center"/>
        <w:rPr>
          <w:rFonts w:ascii="Times New Roman" w:eastAsia="Times New Roman" w:hAnsi="Times New Roman" w:cs="Times New Roman"/>
          <w:b/>
          <w:i/>
          <w:sz w:val="24"/>
          <w:szCs w:val="24"/>
          <w:lang w:eastAsia="ru-RU"/>
        </w:rPr>
      </w:pPr>
      <w:r w:rsidRPr="00F5228B">
        <w:rPr>
          <w:rFonts w:ascii="Times New Roman" w:eastAsia="Times New Roman" w:hAnsi="Times New Roman" w:cs="Times New Roman"/>
          <w:b/>
          <w:i/>
          <w:sz w:val="24"/>
          <w:szCs w:val="24"/>
          <w:lang w:eastAsia="ru-RU"/>
        </w:rPr>
        <w:t>Результаты духовно-нравственного воспитания</w:t>
      </w:r>
    </w:p>
    <w:p w14:paraId="48D89FB9" w14:textId="77777777" w:rsidR="00BF4B4F" w:rsidRPr="00F5228B" w:rsidRDefault="00BF4B4F" w:rsidP="00F5228B">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Результат в данном случае - это принятие обучающимся  конкретных духовных ценностей: правил или идей. Это принятие может произойти </w:t>
      </w:r>
    </w:p>
    <w:p w14:paraId="3974646F" w14:textId="77777777" w:rsidR="00BF4B4F" w:rsidRPr="00F5228B" w:rsidRDefault="00BF4B4F" w:rsidP="00F5228B">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на словах, т.е. осознание ценностей, оценка поступков, заявление своей позиции; </w:t>
      </w:r>
    </w:p>
    <w:p w14:paraId="413DC333" w14:textId="77777777" w:rsidR="00BF4B4F" w:rsidRPr="00F5228B" w:rsidRDefault="00BF4B4F" w:rsidP="00F5228B">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на деле, т.е. проявляться в действиях учащегося  в его поступках. </w:t>
      </w:r>
    </w:p>
    <w:p w14:paraId="7976634D" w14:textId="77777777" w:rsidR="00BF4B4F" w:rsidRPr="00F5228B" w:rsidRDefault="00BF4B4F" w:rsidP="00F5228B">
      <w:p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Только при наличии второго уровня - дела - можно говорить о том, что принятие некой духовной ценности развивает соответствующее душевное качество человеческой личности</w:t>
      </w:r>
    </w:p>
    <w:p w14:paraId="4DCC70C4" w14:textId="77777777" w:rsidR="00BF4B4F" w:rsidRPr="00F5228B" w:rsidRDefault="00BF4B4F" w:rsidP="00F5228B">
      <w:pPr>
        <w:spacing w:after="0" w:line="240" w:lineRule="auto"/>
        <w:rPr>
          <w:rFonts w:ascii="Times New Roman" w:eastAsia="Times New Roman" w:hAnsi="Times New Roman" w:cs="Times New Roman"/>
          <w:b/>
          <w:sz w:val="24"/>
          <w:szCs w:val="24"/>
          <w:lang w:eastAsia="ru-RU"/>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127"/>
        <w:gridCol w:w="2268"/>
        <w:gridCol w:w="1984"/>
        <w:gridCol w:w="2126"/>
      </w:tblGrid>
      <w:tr w:rsidR="00BF4B4F" w:rsidRPr="00F5228B" w14:paraId="1B60D3D1" w14:textId="77777777" w:rsidTr="00F03AA3">
        <w:trPr>
          <w:trHeight w:val="2267"/>
        </w:trPr>
        <w:tc>
          <w:tcPr>
            <w:tcW w:w="1843" w:type="dxa"/>
          </w:tcPr>
          <w:p w14:paraId="370EE958" w14:textId="77777777" w:rsidR="00BF4B4F" w:rsidRPr="00F5228B" w:rsidRDefault="00BF4B4F" w:rsidP="00F5228B">
            <w:pPr>
              <w:spacing w:before="100" w:beforeAutospacing="1" w:after="0" w:afterAutospacing="1" w:line="240" w:lineRule="auto"/>
              <w:contextualSpacing/>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Добрые чувства, мысли и поступки (воспитание нравствен-ных чувств и этического сознания)</w:t>
            </w:r>
          </w:p>
        </w:tc>
        <w:tc>
          <w:tcPr>
            <w:tcW w:w="2127" w:type="dxa"/>
          </w:tcPr>
          <w:p w14:paraId="521A9C26" w14:textId="77777777" w:rsidR="00BF4B4F" w:rsidRPr="00F5228B" w:rsidRDefault="00BF4B4F" w:rsidP="00F5228B">
            <w:pPr>
              <w:spacing w:after="0" w:afterAutospacing="1" w:line="240" w:lineRule="auto"/>
              <w:contextualSpacing/>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Страна граждан (воспитание гражданственности, патриотизма, уважения к правам и обязанностям)</w:t>
            </w:r>
          </w:p>
        </w:tc>
        <w:tc>
          <w:tcPr>
            <w:tcW w:w="2268" w:type="dxa"/>
          </w:tcPr>
          <w:p w14:paraId="61E54D12" w14:textId="77777777" w:rsidR="00BF4B4F" w:rsidRPr="00F5228B" w:rsidRDefault="00BF4B4F" w:rsidP="00F5228B">
            <w:pPr>
              <w:spacing w:before="100" w:beforeAutospacing="1" w:after="0" w:afterAutospacing="1" w:line="240" w:lineRule="auto"/>
              <w:contextualSpacing/>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Труд для себя и для других (воспитание здорового образа жизни)</w:t>
            </w:r>
          </w:p>
        </w:tc>
        <w:tc>
          <w:tcPr>
            <w:tcW w:w="1984" w:type="dxa"/>
          </w:tcPr>
          <w:p w14:paraId="34CAA1A1" w14:textId="77777777" w:rsidR="00BF4B4F" w:rsidRPr="00F5228B" w:rsidRDefault="00BF4B4F" w:rsidP="00F5228B">
            <w:pPr>
              <w:spacing w:before="100" w:beforeAutospacing="1" w:after="0" w:afterAutospacing="1" w:line="240" w:lineRule="auto"/>
              <w:contextualSpacing/>
              <w:jc w:val="center"/>
              <w:rPr>
                <w:rFonts w:ascii="Times New Roman" w:eastAsia="Times New Roman" w:hAnsi="Times New Roman" w:cs="Times New Roman"/>
                <w:b/>
                <w:color w:val="FF0000"/>
                <w:sz w:val="24"/>
                <w:szCs w:val="24"/>
                <w:lang w:eastAsia="ru-RU"/>
              </w:rPr>
            </w:pPr>
            <w:r w:rsidRPr="00F5228B">
              <w:rPr>
                <w:rFonts w:ascii="Times New Roman" w:eastAsia="Times New Roman" w:hAnsi="Times New Roman" w:cs="Times New Roman"/>
                <w:b/>
                <w:sz w:val="24"/>
                <w:szCs w:val="24"/>
                <w:lang w:eastAsia="ru-RU"/>
              </w:rPr>
              <w:t>Природа наш дом! (воспитание бережного отношения к природе и жизни)</w:t>
            </w:r>
          </w:p>
        </w:tc>
        <w:tc>
          <w:tcPr>
            <w:tcW w:w="2126" w:type="dxa"/>
          </w:tcPr>
          <w:p w14:paraId="5CA75B27" w14:textId="77777777" w:rsidR="00BF4B4F" w:rsidRPr="00F5228B" w:rsidRDefault="00BF4B4F" w:rsidP="00F5228B">
            <w:pPr>
              <w:spacing w:before="100" w:beforeAutospacing="1" w:after="0" w:afterAutospacing="1" w:line="240" w:lineRule="auto"/>
              <w:contextualSpacing/>
              <w:jc w:val="center"/>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b/>
                <w:sz w:val="24"/>
                <w:szCs w:val="24"/>
                <w:lang w:eastAsia="ru-RU"/>
              </w:rPr>
              <w:t>Красота спасёт мир! (воспитание чувства прекрасного)</w:t>
            </w:r>
          </w:p>
        </w:tc>
      </w:tr>
      <w:tr w:rsidR="00BF4B4F" w:rsidRPr="00F5228B" w14:paraId="657B0939" w14:textId="77777777" w:rsidTr="00F03AA3">
        <w:tc>
          <w:tcPr>
            <w:tcW w:w="1843" w:type="dxa"/>
          </w:tcPr>
          <w:p w14:paraId="6CAABAEF" w14:textId="77777777" w:rsidR="00BF4B4F" w:rsidRPr="00F5228B" w:rsidRDefault="00BF4B4F" w:rsidP="00F5228B">
            <w:pPr>
              <w:spacing w:before="100" w:beforeAutospacing="1" w:after="0" w:afterAutospacing="1" w:line="240" w:lineRule="auto"/>
              <w:ind w:firstLine="567"/>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Слова </w:t>
            </w:r>
          </w:p>
          <w:p w14:paraId="6CD26400"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знание главных нравственных правил, норм;</w:t>
            </w:r>
          </w:p>
          <w:p w14:paraId="5E533388"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-представления о базовых российских ценностях - идеях и правилах, объединяющих людей разных поколений, народов, общественных групп и убеждений в единую «российскую нацию»;</w:t>
            </w:r>
          </w:p>
          <w:p w14:paraId="38ECD906"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умение отделять оценку поступка от оценки человека;</w:t>
            </w:r>
          </w:p>
          <w:p w14:paraId="714E953E"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различение хороших и плохих поступков;</w:t>
            </w:r>
          </w:p>
          <w:p w14:paraId="6EC05219"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отрицательная оценка  плохих поступков: грубости, несправедливости, предательства и т.п. (в книгах, кино, играх, жизненных ситуациях и т.д.).</w:t>
            </w:r>
          </w:p>
          <w:p w14:paraId="631A7C8B" w14:textId="77777777" w:rsidR="00BF4B4F" w:rsidRPr="00F5228B" w:rsidRDefault="00BF4B4F" w:rsidP="00F5228B">
            <w:pPr>
              <w:spacing w:before="100" w:beforeAutospacing="1" w:after="0" w:afterAutospacing="1" w:line="240" w:lineRule="auto"/>
              <w:ind w:firstLine="567"/>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Дела </w:t>
            </w:r>
          </w:p>
          <w:p w14:paraId="0A28DD41"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избегание плохих поступков, капризов;</w:t>
            </w:r>
          </w:p>
          <w:p w14:paraId="5CBCCAA6"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признание собственных плохих поступков;</w:t>
            </w:r>
          </w:p>
          <w:p w14:paraId="51B71972"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осуществление чего-то полезного для своей семьи, самых близких людей, в том числе – отказ ради них от каких-то собственных желаний;</w:t>
            </w:r>
          </w:p>
          <w:p w14:paraId="78580DC4"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защита (в пределах своих возможностей) собственной чести и достоинства, своих друзей и близких;</w:t>
            </w:r>
          </w:p>
          <w:p w14:paraId="651512DC"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препятствова-ние (в пределах своих возможностей) проявлению несправедливости, нечестности;   уважительное отношение (в действиях) к старшим, к традициям семьи, школы и общества, к чести и достоинству других людей; </w:t>
            </w:r>
          </w:p>
          <w:p w14:paraId="74816918"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добровольная помощь, забота и поддержка по отношению к младшим, к людям, попавшим в трудную ситуацию, ко всему живому;</w:t>
            </w:r>
          </w:p>
          <w:p w14:paraId="23A9C27E"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sz w:val="24"/>
                <w:szCs w:val="24"/>
                <w:lang w:eastAsia="ru-RU"/>
              </w:rPr>
              <w:t>- следование правилам вежливого, приличного поведения («волшебные слова», правила этикета) в школе и общественных местах.</w:t>
            </w:r>
          </w:p>
        </w:tc>
        <w:tc>
          <w:tcPr>
            <w:tcW w:w="2127" w:type="dxa"/>
          </w:tcPr>
          <w:p w14:paraId="42973084" w14:textId="77777777" w:rsidR="00BF4B4F" w:rsidRPr="00F5228B" w:rsidRDefault="00BF4B4F" w:rsidP="00F5228B">
            <w:pPr>
              <w:spacing w:before="100" w:beforeAutospacing="1" w:after="0" w:afterAutospacing="1" w:line="240" w:lineRule="auto"/>
              <w:ind w:firstLine="567"/>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Слова </w:t>
            </w:r>
          </w:p>
          <w:p w14:paraId="3D2D2280"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элементарные знания о законах и правилах общественной жизни,   отрицательная оценка нарушения порядка (в классе, на улице, в обществе в целом), несоблюдения обязанностей, оскорбления людей другой национальности, религии, убеж-дений,  расы, нарушения равноправия, терпимое отношение к гражданам другой национальности;   </w:t>
            </w:r>
          </w:p>
          <w:p w14:paraId="07916D95"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-отрицательная оценка насилия как способа решения конфликтов между людьми, народами, государствами. </w:t>
            </w:r>
          </w:p>
          <w:p w14:paraId="7125A1E0" w14:textId="77777777" w:rsidR="00BF4B4F" w:rsidRPr="00F5228B" w:rsidRDefault="00BF4B4F" w:rsidP="00F5228B">
            <w:pPr>
              <w:spacing w:before="100" w:beforeAutospacing="1" w:after="0" w:afterAutospacing="1" w:line="240" w:lineRule="auto"/>
              <w:ind w:firstLine="567"/>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Дела </w:t>
            </w:r>
          </w:p>
          <w:p w14:paraId="4BC009C8"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осуществление чего-то полезного для «своих» - друзей, одноклассников, земляков, граждан своей страны (даже вопреки своим личным интересам и желаниям); </w:t>
            </w:r>
          </w:p>
          <w:p w14:paraId="21441DCB"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участие в принятии и исполнении коллективных решений, управляющих жизнью класса, школы (самоуправление);</w:t>
            </w:r>
          </w:p>
          <w:p w14:paraId="4D37A9F2"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умение отвечать за свои проступки (принятие наказания, в т.ч. самооценка проступков, «самонаказание»); </w:t>
            </w:r>
          </w:p>
          <w:p w14:paraId="6B7F8167"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недопущение (в пределах своих возможностей) оскорбления, высмеивания людей другой национальности, религии, убеждений, расы;</w:t>
            </w:r>
          </w:p>
          <w:p w14:paraId="15943A1E"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проявление уважения (в действиях) к государственным символам России, памятникам истории и культуры, религии разных народов России и мира; </w:t>
            </w:r>
          </w:p>
          <w:p w14:paraId="72864160"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добровольное заинтересованное участие в общественной жизни за пределами школы (например, празднование государственных праздников);</w:t>
            </w:r>
          </w:p>
          <w:p w14:paraId="2386EDB9"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самостоятельное  и добровольное проявление уважения и заботы по отношению к защитникам Родины, ветеранам.   </w:t>
            </w:r>
          </w:p>
          <w:p w14:paraId="0A5A90C7"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2268" w:type="dxa"/>
          </w:tcPr>
          <w:p w14:paraId="4F70C91B" w14:textId="77777777" w:rsidR="00BF4B4F" w:rsidRPr="00F5228B" w:rsidRDefault="00BF4B4F" w:rsidP="00F5228B">
            <w:pPr>
              <w:spacing w:before="100" w:beforeAutospacing="1" w:after="0" w:afterAutospacing="1" w:line="240" w:lineRule="auto"/>
              <w:ind w:firstLine="567"/>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Слова </w:t>
            </w:r>
          </w:p>
          <w:p w14:paraId="34DFEE18"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знание о важной роли в современной жизни разных профессий, науки, знаний и образования;</w:t>
            </w:r>
          </w:p>
          <w:p w14:paraId="0DBDEE08"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-понимание особой роли творчества в жизни людей;</w:t>
            </w:r>
          </w:p>
          <w:p w14:paraId="4A615E2E"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отрицательная оценка лени и небрежности.</w:t>
            </w:r>
          </w:p>
          <w:p w14:paraId="1466EA2C" w14:textId="77777777" w:rsidR="00BF4B4F" w:rsidRPr="00F5228B" w:rsidRDefault="00BF4B4F" w:rsidP="00F5228B">
            <w:pPr>
              <w:spacing w:before="100" w:beforeAutospacing="1" w:after="0" w:afterAutospacing="1" w:line="240" w:lineRule="auto"/>
              <w:ind w:firstLine="567"/>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Дела </w:t>
            </w:r>
          </w:p>
          <w:p w14:paraId="4B325D32"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уважение в действии к результатам труда других людей;  стремление и умение делать что-то полезное (вещи, услуги) своими руками; </w:t>
            </w:r>
          </w:p>
          <w:p w14:paraId="662E1E61"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умение работать в коллективе, в т.ч. над проектами;</w:t>
            </w:r>
          </w:p>
          <w:p w14:paraId="12505991"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-стремление найти истину в решении учебных и жизненных задач;</w:t>
            </w:r>
          </w:p>
          <w:p w14:paraId="2F88B97D"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-стремление к творческому, нестандартному выполнению работы;</w:t>
            </w:r>
          </w:p>
          <w:p w14:paraId="2B40B186"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-выражение своей личности в разных видах творчества, полезной другим людям деятельности; </w:t>
            </w:r>
          </w:p>
          <w:p w14:paraId="6BE73599"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-проявление настойчивости в работе – доведение начатого дела до конца (в т.ч. в выполнении учебных заданий);</w:t>
            </w:r>
          </w:p>
          <w:p w14:paraId="20001935"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-соблюдение порядка на рабочем месте.</w:t>
            </w:r>
          </w:p>
          <w:p w14:paraId="3ED3CC03"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1984" w:type="dxa"/>
          </w:tcPr>
          <w:p w14:paraId="5E466D0C" w14:textId="77777777" w:rsidR="00BF4B4F" w:rsidRPr="00F5228B" w:rsidRDefault="00BF4B4F" w:rsidP="00F5228B">
            <w:pPr>
              <w:spacing w:before="100" w:beforeAutospacing="1" w:after="0" w:afterAutospacing="1" w:line="240" w:lineRule="auto"/>
              <w:ind w:firstLine="567"/>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Слова</w:t>
            </w:r>
          </w:p>
          <w:p w14:paraId="4ED25D05"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начальные знания о роли жизни в природе, её развитии (эволюции); </w:t>
            </w:r>
          </w:p>
          <w:p w14:paraId="774765B9"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начальные знания о взаимосвязи живой и неживой природы, о том вреде, который наносит ей современное хозяйство человека, о нормах экологической этики; </w:t>
            </w:r>
          </w:p>
          <w:p w14:paraId="09167368"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знание о богатствах и некоторых памятниках природы родного края, России, планеты Земля;</w:t>
            </w:r>
          </w:p>
          <w:p w14:paraId="3D56005F"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-отрицательная оценка (на основе норм экологической этики) действий,  разрушающих природу;</w:t>
            </w:r>
          </w:p>
          <w:p w14:paraId="27592111"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умение с помощью слова убедить другого бережно относиться к природе.  </w:t>
            </w:r>
          </w:p>
          <w:p w14:paraId="215659E0" w14:textId="77777777" w:rsidR="00BF4B4F" w:rsidRPr="00F5228B" w:rsidRDefault="00BF4B4F" w:rsidP="00F5228B">
            <w:pPr>
              <w:spacing w:before="100" w:beforeAutospacing="1" w:after="0" w:afterAutospacing="1" w:line="240" w:lineRule="auto"/>
              <w:ind w:firstLine="567"/>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 xml:space="preserve">Дела </w:t>
            </w:r>
          </w:p>
          <w:p w14:paraId="08C2B1E8"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самостоятельное заинтересованное изучение явлений природы, форм жизни, роли человека;</w:t>
            </w:r>
          </w:p>
          <w:p w14:paraId="302FC85B"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бережное, заботливое отношение к растениям и животным; </w:t>
            </w:r>
          </w:p>
          <w:p w14:paraId="342611F1"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добровольные природоохранные действия (уборка мусора после пикника, распределение мусора по контейнерам для переработки, экономия воды и электричества и т.д.); </w:t>
            </w:r>
          </w:p>
          <w:p w14:paraId="338B1DF2"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-добровольное участие в экологических проектах (озеленение школьного участка, очистка территории и т.п.).</w:t>
            </w:r>
          </w:p>
          <w:p w14:paraId="7B08AD1E"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2126" w:type="dxa"/>
          </w:tcPr>
          <w:p w14:paraId="16E660CC" w14:textId="77777777" w:rsidR="00BF4B4F" w:rsidRPr="00F5228B" w:rsidRDefault="00BF4B4F" w:rsidP="00F5228B">
            <w:pPr>
              <w:spacing w:before="100" w:beforeAutospacing="1" w:after="0" w:afterAutospacing="1" w:line="240" w:lineRule="auto"/>
              <w:contextualSpacing/>
              <w:jc w:val="center"/>
              <w:rPr>
                <w:rFonts w:ascii="Times New Roman" w:eastAsia="Times New Roman" w:hAnsi="Times New Roman" w:cs="Times New Roman"/>
                <w:sz w:val="24"/>
                <w:szCs w:val="24"/>
                <w:lang w:eastAsia="ru-RU"/>
              </w:rPr>
            </w:pPr>
            <w:r w:rsidRPr="00F5228B">
              <w:rPr>
                <w:rFonts w:ascii="Times New Roman" w:eastAsia="Times New Roman" w:hAnsi="Times New Roman" w:cs="Times New Roman"/>
                <w:i/>
                <w:sz w:val="24"/>
                <w:szCs w:val="24"/>
                <w:lang w:eastAsia="ru-RU"/>
              </w:rPr>
              <w:t>Слова</w:t>
            </w:r>
          </w:p>
          <w:p w14:paraId="1F1C2031"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sz w:val="24"/>
                <w:szCs w:val="24"/>
                <w:lang w:eastAsia="ru-RU"/>
              </w:rPr>
              <w:t>- представление о красоте души и тела человека, о гармонии в природе и творениях человека;</w:t>
            </w:r>
          </w:p>
          <w:p w14:paraId="150BC67A"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умение видеть и чувствовать красоту природы, творчества, поступков людей (эстетический идеал);</w:t>
            </w:r>
          </w:p>
          <w:p w14:paraId="7FCA0584"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начальные представления о выдающихся художествен-ных ценностях культуры России и мира;</w:t>
            </w:r>
          </w:p>
          <w:p w14:paraId="044298EF"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проявление эмоциональных переживаний при восприятии произведений искусства, фольклора и т.п.; </w:t>
            </w:r>
          </w:p>
          <w:p w14:paraId="09F1C598"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различение «красивого», «гармоничного» и «безобразного» «пошлого»;</w:t>
            </w:r>
          </w:p>
          <w:p w14:paraId="1B36179C"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отрицание некрасивых поступков (в т.ч. речевых поступков, жестов), неряшливости, знание норм речевого этикета.</w:t>
            </w:r>
          </w:p>
          <w:p w14:paraId="053488C7" w14:textId="77777777" w:rsidR="00BF4B4F" w:rsidRPr="00F5228B" w:rsidRDefault="00BF4B4F" w:rsidP="00F5228B">
            <w:pPr>
              <w:spacing w:before="100" w:beforeAutospacing="1" w:after="0" w:afterAutospacing="1" w:line="240" w:lineRule="auto"/>
              <w:ind w:firstLine="567"/>
              <w:contextualSpacing/>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Дела:</w:t>
            </w:r>
          </w:p>
          <w:p w14:paraId="4B6FEA3F"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самостоятельное заинтересованное обращение к произведениям искусства (чтение литературы, посещение концертов, спектаклей, музеев); </w:t>
            </w:r>
          </w:p>
          <w:p w14:paraId="1F7A5652"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реализация себя в художественном творчестве; </w:t>
            </w:r>
          </w:p>
          <w:p w14:paraId="334E3CB1"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-украшение пространства своей жизни – дома, класса, школы, улицы; </w:t>
            </w:r>
          </w:p>
          <w:p w14:paraId="5B7B0EEB"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соблюдение правил этикета,  поддержание опрятного внешнего вида.</w:t>
            </w:r>
          </w:p>
          <w:p w14:paraId="1AF82531" w14:textId="77777777" w:rsidR="00BF4B4F" w:rsidRPr="00F5228B" w:rsidRDefault="00BF4B4F" w:rsidP="00F5228B">
            <w:pPr>
              <w:spacing w:before="100" w:beforeAutospacing="1" w:after="0" w:afterAutospacing="1" w:line="240" w:lineRule="auto"/>
              <w:ind w:firstLine="567"/>
              <w:contextualSpacing/>
              <w:rPr>
                <w:rFonts w:ascii="Times New Roman" w:eastAsia="Times New Roman" w:hAnsi="Times New Roman" w:cs="Times New Roman"/>
                <w:sz w:val="24"/>
                <w:szCs w:val="24"/>
                <w:lang w:eastAsia="ru-RU"/>
              </w:rPr>
            </w:pPr>
          </w:p>
          <w:p w14:paraId="3CB777C8" w14:textId="77777777" w:rsidR="00BF4B4F" w:rsidRPr="00F5228B" w:rsidRDefault="00BF4B4F" w:rsidP="00F5228B">
            <w:pPr>
              <w:spacing w:before="100" w:beforeAutospacing="1" w:after="100" w:afterAutospacing="1" w:line="240" w:lineRule="auto"/>
              <w:rPr>
                <w:rFonts w:ascii="Times New Roman" w:eastAsia="Times New Roman" w:hAnsi="Times New Roman" w:cs="Times New Roman"/>
                <w:color w:val="000000"/>
                <w:sz w:val="24"/>
                <w:szCs w:val="24"/>
                <w:lang w:eastAsia="ru-RU"/>
              </w:rPr>
            </w:pPr>
          </w:p>
        </w:tc>
      </w:tr>
    </w:tbl>
    <w:p w14:paraId="3C1DBA2E" w14:textId="77777777" w:rsidR="000E509C" w:rsidRPr="00F5228B" w:rsidRDefault="000E509C" w:rsidP="00F5228B">
      <w:pPr>
        <w:spacing w:after="0" w:line="240" w:lineRule="auto"/>
        <w:jc w:val="both"/>
        <w:rPr>
          <w:rFonts w:ascii="Times New Roman" w:hAnsi="Times New Roman" w:cs="Times New Roman"/>
          <w:b/>
          <w:spacing w:val="2"/>
          <w:sz w:val="24"/>
          <w:szCs w:val="24"/>
        </w:rPr>
      </w:pPr>
    </w:p>
    <w:p w14:paraId="5B7C54D2" w14:textId="77777777" w:rsidR="00364011" w:rsidRPr="00F5228B" w:rsidRDefault="00BF4B4F" w:rsidP="00F5228B">
      <w:pPr>
        <w:pStyle w:val="aff1"/>
        <w:spacing w:line="240" w:lineRule="auto"/>
        <w:ind w:left="180"/>
        <w:jc w:val="center"/>
        <w:rPr>
          <w:sz w:val="24"/>
        </w:rPr>
      </w:pPr>
      <w:bookmarkStart w:id="147" w:name="_Toc288394104"/>
      <w:bookmarkStart w:id="148" w:name="_Toc288410571"/>
      <w:bookmarkStart w:id="149" w:name="_Toc288410700"/>
      <w:bookmarkStart w:id="150" w:name="_Toc418108334"/>
      <w:r w:rsidRPr="00F5228B">
        <w:rPr>
          <w:sz w:val="24"/>
        </w:rPr>
        <w:t>2.4.</w:t>
      </w:r>
      <w:r w:rsidR="00364011" w:rsidRPr="00F5228B">
        <w:rPr>
          <w:sz w:val="24"/>
        </w:rPr>
        <w:t>Программа формирования экологической культуры,</w:t>
      </w:r>
      <w:r w:rsidR="00A62618" w:rsidRPr="00F5228B">
        <w:rPr>
          <w:sz w:val="24"/>
        </w:rPr>
        <w:t xml:space="preserve"> </w:t>
      </w:r>
      <w:r w:rsidR="00364011" w:rsidRPr="00F5228B">
        <w:rPr>
          <w:sz w:val="24"/>
        </w:rPr>
        <w:t>здорового и безопасного образа жизни</w:t>
      </w:r>
      <w:bookmarkEnd w:id="147"/>
      <w:bookmarkEnd w:id="148"/>
      <w:bookmarkEnd w:id="149"/>
      <w:bookmarkEnd w:id="150"/>
    </w:p>
    <w:p w14:paraId="4BCEDB86" w14:textId="77777777" w:rsidR="00BF4B4F" w:rsidRPr="00F5228B" w:rsidRDefault="00BF4B4F" w:rsidP="00F5228B">
      <w:pPr>
        <w:spacing w:after="0" w:line="240" w:lineRule="auto"/>
        <w:ind w:firstLine="567"/>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Программа формирования экологической культуры - это комплексная программа формирования знаний, установок, личностных ориентиров и норм поведения, обеспечивающая: 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формирование познавательного интереса и бережного отношения к природе; формирование основ здоровьесберегающей учебной культуры: умений организовывать успешную учебную работу, создавая необходимые условия, выбирая адекватные средства и приемы выполнения заданий с учетом индивидуальных особенностей; формирование умений безопасного поведения в окружающей среде и простейших умений поведения в экстремальных ситуациях. </w:t>
      </w:r>
    </w:p>
    <w:p w14:paraId="59C87859" w14:textId="77777777" w:rsidR="00BF4B4F" w:rsidRPr="00F5228B" w:rsidRDefault="00BF4B4F" w:rsidP="00F5228B">
      <w:pPr>
        <w:spacing w:after="0" w:line="240" w:lineRule="auto"/>
        <w:ind w:firstLine="567"/>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Программа формирования экологической культуры на ступени начального общего образования сформирована с учётом факторов, оказывающих существенное влияние на состояние здоровья детей:</w:t>
      </w:r>
    </w:p>
    <w:p w14:paraId="7ABDD1E9" w14:textId="77777777" w:rsidR="00BF4B4F" w:rsidRPr="00F5228B" w:rsidRDefault="00BF4B4F" w:rsidP="00261EC1">
      <w:pPr>
        <w:numPr>
          <w:ilvl w:val="0"/>
          <w:numId w:val="291"/>
        </w:numPr>
        <w:spacing w:after="0"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неблагоприятные социальные, экономические и экологические условия;</w:t>
      </w:r>
    </w:p>
    <w:p w14:paraId="5F2AC0D8" w14:textId="77777777" w:rsidR="00BF4B4F" w:rsidRPr="00F5228B" w:rsidRDefault="00BF4B4F" w:rsidP="00261EC1">
      <w:pPr>
        <w:numPr>
          <w:ilvl w:val="0"/>
          <w:numId w:val="291"/>
        </w:numPr>
        <w:spacing w:after="0"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факторы риска, имеющие место в образовательном учреждении, которые приводят к дальнейшему ухудшению здоровья детей и подростков от первого к последнему году обучения; </w:t>
      </w:r>
    </w:p>
    <w:p w14:paraId="0634F936" w14:textId="77777777" w:rsidR="00BF4B4F" w:rsidRPr="00F5228B" w:rsidRDefault="00BF4B4F" w:rsidP="00261EC1">
      <w:pPr>
        <w:numPr>
          <w:ilvl w:val="0"/>
          <w:numId w:val="291"/>
        </w:numPr>
        <w:spacing w:after="0"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активно формируемые в младшем школьном возрасте комплексы знаний, установок, правил поведения, привычек. </w:t>
      </w:r>
    </w:p>
    <w:p w14:paraId="39493ED2" w14:textId="77777777" w:rsidR="00BF4B4F" w:rsidRPr="00F5228B" w:rsidRDefault="00BF4B4F" w:rsidP="00F5228B">
      <w:pPr>
        <w:shd w:val="clear" w:color="auto" w:fill="FFFFFF"/>
        <w:tabs>
          <w:tab w:val="left" w:pos="242"/>
        </w:tabs>
        <w:spacing w:after="0" w:line="240" w:lineRule="auto"/>
        <w:rPr>
          <w:rFonts w:ascii="Times New Roman" w:eastAsia="Times New Roman" w:hAnsi="Times New Roman" w:cs="Times New Roman"/>
          <w:b/>
          <w:bCs/>
          <w:color w:val="000000"/>
          <w:sz w:val="24"/>
          <w:szCs w:val="24"/>
          <w:u w:val="single"/>
          <w:lang w:eastAsia="ru-RU"/>
        </w:rPr>
      </w:pPr>
      <w:r w:rsidRPr="00F5228B">
        <w:rPr>
          <w:rFonts w:ascii="Times New Roman" w:eastAsia="Times New Roman" w:hAnsi="Times New Roman" w:cs="Times New Roman"/>
          <w:b/>
          <w:bCs/>
          <w:sz w:val="24"/>
          <w:szCs w:val="24"/>
          <w:u w:val="single"/>
          <w:lang w:eastAsia="ru-RU"/>
        </w:rPr>
        <w:t>Цели программы:</w:t>
      </w:r>
    </w:p>
    <w:p w14:paraId="49FBCC97" w14:textId="77777777" w:rsidR="00BF4B4F" w:rsidRPr="00F5228B" w:rsidRDefault="00BF4B4F" w:rsidP="00261EC1">
      <w:pPr>
        <w:numPr>
          <w:ilvl w:val="0"/>
          <w:numId w:val="288"/>
        </w:numPr>
        <w:shd w:val="clear" w:color="auto" w:fill="FFFFFF"/>
        <w:spacing w:before="2" w:after="0" w:line="240" w:lineRule="auto"/>
        <w:ind w:right="72"/>
        <w:jc w:val="both"/>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создание единого пространства для формирования и воспитания  гармонично развитой личности, физического и психического комфорта в условиях школы;</w:t>
      </w:r>
    </w:p>
    <w:p w14:paraId="5BE48F93" w14:textId="77777777" w:rsidR="00BF4B4F" w:rsidRPr="00F5228B" w:rsidRDefault="00BF4B4F" w:rsidP="00261EC1">
      <w:pPr>
        <w:numPr>
          <w:ilvl w:val="0"/>
          <w:numId w:val="288"/>
        </w:numPr>
        <w:spacing w:before="40" w:after="40" w:line="240" w:lineRule="auto"/>
        <w:jc w:val="both"/>
        <w:rPr>
          <w:rFonts w:ascii="Times New Roman" w:eastAsia="Times New Roman" w:hAnsi="Times New Roman" w:cs="Times New Roman"/>
          <w:color w:val="000000"/>
          <w:sz w:val="24"/>
          <w:szCs w:val="24"/>
          <w:lang w:eastAsia="ru-RU"/>
        </w:rPr>
      </w:pPr>
      <w:r w:rsidRPr="00F5228B">
        <w:rPr>
          <w:rFonts w:ascii="Times New Roman" w:eastAsia="Times New Roman" w:hAnsi="Times New Roman" w:cs="Times New Roman"/>
          <w:color w:val="000000"/>
          <w:sz w:val="24"/>
          <w:szCs w:val="24"/>
          <w:lang w:eastAsia="ru-RU"/>
        </w:rPr>
        <w:t>формирование у обучающихся знаний о природе и привитие навыков ответственного отношения к ней;</w:t>
      </w:r>
    </w:p>
    <w:p w14:paraId="6A64E89F" w14:textId="77777777" w:rsidR="00BF4B4F" w:rsidRPr="00F5228B" w:rsidRDefault="00BF4B4F" w:rsidP="00261EC1">
      <w:pPr>
        <w:numPr>
          <w:ilvl w:val="0"/>
          <w:numId w:val="288"/>
        </w:numPr>
        <w:spacing w:after="0" w:line="240" w:lineRule="auto"/>
        <w:jc w:val="both"/>
        <w:rPr>
          <w:rFonts w:ascii="Times New Roman" w:eastAsia="Times New Roman" w:hAnsi="Times New Roman" w:cs="Times New Roman"/>
          <w:b/>
          <w:sz w:val="24"/>
          <w:szCs w:val="24"/>
          <w:lang w:eastAsia="ru-RU"/>
        </w:rPr>
      </w:pPr>
      <w:r w:rsidRPr="00F5228B">
        <w:rPr>
          <w:rFonts w:ascii="Times New Roman" w:eastAsia="Times New Roman" w:hAnsi="Times New Roman" w:cs="Times New Roman"/>
          <w:color w:val="000000"/>
          <w:sz w:val="24"/>
          <w:szCs w:val="24"/>
          <w:lang w:eastAsia="ru-RU"/>
        </w:rPr>
        <w:t>обеспечить обучающихся необходимой информацией для формирования собственных стратегий и технологий, позволяющих сохранять и беречь природу.</w:t>
      </w:r>
    </w:p>
    <w:p w14:paraId="3C3CFD05" w14:textId="77777777" w:rsidR="00BF4B4F" w:rsidRPr="00F5228B" w:rsidRDefault="00BF4B4F" w:rsidP="00F5228B">
      <w:pPr>
        <w:spacing w:after="0" w:line="240" w:lineRule="auto"/>
        <w:jc w:val="both"/>
        <w:rPr>
          <w:rFonts w:ascii="Times New Roman" w:eastAsia="Times New Roman" w:hAnsi="Times New Roman" w:cs="Times New Roman"/>
          <w:b/>
          <w:sz w:val="24"/>
          <w:szCs w:val="24"/>
          <w:u w:val="single"/>
          <w:lang w:eastAsia="ru-RU"/>
        </w:rPr>
      </w:pPr>
      <w:r w:rsidRPr="00F5228B">
        <w:rPr>
          <w:rFonts w:ascii="Times New Roman" w:eastAsia="Times New Roman" w:hAnsi="Times New Roman" w:cs="Times New Roman"/>
          <w:b/>
          <w:sz w:val="24"/>
          <w:szCs w:val="24"/>
          <w:u w:val="single"/>
          <w:lang w:eastAsia="ru-RU"/>
        </w:rPr>
        <w:t>Задачи программы:</w:t>
      </w:r>
    </w:p>
    <w:p w14:paraId="0AC379D1" w14:textId="77777777" w:rsidR="00BF4B4F" w:rsidRPr="00F5228B" w:rsidRDefault="00BF4B4F" w:rsidP="00261EC1">
      <w:pPr>
        <w:numPr>
          <w:ilvl w:val="0"/>
          <w:numId w:val="287"/>
        </w:numPr>
        <w:tabs>
          <w:tab w:val="num" w:pos="0"/>
        </w:tabs>
        <w:spacing w:after="0" w:line="240" w:lineRule="auto"/>
        <w:ind w:left="0" w:firstLine="360"/>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сформировать представление о позитивных факторах, влияющих на природу, окружающую среду; </w:t>
      </w:r>
    </w:p>
    <w:p w14:paraId="082507F8" w14:textId="77777777" w:rsidR="00BF4B4F" w:rsidRPr="00F5228B" w:rsidRDefault="00BF4B4F" w:rsidP="00261EC1">
      <w:pPr>
        <w:numPr>
          <w:ilvl w:val="0"/>
          <w:numId w:val="287"/>
        </w:numPr>
        <w:tabs>
          <w:tab w:val="num" w:pos="0"/>
        </w:tabs>
        <w:spacing w:after="0" w:line="240" w:lineRule="auto"/>
        <w:ind w:left="0" w:firstLine="360"/>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научить младших школьников делать осознанный выбор поступков, поведения, позволяющих сохранять и беречь природу;</w:t>
      </w:r>
    </w:p>
    <w:p w14:paraId="0FAF5BAF" w14:textId="77777777" w:rsidR="00BF4B4F" w:rsidRPr="00F5228B" w:rsidRDefault="00BF4B4F" w:rsidP="00261EC1">
      <w:pPr>
        <w:numPr>
          <w:ilvl w:val="0"/>
          <w:numId w:val="287"/>
        </w:numPr>
        <w:tabs>
          <w:tab w:val="num" w:pos="0"/>
        </w:tabs>
        <w:spacing w:after="0" w:line="240" w:lineRule="auto"/>
        <w:ind w:left="0" w:firstLine="360"/>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сформировать навыки позитивного коммуникативного общения;</w:t>
      </w:r>
    </w:p>
    <w:p w14:paraId="555D10F4" w14:textId="77777777" w:rsidR="00BF4B4F" w:rsidRPr="00F5228B" w:rsidRDefault="00BF4B4F" w:rsidP="00261EC1">
      <w:pPr>
        <w:numPr>
          <w:ilvl w:val="0"/>
          <w:numId w:val="287"/>
        </w:numPr>
        <w:tabs>
          <w:tab w:val="num" w:pos="0"/>
        </w:tabs>
        <w:spacing w:after="0" w:line="240" w:lineRule="auto"/>
        <w:ind w:left="0" w:firstLine="360"/>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формирование здоровье</w:t>
      </w:r>
      <w:r w:rsidR="004D6288" w:rsidRPr="00F5228B">
        <w:rPr>
          <w:rFonts w:ascii="Times New Roman" w:eastAsia="Times New Roman" w:hAnsi="Times New Roman" w:cs="Times New Roman"/>
          <w:sz w:val="24"/>
          <w:szCs w:val="24"/>
          <w:lang w:eastAsia="ru-RU"/>
        </w:rPr>
        <w:t xml:space="preserve"> </w:t>
      </w:r>
      <w:r w:rsidRPr="00F5228B">
        <w:rPr>
          <w:rFonts w:ascii="Times New Roman" w:eastAsia="Times New Roman" w:hAnsi="Times New Roman" w:cs="Times New Roman"/>
          <w:sz w:val="24"/>
          <w:szCs w:val="24"/>
          <w:lang w:eastAsia="ru-RU"/>
        </w:rPr>
        <w:t>сохраняющих культурных традиций семьи.</w:t>
      </w:r>
    </w:p>
    <w:p w14:paraId="6E604C4F" w14:textId="77777777" w:rsidR="00BF4B4F" w:rsidRPr="00F5228B" w:rsidRDefault="00BF4B4F" w:rsidP="00F5228B">
      <w:pPr>
        <w:spacing w:after="0" w:line="240" w:lineRule="auto"/>
        <w:rPr>
          <w:rFonts w:ascii="Times New Roman" w:eastAsia="Times New Roman" w:hAnsi="Times New Roman" w:cs="Times New Roman"/>
          <w:b/>
          <w:bCs/>
          <w:sz w:val="24"/>
          <w:szCs w:val="24"/>
          <w:u w:val="single"/>
          <w:lang w:eastAsia="ru-RU"/>
        </w:rPr>
      </w:pPr>
      <w:r w:rsidRPr="00F5228B">
        <w:rPr>
          <w:rFonts w:ascii="Times New Roman" w:eastAsia="Times New Roman" w:hAnsi="Times New Roman" w:cs="Times New Roman"/>
          <w:b/>
          <w:bCs/>
          <w:sz w:val="24"/>
          <w:szCs w:val="24"/>
          <w:u w:val="single"/>
          <w:lang w:eastAsia="ru-RU"/>
        </w:rPr>
        <w:t>Прогнозируемая модель личности ученика:</w:t>
      </w:r>
    </w:p>
    <w:p w14:paraId="7F5C7393" w14:textId="77777777" w:rsidR="00BF4B4F" w:rsidRPr="00F5228B" w:rsidRDefault="00BF4B4F" w:rsidP="00261EC1">
      <w:pPr>
        <w:numPr>
          <w:ilvl w:val="0"/>
          <w:numId w:val="292"/>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осознание себя как биологического, психического и социального существа; </w:t>
      </w:r>
    </w:p>
    <w:p w14:paraId="18CAB86E" w14:textId="77777777" w:rsidR="00BF4B4F" w:rsidRPr="00F5228B" w:rsidRDefault="00BF4B4F" w:rsidP="00261EC1">
      <w:pPr>
        <w:numPr>
          <w:ilvl w:val="0"/>
          <w:numId w:val="292"/>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осознание необходимости здорового образа жизни и безопасности жизнедеятельности как условий благополучного существования человека;</w:t>
      </w:r>
    </w:p>
    <w:p w14:paraId="34120856" w14:textId="77777777" w:rsidR="00BF4B4F" w:rsidRPr="00F5228B" w:rsidRDefault="00BF4B4F" w:rsidP="00261EC1">
      <w:pPr>
        <w:numPr>
          <w:ilvl w:val="0"/>
          <w:numId w:val="292"/>
        </w:numPr>
        <w:spacing w:after="0" w:line="240" w:lineRule="auto"/>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самоконтроль, личностное саморазвитие, творческая продуктивность.</w:t>
      </w:r>
    </w:p>
    <w:p w14:paraId="32D6A3CF" w14:textId="77777777" w:rsidR="00BF4B4F" w:rsidRPr="00F5228B" w:rsidRDefault="00BF4B4F" w:rsidP="00F5228B">
      <w:pPr>
        <w:spacing w:after="0" w:line="240" w:lineRule="auto"/>
        <w:rPr>
          <w:rFonts w:ascii="Times New Roman" w:eastAsia="Times New Roman" w:hAnsi="Times New Roman" w:cs="Times New Roman"/>
          <w:b/>
          <w:bCs/>
          <w:sz w:val="24"/>
          <w:szCs w:val="24"/>
          <w:u w:val="single"/>
          <w:lang w:eastAsia="ru-RU"/>
        </w:rPr>
      </w:pPr>
      <w:r w:rsidRPr="00F5228B">
        <w:rPr>
          <w:rFonts w:ascii="Times New Roman" w:eastAsia="Times New Roman" w:hAnsi="Times New Roman" w:cs="Times New Roman"/>
          <w:b/>
          <w:bCs/>
          <w:sz w:val="24"/>
          <w:szCs w:val="24"/>
          <w:u w:val="single"/>
          <w:lang w:eastAsia="ru-RU"/>
        </w:rPr>
        <w:t>Планируемые результаты программы:</w:t>
      </w:r>
    </w:p>
    <w:p w14:paraId="6F570A7F" w14:textId="77777777" w:rsidR="00BF4B4F" w:rsidRPr="00F5228B" w:rsidRDefault="00BF4B4F" w:rsidP="00261EC1">
      <w:pPr>
        <w:numPr>
          <w:ilvl w:val="0"/>
          <w:numId w:val="293"/>
        </w:numPr>
        <w:spacing w:after="0" w:line="240" w:lineRule="auto"/>
        <w:rPr>
          <w:rFonts w:ascii="Times New Roman" w:eastAsia="Calibri" w:hAnsi="Times New Roman" w:cs="Times New Roman"/>
          <w:sz w:val="24"/>
          <w:szCs w:val="24"/>
        </w:rPr>
      </w:pPr>
      <w:r w:rsidRPr="00F5228B">
        <w:rPr>
          <w:rFonts w:ascii="Times New Roman" w:eastAsia="Calibri" w:hAnsi="Times New Roman" w:cs="Times New Roman"/>
          <w:sz w:val="24"/>
          <w:szCs w:val="24"/>
        </w:rPr>
        <w:t>ценностное отношение к природе;</w:t>
      </w:r>
    </w:p>
    <w:p w14:paraId="793AA338" w14:textId="77777777" w:rsidR="00BF4B4F" w:rsidRPr="00F5228B" w:rsidRDefault="00BF4B4F" w:rsidP="00261EC1">
      <w:pPr>
        <w:numPr>
          <w:ilvl w:val="0"/>
          <w:numId w:val="290"/>
        </w:numPr>
        <w:spacing w:after="0" w:line="240" w:lineRule="auto"/>
        <w:jc w:val="both"/>
        <w:rPr>
          <w:rFonts w:ascii="Times New Roman" w:eastAsia="Calibri" w:hAnsi="Times New Roman" w:cs="Times New Roman"/>
          <w:sz w:val="24"/>
          <w:szCs w:val="24"/>
        </w:rPr>
      </w:pPr>
      <w:r w:rsidRPr="00F5228B">
        <w:rPr>
          <w:rFonts w:ascii="Times New Roman" w:eastAsia="Calibri" w:hAnsi="Times New Roman" w:cs="Times New Roman"/>
          <w:sz w:val="24"/>
          <w:szCs w:val="24"/>
        </w:rPr>
        <w:t>первоначальный опыт эстетического, эмоционально-нравственного отношения к природе;</w:t>
      </w:r>
    </w:p>
    <w:p w14:paraId="59948990" w14:textId="77777777" w:rsidR="00BF4B4F" w:rsidRPr="00F5228B" w:rsidRDefault="00BF4B4F" w:rsidP="00261EC1">
      <w:pPr>
        <w:numPr>
          <w:ilvl w:val="0"/>
          <w:numId w:val="290"/>
        </w:numPr>
        <w:spacing w:after="0" w:line="240" w:lineRule="auto"/>
        <w:jc w:val="both"/>
        <w:rPr>
          <w:rFonts w:ascii="Times New Roman" w:eastAsia="Calibri" w:hAnsi="Times New Roman" w:cs="Times New Roman"/>
          <w:sz w:val="24"/>
          <w:szCs w:val="24"/>
        </w:rPr>
      </w:pPr>
      <w:r w:rsidRPr="00F5228B">
        <w:rPr>
          <w:rFonts w:ascii="Times New Roman" w:eastAsia="Calibri" w:hAnsi="Times New Roman" w:cs="Times New Roman"/>
          <w:sz w:val="24"/>
          <w:szCs w:val="24"/>
        </w:rPr>
        <w:t>элементарные знания о традициях нравственно-эстетического отношения к природе в культуре народов России, нормах экологической этики;</w:t>
      </w:r>
    </w:p>
    <w:p w14:paraId="326E3AA5" w14:textId="77777777" w:rsidR="00BF4B4F" w:rsidRPr="00F5228B" w:rsidRDefault="00BF4B4F" w:rsidP="00261EC1">
      <w:pPr>
        <w:numPr>
          <w:ilvl w:val="0"/>
          <w:numId w:val="290"/>
        </w:numPr>
        <w:spacing w:after="0" w:line="240" w:lineRule="auto"/>
        <w:jc w:val="both"/>
        <w:rPr>
          <w:rFonts w:ascii="Times New Roman" w:eastAsia="Calibri" w:hAnsi="Times New Roman" w:cs="Times New Roman"/>
          <w:sz w:val="24"/>
          <w:szCs w:val="24"/>
        </w:rPr>
      </w:pPr>
      <w:r w:rsidRPr="00F5228B">
        <w:rPr>
          <w:rFonts w:ascii="Times New Roman" w:eastAsia="Calibri" w:hAnsi="Times New Roman" w:cs="Times New Roman"/>
          <w:sz w:val="24"/>
          <w:szCs w:val="24"/>
        </w:rPr>
        <w:t>первоначальный опыт участия в природоохранной деятельности в школе, на пришкольном участке, по месту жительства;</w:t>
      </w:r>
    </w:p>
    <w:p w14:paraId="49CCA3E8" w14:textId="77777777" w:rsidR="00BF4B4F" w:rsidRPr="00F5228B" w:rsidRDefault="00BF4B4F" w:rsidP="00261EC1">
      <w:pPr>
        <w:numPr>
          <w:ilvl w:val="0"/>
          <w:numId w:val="290"/>
        </w:numPr>
        <w:spacing w:after="0" w:line="240" w:lineRule="auto"/>
        <w:rPr>
          <w:rFonts w:ascii="Times New Roman" w:eastAsia="Calibri" w:hAnsi="Times New Roman" w:cs="Times New Roman"/>
          <w:b/>
          <w:sz w:val="24"/>
          <w:szCs w:val="24"/>
          <w:u w:val="single"/>
        </w:rPr>
      </w:pPr>
      <w:r w:rsidRPr="00F5228B">
        <w:rPr>
          <w:rFonts w:ascii="Times New Roman" w:eastAsia="Calibri" w:hAnsi="Times New Roman" w:cs="Times New Roman"/>
          <w:sz w:val="24"/>
          <w:szCs w:val="24"/>
        </w:rPr>
        <w:t>личный опыт участия в экологических инициативах, проектах;</w:t>
      </w:r>
    </w:p>
    <w:p w14:paraId="4AB8DE90" w14:textId="77777777" w:rsidR="00BF4B4F" w:rsidRPr="00F5228B" w:rsidRDefault="00BF4B4F" w:rsidP="00261EC1">
      <w:pPr>
        <w:numPr>
          <w:ilvl w:val="0"/>
          <w:numId w:val="290"/>
        </w:numPr>
        <w:spacing w:after="0" w:line="240" w:lineRule="auto"/>
        <w:rPr>
          <w:rFonts w:ascii="Times New Roman" w:eastAsia="Calibri" w:hAnsi="Times New Roman" w:cs="Times New Roman"/>
          <w:b/>
          <w:sz w:val="24"/>
          <w:szCs w:val="24"/>
          <w:u w:val="single"/>
        </w:rPr>
      </w:pPr>
      <w:r w:rsidRPr="00F5228B">
        <w:rPr>
          <w:rFonts w:ascii="Times New Roman" w:eastAsia="Times New Roman" w:hAnsi="Times New Roman" w:cs="Times New Roman"/>
          <w:sz w:val="24"/>
          <w:szCs w:val="24"/>
          <w:lang w:eastAsia="ru-RU"/>
        </w:rPr>
        <w:t>вовлечённость  обучающихся в деятельность экологического содержания;</w:t>
      </w:r>
    </w:p>
    <w:p w14:paraId="313F07A4" w14:textId="77777777" w:rsidR="00BF4B4F" w:rsidRPr="00F5228B" w:rsidRDefault="00BF4B4F" w:rsidP="00261EC1">
      <w:pPr>
        <w:numPr>
          <w:ilvl w:val="0"/>
          <w:numId w:val="290"/>
        </w:numPr>
        <w:spacing w:after="0" w:line="240" w:lineRule="auto"/>
        <w:rPr>
          <w:rFonts w:ascii="Times New Roman" w:eastAsia="Calibri" w:hAnsi="Times New Roman" w:cs="Times New Roman"/>
          <w:b/>
          <w:sz w:val="24"/>
          <w:szCs w:val="24"/>
          <w:u w:val="single"/>
        </w:rPr>
      </w:pPr>
      <w:r w:rsidRPr="00F5228B">
        <w:rPr>
          <w:rFonts w:ascii="Times New Roman" w:eastAsia="Times New Roman" w:hAnsi="Times New Roman" w:cs="Times New Roman"/>
          <w:sz w:val="24"/>
          <w:szCs w:val="24"/>
          <w:lang w:eastAsia="ru-RU"/>
        </w:rPr>
        <w:t>проявление активности, инициативы, творчества в организации и проведении экологических мероприятий;</w:t>
      </w:r>
    </w:p>
    <w:p w14:paraId="5A14E370" w14:textId="77777777" w:rsidR="00BF4B4F" w:rsidRPr="00F5228B" w:rsidRDefault="00BF4B4F" w:rsidP="00261EC1">
      <w:pPr>
        <w:numPr>
          <w:ilvl w:val="0"/>
          <w:numId w:val="290"/>
        </w:numPr>
        <w:spacing w:after="0" w:line="240" w:lineRule="auto"/>
        <w:rPr>
          <w:rFonts w:ascii="Times New Roman" w:eastAsia="Calibri" w:hAnsi="Times New Roman" w:cs="Times New Roman"/>
          <w:b/>
          <w:sz w:val="24"/>
          <w:szCs w:val="24"/>
          <w:u w:val="single"/>
        </w:rPr>
      </w:pPr>
      <w:r w:rsidRPr="00F5228B">
        <w:rPr>
          <w:rFonts w:ascii="Times New Roman" w:eastAsia="Times New Roman" w:hAnsi="Times New Roman" w:cs="Times New Roman"/>
          <w:sz w:val="24"/>
          <w:szCs w:val="24"/>
          <w:lang w:eastAsia="ru-RU"/>
        </w:rPr>
        <w:t>обогащение знаниями о природных богатствах родного края, его экологических проблемах и способах их решения;</w:t>
      </w:r>
    </w:p>
    <w:p w14:paraId="6E6616C0" w14:textId="77777777" w:rsidR="00BF4B4F" w:rsidRPr="00F5228B" w:rsidRDefault="00BF4B4F" w:rsidP="00261EC1">
      <w:pPr>
        <w:numPr>
          <w:ilvl w:val="0"/>
          <w:numId w:val="290"/>
        </w:numPr>
        <w:spacing w:after="0" w:line="240" w:lineRule="auto"/>
        <w:rPr>
          <w:rFonts w:ascii="Times New Roman" w:eastAsia="Calibri" w:hAnsi="Times New Roman" w:cs="Times New Roman"/>
          <w:b/>
          <w:sz w:val="24"/>
          <w:szCs w:val="24"/>
          <w:u w:val="single"/>
        </w:rPr>
      </w:pPr>
      <w:r w:rsidRPr="00F5228B">
        <w:rPr>
          <w:rFonts w:ascii="Times New Roman" w:eastAsia="Times New Roman" w:hAnsi="Times New Roman" w:cs="Times New Roman"/>
          <w:sz w:val="24"/>
          <w:szCs w:val="24"/>
          <w:lang w:eastAsia="ru-RU"/>
        </w:rPr>
        <w:t>проявление экологической культуры, выражающейся в переводе знаний в норму поступка.</w:t>
      </w:r>
    </w:p>
    <w:p w14:paraId="5D83C680" w14:textId="77777777" w:rsidR="00BF4B4F" w:rsidRPr="00F5228B" w:rsidRDefault="00BF4B4F" w:rsidP="00F5228B">
      <w:pPr>
        <w:spacing w:after="0" w:line="240" w:lineRule="auto"/>
        <w:rPr>
          <w:rFonts w:ascii="Times New Roman" w:eastAsia="Calibri" w:hAnsi="Times New Roman" w:cs="Times New Roman"/>
          <w:b/>
          <w:sz w:val="24"/>
          <w:szCs w:val="24"/>
          <w:u w:val="single"/>
        </w:rPr>
      </w:pPr>
      <w:r w:rsidRPr="00F5228B">
        <w:rPr>
          <w:rFonts w:ascii="Times New Roman" w:eastAsia="Times New Roman" w:hAnsi="Times New Roman" w:cs="Times New Roman"/>
          <w:sz w:val="24"/>
          <w:szCs w:val="24"/>
          <w:lang w:eastAsia="ru-RU"/>
        </w:rPr>
        <w:t xml:space="preserve">Реализация данной программы </w:t>
      </w:r>
      <w:r w:rsidRPr="00F5228B">
        <w:rPr>
          <w:rFonts w:ascii="Times New Roman" w:eastAsia="Calibri" w:hAnsi="Times New Roman" w:cs="Times New Roman"/>
          <w:color w:val="000000"/>
          <w:sz w:val="24"/>
          <w:szCs w:val="24"/>
        </w:rPr>
        <w:t>включает три направления:</w:t>
      </w:r>
    </w:p>
    <w:p w14:paraId="2362F4FE" w14:textId="77777777" w:rsidR="00BF4B4F" w:rsidRPr="00F5228B" w:rsidRDefault="00BF4B4F" w:rsidP="00F5228B">
      <w:pPr>
        <w:spacing w:after="0" w:line="240" w:lineRule="auto"/>
        <w:jc w:val="both"/>
        <w:rPr>
          <w:rFonts w:ascii="Times New Roman" w:eastAsia="Calibri" w:hAnsi="Times New Roman" w:cs="Times New Roman"/>
          <w:sz w:val="24"/>
          <w:szCs w:val="24"/>
        </w:rPr>
      </w:pPr>
      <w:r w:rsidRPr="00F5228B">
        <w:rPr>
          <w:rFonts w:ascii="Times New Roman" w:eastAsia="Calibri" w:hAnsi="Times New Roman" w:cs="Times New Roman"/>
          <w:sz w:val="24"/>
          <w:szCs w:val="24"/>
        </w:rPr>
        <w:t>- система урочной деятельности;</w:t>
      </w:r>
    </w:p>
    <w:p w14:paraId="265D7B9B" w14:textId="77777777" w:rsidR="00BF4B4F" w:rsidRPr="00F5228B" w:rsidRDefault="00BF4B4F" w:rsidP="00F5228B">
      <w:pPr>
        <w:spacing w:after="0" w:line="240" w:lineRule="auto"/>
        <w:jc w:val="both"/>
        <w:rPr>
          <w:rFonts w:ascii="Times New Roman" w:eastAsia="Calibri" w:hAnsi="Times New Roman" w:cs="Times New Roman"/>
          <w:sz w:val="24"/>
          <w:szCs w:val="24"/>
        </w:rPr>
      </w:pPr>
      <w:r w:rsidRPr="00F5228B">
        <w:rPr>
          <w:rFonts w:ascii="Times New Roman" w:eastAsia="Calibri" w:hAnsi="Times New Roman" w:cs="Times New Roman"/>
          <w:sz w:val="24"/>
          <w:szCs w:val="24"/>
        </w:rPr>
        <w:t>- система внеурочной деятельности;</w:t>
      </w:r>
    </w:p>
    <w:p w14:paraId="6B5BC026" w14:textId="77777777" w:rsidR="00BF4B4F" w:rsidRPr="00F5228B" w:rsidRDefault="00BF4B4F" w:rsidP="00F5228B">
      <w:pPr>
        <w:spacing w:after="0" w:line="240" w:lineRule="auto"/>
        <w:jc w:val="both"/>
        <w:rPr>
          <w:rFonts w:ascii="Times New Roman" w:eastAsia="Calibri" w:hAnsi="Times New Roman" w:cs="Times New Roman"/>
          <w:sz w:val="24"/>
          <w:szCs w:val="24"/>
        </w:rPr>
      </w:pPr>
      <w:r w:rsidRPr="00F5228B">
        <w:rPr>
          <w:rFonts w:ascii="Times New Roman" w:eastAsia="Calibri" w:hAnsi="Times New Roman" w:cs="Times New Roman"/>
          <w:sz w:val="24"/>
          <w:szCs w:val="24"/>
        </w:rPr>
        <w:t>- внешкольная деятельность.</w:t>
      </w:r>
    </w:p>
    <w:p w14:paraId="39E75FA6" w14:textId="77777777" w:rsidR="00BF4B4F" w:rsidRPr="00F5228B" w:rsidRDefault="00BF4B4F" w:rsidP="00F5228B">
      <w:pPr>
        <w:spacing w:after="0" w:line="240" w:lineRule="auto"/>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581"/>
        <w:gridCol w:w="3191"/>
      </w:tblGrid>
      <w:tr w:rsidR="00BF4B4F" w:rsidRPr="00F5228B" w14:paraId="25177313" w14:textId="77777777" w:rsidTr="00F03AA3">
        <w:tc>
          <w:tcPr>
            <w:tcW w:w="3190" w:type="dxa"/>
          </w:tcPr>
          <w:p w14:paraId="7C4D483B" w14:textId="77777777" w:rsidR="00BF4B4F" w:rsidRPr="00F5228B" w:rsidRDefault="00BF4B4F" w:rsidP="00F5228B">
            <w:pPr>
              <w:spacing w:before="100" w:beforeAutospacing="1" w:after="0" w:afterAutospacing="1" w:line="240" w:lineRule="auto"/>
              <w:contextualSpacing/>
              <w:jc w:val="center"/>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Урочная деятельность</w:t>
            </w:r>
          </w:p>
        </w:tc>
        <w:tc>
          <w:tcPr>
            <w:tcW w:w="3581" w:type="dxa"/>
          </w:tcPr>
          <w:p w14:paraId="3BD8F2F9" w14:textId="77777777" w:rsidR="00BF4B4F" w:rsidRPr="00F5228B" w:rsidRDefault="00BF4B4F" w:rsidP="00F5228B">
            <w:pPr>
              <w:spacing w:before="100" w:beforeAutospacing="1" w:after="0" w:afterAutospacing="1" w:line="240" w:lineRule="auto"/>
              <w:contextualSpacing/>
              <w:jc w:val="center"/>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Внеурочная деятельность</w:t>
            </w:r>
          </w:p>
        </w:tc>
        <w:tc>
          <w:tcPr>
            <w:tcW w:w="3191" w:type="dxa"/>
          </w:tcPr>
          <w:p w14:paraId="0CEE17E5" w14:textId="77777777" w:rsidR="00BF4B4F" w:rsidRPr="00F5228B" w:rsidRDefault="00BF4B4F" w:rsidP="00F5228B">
            <w:pPr>
              <w:spacing w:before="100" w:beforeAutospacing="1" w:after="0" w:afterAutospacing="1" w:line="240" w:lineRule="auto"/>
              <w:contextualSpacing/>
              <w:jc w:val="center"/>
              <w:rPr>
                <w:rFonts w:ascii="Times New Roman" w:eastAsia="Times New Roman" w:hAnsi="Times New Roman" w:cs="Times New Roman"/>
                <w:i/>
                <w:sz w:val="24"/>
                <w:szCs w:val="24"/>
                <w:lang w:eastAsia="ru-RU"/>
              </w:rPr>
            </w:pPr>
            <w:r w:rsidRPr="00F5228B">
              <w:rPr>
                <w:rFonts w:ascii="Times New Roman" w:eastAsia="Times New Roman" w:hAnsi="Times New Roman" w:cs="Times New Roman"/>
                <w:i/>
                <w:sz w:val="24"/>
                <w:szCs w:val="24"/>
                <w:lang w:eastAsia="ru-RU"/>
              </w:rPr>
              <w:t>Внешкольная деятельность</w:t>
            </w:r>
          </w:p>
        </w:tc>
      </w:tr>
      <w:tr w:rsidR="00BF4B4F" w:rsidRPr="00F5228B" w14:paraId="7038B77B" w14:textId="77777777" w:rsidTr="00F03AA3">
        <w:tc>
          <w:tcPr>
            <w:tcW w:w="3190" w:type="dxa"/>
          </w:tcPr>
          <w:p w14:paraId="0FA6734D"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Изучение материала и выполнение учебных заданий по изучению правил взаимоотношений человека и природы, экологических правил.</w:t>
            </w:r>
          </w:p>
          <w:p w14:paraId="7FA20AD0"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Окружающий мир - взаимосвязи живой и неживой природы, природы и хозяйства человека, экологические проблемы и пути их решения, правила экологической этики в отношениях человека и природы.</w:t>
            </w:r>
          </w:p>
          <w:p w14:paraId="0685D676"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Литературное чтение - опыт бережного отношения к природе человека, отражённый в литературных произведениях. </w:t>
            </w:r>
          </w:p>
          <w:p w14:paraId="57811AF2" w14:textId="77777777" w:rsidR="00BF4B4F" w:rsidRPr="00F5228B" w:rsidRDefault="00BF4B4F" w:rsidP="00F5228B">
            <w:pPr>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Получение опыта бережного отношения к природе в процессе учебной работы:  </w:t>
            </w:r>
          </w:p>
          <w:p w14:paraId="0EF3AAF5"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сбережение природных ресурсов в ходе учебного процесса: выключение ненужного электроосвещения, экономное расходование воды, упаковочных материалов, бумаги и т.п</w:t>
            </w:r>
          </w:p>
        </w:tc>
        <w:tc>
          <w:tcPr>
            <w:tcW w:w="3581" w:type="dxa"/>
          </w:tcPr>
          <w:p w14:paraId="34F221D7"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Знакомство с правилами бережного отношения к природе в ходе различных добрых дел (мероприятий): </w:t>
            </w:r>
          </w:p>
          <w:p w14:paraId="48090EB8"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экскурсии в краеведческие и биологические музеи, парки, заповедники, видео путешествия, туристические походы, знакомящие с богатствами и красотой природы родного края, страны, мира;  </w:t>
            </w:r>
          </w:p>
          <w:p w14:paraId="1E868BFA"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классные часы, беседы по примерным темам: «Как помочь природе убрать наш мусор?», «Выезд на пикник – праздник для человека и беда для природы?»  и т.п.; </w:t>
            </w:r>
          </w:p>
          <w:p w14:paraId="2AB4B536"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встречи-беседы с учеными, изучающими природу, воздействие человека на неё;</w:t>
            </w:r>
          </w:p>
          <w:p w14:paraId="7198A5B7"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ролевые игры, моделирующие природоохранные мероприятия;</w:t>
            </w:r>
          </w:p>
          <w:p w14:paraId="081A5A2A"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проекты по изучению природы родного края, его богатств и способов их сбережения.</w:t>
            </w:r>
          </w:p>
        </w:tc>
        <w:tc>
          <w:tcPr>
            <w:tcW w:w="3191" w:type="dxa"/>
          </w:tcPr>
          <w:p w14:paraId="7601BA52"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Опыт практической заботы о сохранении чистоты природы:</w:t>
            </w:r>
          </w:p>
          <w:p w14:paraId="3B55DD6A"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каждодневная сортировка бытового мусора для облегчения его переработки; </w:t>
            </w:r>
          </w:p>
          <w:p w14:paraId="681C0EA3"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xml:space="preserve">- забота (в т.ч. вместе с родителями) о живых существах – домашних и в дикой природе; </w:t>
            </w:r>
          </w:p>
          <w:p w14:paraId="176A68F8" w14:textId="77777777" w:rsidR="00BF4B4F" w:rsidRPr="00F5228B" w:rsidRDefault="00BF4B4F" w:rsidP="00F5228B">
            <w:pPr>
              <w:autoSpaceDE w:val="0"/>
              <w:autoSpaceDN w:val="0"/>
              <w:adjustRightInd w:val="0"/>
              <w:spacing w:before="100" w:beforeAutospacing="1" w:after="0" w:afterAutospacing="1" w:line="240" w:lineRule="auto"/>
              <w:contextualSpacing/>
              <w:rPr>
                <w:rFonts w:ascii="Times New Roman" w:eastAsia="Times New Roman" w:hAnsi="Times New Roman" w:cs="Times New Roman"/>
                <w:sz w:val="24"/>
                <w:szCs w:val="24"/>
                <w:lang w:eastAsia="ru-RU"/>
              </w:rPr>
            </w:pPr>
            <w:r w:rsidRPr="00F5228B">
              <w:rPr>
                <w:rFonts w:ascii="Times New Roman" w:eastAsia="Times New Roman" w:hAnsi="Times New Roman" w:cs="Times New Roman"/>
                <w:sz w:val="24"/>
                <w:szCs w:val="24"/>
                <w:lang w:eastAsia="ru-RU"/>
              </w:rPr>
              <w:t>- участие в посильных экологических акциях на школьном дворе, на улицах, в местах отдыха людей на природе: посадка растений, очистка территории от мусора, подкормка птиц и т.п.;</w:t>
            </w:r>
          </w:p>
          <w:p w14:paraId="6849BF31" w14:textId="77777777" w:rsidR="00BF4B4F" w:rsidRPr="00F5228B" w:rsidRDefault="00BF4B4F" w:rsidP="00F5228B">
            <w:pPr>
              <w:spacing w:before="100" w:beforeAutospacing="1" w:after="0" w:afterAutospacing="1" w:line="240" w:lineRule="auto"/>
              <w:contextualSpacing/>
              <w:jc w:val="both"/>
              <w:rPr>
                <w:rFonts w:ascii="Times New Roman" w:eastAsia="Times New Roman" w:hAnsi="Times New Roman" w:cs="Times New Roman"/>
                <w:sz w:val="24"/>
                <w:szCs w:val="24"/>
                <w:lang w:eastAsia="ru-RU"/>
              </w:rPr>
            </w:pPr>
          </w:p>
        </w:tc>
      </w:tr>
    </w:tbl>
    <w:p w14:paraId="4AE3CD1D" w14:textId="77777777" w:rsidR="00BF4B4F" w:rsidRPr="00F5228B" w:rsidRDefault="00BF4B4F" w:rsidP="00F5228B">
      <w:pPr>
        <w:spacing w:after="0" w:line="240" w:lineRule="auto"/>
        <w:rPr>
          <w:rFonts w:ascii="Times New Roman" w:eastAsia="Calibri" w:hAnsi="Times New Roman" w:cs="Times New Roman"/>
          <w:b/>
          <w:i/>
          <w:sz w:val="24"/>
          <w:szCs w:val="24"/>
          <w:u w:val="single"/>
        </w:rPr>
      </w:pPr>
    </w:p>
    <w:p w14:paraId="2040ACE0" w14:textId="77777777" w:rsidR="00BF4B4F" w:rsidRPr="00F5228B" w:rsidRDefault="00BF4B4F" w:rsidP="00F5228B">
      <w:pPr>
        <w:spacing w:after="0" w:line="240" w:lineRule="auto"/>
        <w:ind w:firstLine="360"/>
        <w:jc w:val="both"/>
        <w:rPr>
          <w:rFonts w:ascii="Times New Roman" w:eastAsia="Calibri" w:hAnsi="Times New Roman" w:cs="Times New Roman"/>
          <w:sz w:val="24"/>
          <w:szCs w:val="24"/>
        </w:rPr>
      </w:pPr>
      <w:r w:rsidRPr="00F5228B">
        <w:rPr>
          <w:rFonts w:ascii="Times New Roman" w:eastAsia="Calibri" w:hAnsi="Times New Roman" w:cs="Times New Roman"/>
          <w:sz w:val="24"/>
          <w:szCs w:val="24"/>
        </w:rPr>
        <w:t>Воспитание  экологической культуры обучающихся предполагает также просветительскую работу с родителями (законными представителями), включающую:</w:t>
      </w:r>
    </w:p>
    <w:p w14:paraId="6C34D0F5" w14:textId="77777777" w:rsidR="00BF4B4F" w:rsidRPr="00F5228B" w:rsidRDefault="00BF4B4F" w:rsidP="00261EC1">
      <w:pPr>
        <w:numPr>
          <w:ilvl w:val="0"/>
          <w:numId w:val="289"/>
        </w:numPr>
        <w:spacing w:after="0" w:line="240" w:lineRule="auto"/>
        <w:rPr>
          <w:rFonts w:ascii="Times New Roman" w:eastAsia="Calibri" w:hAnsi="Times New Roman" w:cs="Times New Roman"/>
          <w:sz w:val="24"/>
          <w:szCs w:val="24"/>
        </w:rPr>
      </w:pPr>
      <w:r w:rsidRPr="00F5228B">
        <w:rPr>
          <w:rFonts w:ascii="Times New Roman" w:eastAsia="Calibri" w:hAnsi="Times New Roman" w:cs="Times New Roman"/>
          <w:sz w:val="24"/>
          <w:szCs w:val="24"/>
        </w:rPr>
        <w:t>проведение бесед, лекций  по вопросам формирования  у детей экологически грамотного поведения в быту и природе;</w:t>
      </w:r>
    </w:p>
    <w:p w14:paraId="41414110" w14:textId="77777777" w:rsidR="00D9694E" w:rsidRPr="00F1366A" w:rsidRDefault="00BF4B4F" w:rsidP="00F1366A">
      <w:pPr>
        <w:pStyle w:val="21"/>
        <w:spacing w:line="240" w:lineRule="auto"/>
        <w:rPr>
          <w:color w:val="000000"/>
          <w:sz w:val="24"/>
        </w:rPr>
      </w:pPr>
      <w:r w:rsidRPr="00F5228B">
        <w:rPr>
          <w:sz w:val="24"/>
        </w:rPr>
        <w:t>организацию совместной работы педагогического коллектива  и родителей (законных представителей) по подготовке  и проведению социально-экологических акций, проектов.</w:t>
      </w:r>
      <w:bookmarkStart w:id="151" w:name="_Toc288394105"/>
      <w:bookmarkStart w:id="152" w:name="_Toc288410572"/>
      <w:bookmarkStart w:id="153" w:name="_Toc288410701"/>
      <w:bookmarkStart w:id="154" w:name="_Toc418108335"/>
    </w:p>
    <w:p w14:paraId="7F69D89A" w14:textId="77777777" w:rsidR="00BF4B4F" w:rsidRPr="00F5228B" w:rsidRDefault="00BF4B4F" w:rsidP="00F5228B">
      <w:pPr>
        <w:pStyle w:val="aff1"/>
        <w:spacing w:line="240" w:lineRule="auto"/>
        <w:ind w:left="180"/>
        <w:jc w:val="center"/>
        <w:rPr>
          <w:sz w:val="24"/>
        </w:rPr>
      </w:pPr>
      <w:r w:rsidRPr="00F5228B">
        <w:rPr>
          <w:sz w:val="24"/>
        </w:rPr>
        <w:t>2.5.</w:t>
      </w:r>
      <w:r w:rsidR="00364011" w:rsidRPr="00F5228B">
        <w:rPr>
          <w:sz w:val="24"/>
        </w:rPr>
        <w:t>Программа коррекционной работы</w:t>
      </w:r>
      <w:bookmarkEnd w:id="151"/>
      <w:bookmarkEnd w:id="152"/>
      <w:bookmarkEnd w:id="153"/>
      <w:bookmarkEnd w:id="154"/>
    </w:p>
    <w:p w14:paraId="1AA78B53"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b/>
          <w:bCs/>
          <w:color w:val="auto"/>
          <w:sz w:val="24"/>
          <w:szCs w:val="24"/>
        </w:rPr>
        <w:t>Цель программы</w:t>
      </w:r>
    </w:p>
    <w:p w14:paraId="2898C0E7"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z w:val="24"/>
          <w:szCs w:val="24"/>
        </w:rPr>
        <w:t>Программа коррекционной работы в соответствии с тре</w:t>
      </w:r>
      <w:r w:rsidRPr="00F5228B">
        <w:rPr>
          <w:rFonts w:ascii="Times New Roman" w:hAnsi="Times New Roman"/>
          <w:color w:val="auto"/>
          <w:spacing w:val="-2"/>
          <w:sz w:val="24"/>
          <w:szCs w:val="24"/>
        </w:rPr>
        <w:t>бованиями ФГОС НОО направлена на создание системы ком</w:t>
      </w:r>
      <w:r w:rsidRPr="00F5228B">
        <w:rPr>
          <w:rFonts w:ascii="Times New Roman" w:hAnsi="Times New Roman"/>
          <w:color w:val="auto"/>
          <w:spacing w:val="2"/>
          <w:sz w:val="24"/>
          <w:szCs w:val="24"/>
        </w:rPr>
        <w:t>плексной помощи детям с ОВЗ</w:t>
      </w:r>
      <w:r w:rsidRPr="00F5228B">
        <w:rPr>
          <w:rFonts w:ascii="Times New Roman" w:hAnsi="Times New Roman"/>
          <w:color w:val="auto"/>
          <w:sz w:val="24"/>
          <w:szCs w:val="24"/>
        </w:rPr>
        <w:t xml:space="preserve"> в освоении основной образовательной программы</w:t>
      </w:r>
      <w:r w:rsidRPr="00F5228B">
        <w:rPr>
          <w:rFonts w:ascii="Times New Roman" w:hAnsi="Times New Roman"/>
          <w:color w:val="auto"/>
          <w:spacing w:val="-3"/>
          <w:sz w:val="24"/>
          <w:szCs w:val="24"/>
        </w:rPr>
        <w:t xml:space="preserve"> начального общего образования, коррекцию недостатков в физи</w:t>
      </w:r>
      <w:r w:rsidRPr="00F5228B">
        <w:rPr>
          <w:rFonts w:ascii="Times New Roman" w:hAnsi="Times New Roman"/>
          <w:color w:val="auto"/>
          <w:sz w:val="24"/>
          <w:szCs w:val="24"/>
        </w:rPr>
        <w:t>ческом и (или) психическом развитии обучающихся, их социальную адаптацию.</w:t>
      </w:r>
    </w:p>
    <w:p w14:paraId="072D17EB"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z w:val="24"/>
          <w:szCs w:val="24"/>
        </w:rPr>
        <w:t xml:space="preserve">Дети с ОВЗ — </w:t>
      </w:r>
      <w:r w:rsidRPr="00F5228B">
        <w:rPr>
          <w:rFonts w:ascii="Times New Roman" w:hAnsi="Times New Roman"/>
          <w:color w:val="auto"/>
          <w:spacing w:val="-4"/>
          <w:sz w:val="24"/>
          <w:szCs w:val="24"/>
        </w:rPr>
        <w:t>дети, состояние здоровья которых препятствует освоению обра</w:t>
      </w:r>
      <w:r w:rsidRPr="00F5228B">
        <w:rPr>
          <w:rFonts w:ascii="Times New Roman" w:hAnsi="Times New Roman"/>
          <w:color w:val="auto"/>
          <w:sz w:val="24"/>
          <w:szCs w:val="24"/>
        </w:rPr>
        <w:t xml:space="preserve">зовательных программ общего образования вне специальных </w:t>
      </w:r>
      <w:r w:rsidRPr="00F5228B">
        <w:rPr>
          <w:rFonts w:ascii="Times New Roman" w:hAnsi="Times New Roman"/>
          <w:color w:val="auto"/>
          <w:spacing w:val="-2"/>
          <w:sz w:val="24"/>
          <w:szCs w:val="24"/>
        </w:rPr>
        <w:t>условий обучения и воспитания, т.</w:t>
      </w:r>
      <w:r w:rsidRPr="00F5228B">
        <w:rPr>
          <w:rFonts w:ascii="Times New Roman" w:hAnsi="Times New Roman"/>
          <w:color w:val="auto"/>
          <w:spacing w:val="-2"/>
          <w:sz w:val="24"/>
          <w:szCs w:val="24"/>
        </w:rPr>
        <w:t> </w:t>
      </w:r>
      <w:r w:rsidRPr="00F5228B">
        <w:rPr>
          <w:rFonts w:ascii="Times New Roman" w:hAnsi="Times New Roman"/>
          <w:color w:val="auto"/>
          <w:spacing w:val="-2"/>
          <w:sz w:val="24"/>
          <w:szCs w:val="24"/>
        </w:rPr>
        <w:t xml:space="preserve">е. это дети­инвалиды либо </w:t>
      </w:r>
      <w:r w:rsidRPr="00F5228B">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14:paraId="67FB361C"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pacing w:val="2"/>
          <w:sz w:val="24"/>
          <w:szCs w:val="24"/>
        </w:rPr>
        <w:t xml:space="preserve">Дети с ОВЗ могут </w:t>
      </w:r>
      <w:r w:rsidRPr="00F5228B">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F5228B">
        <w:rPr>
          <w:rFonts w:ascii="Times New Roman" w:hAnsi="Times New Roman"/>
          <w:color w:val="auto"/>
          <w:spacing w:val="-2"/>
          <w:sz w:val="24"/>
          <w:szCs w:val="24"/>
        </w:rPr>
        <w:t>индивидуальной программы обучения или использования спе</w:t>
      </w:r>
      <w:r w:rsidRPr="00F5228B">
        <w:rPr>
          <w:rFonts w:ascii="Times New Roman" w:hAnsi="Times New Roman"/>
          <w:color w:val="auto"/>
          <w:sz w:val="24"/>
          <w:szCs w:val="24"/>
        </w:rPr>
        <w:t>циальных образовательных программ.</w:t>
      </w:r>
    </w:p>
    <w:p w14:paraId="2B57C2AA" w14:textId="77777777" w:rsidR="00364011" w:rsidRPr="00F5228B" w:rsidRDefault="00364011" w:rsidP="00F5228B">
      <w:pPr>
        <w:pStyle w:val="a7"/>
        <w:spacing w:line="240" w:lineRule="auto"/>
        <w:ind w:firstLine="454"/>
        <w:rPr>
          <w:rFonts w:ascii="Times New Roman" w:hAnsi="Times New Roman"/>
          <w:color w:val="auto"/>
          <w:spacing w:val="4"/>
          <w:sz w:val="24"/>
          <w:szCs w:val="24"/>
        </w:rPr>
      </w:pPr>
      <w:r w:rsidRPr="00F5228B">
        <w:rPr>
          <w:rFonts w:ascii="Times New Roman" w:hAnsi="Times New Roman"/>
          <w:color w:val="auto"/>
          <w:sz w:val="24"/>
          <w:szCs w:val="24"/>
        </w:rPr>
        <w:t>Программа коррекционной работы предусматривает созда</w:t>
      </w:r>
      <w:r w:rsidRPr="00F5228B">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 с ОВЗ посредством</w:t>
      </w:r>
      <w:r w:rsidRPr="00F5228B">
        <w:rPr>
          <w:rFonts w:ascii="Times New Roman" w:hAnsi="Times New Roman"/>
          <w:color w:val="auto"/>
          <w:sz w:val="24"/>
          <w:szCs w:val="24"/>
        </w:rPr>
        <w:t xml:space="preserve"> индивидуализации и дифференциации образовательного про</w:t>
      </w:r>
      <w:r w:rsidRPr="00F5228B">
        <w:rPr>
          <w:rFonts w:ascii="Times New Roman" w:hAnsi="Times New Roman"/>
          <w:color w:val="auto"/>
          <w:spacing w:val="4"/>
          <w:sz w:val="24"/>
          <w:szCs w:val="24"/>
        </w:rPr>
        <w:t>цесса.</w:t>
      </w:r>
    </w:p>
    <w:p w14:paraId="60D3BC36" w14:textId="77777777" w:rsidR="00364011" w:rsidRPr="00F5228B" w:rsidRDefault="00364011" w:rsidP="00F5228B">
      <w:pPr>
        <w:pStyle w:val="a7"/>
        <w:spacing w:line="240" w:lineRule="auto"/>
        <w:ind w:firstLine="454"/>
        <w:rPr>
          <w:rFonts w:ascii="Times New Roman" w:hAnsi="Times New Roman"/>
          <w:b/>
          <w:bCs/>
          <w:color w:val="auto"/>
          <w:sz w:val="24"/>
          <w:szCs w:val="24"/>
        </w:rPr>
      </w:pPr>
      <w:r w:rsidRPr="00F5228B">
        <w:rPr>
          <w:rFonts w:ascii="Times New Roman" w:hAnsi="Times New Roman"/>
          <w:color w:val="auto"/>
          <w:sz w:val="24"/>
          <w:szCs w:val="24"/>
        </w:rPr>
        <w:t>Прог</w:t>
      </w:r>
      <w:r w:rsidR="0013437B" w:rsidRPr="00F5228B">
        <w:rPr>
          <w:rFonts w:ascii="Times New Roman" w:hAnsi="Times New Roman"/>
          <w:color w:val="auto"/>
          <w:sz w:val="24"/>
          <w:szCs w:val="24"/>
        </w:rPr>
        <w:t>рамма коррекционной работы предусматривает</w:t>
      </w:r>
      <w:r w:rsidRPr="00F5228B">
        <w:rPr>
          <w:rFonts w:ascii="Times New Roman" w:hAnsi="Times New Roman"/>
          <w:color w:val="auto"/>
          <w:sz w:val="24"/>
          <w:szCs w:val="24"/>
        </w:rPr>
        <w:t xml:space="preserve"> как вариативные формы получения образования, так и различные варианты специального сопровождения детей с ограниченными возмож</w:t>
      </w:r>
      <w:r w:rsidR="0013437B" w:rsidRPr="00F5228B">
        <w:rPr>
          <w:rFonts w:ascii="Times New Roman" w:hAnsi="Times New Roman"/>
          <w:color w:val="auto"/>
          <w:sz w:val="24"/>
          <w:szCs w:val="24"/>
        </w:rPr>
        <w:t xml:space="preserve">ностями здоровья. Это </w:t>
      </w:r>
      <w:r w:rsidRPr="00F5228B">
        <w:rPr>
          <w:rFonts w:ascii="Times New Roman" w:hAnsi="Times New Roman"/>
          <w:color w:val="auto"/>
          <w:sz w:val="24"/>
          <w:szCs w:val="24"/>
        </w:rPr>
        <w:t xml:space="preserve"> формы обучения в общеобразовательном классе или в отдельных кл</w:t>
      </w:r>
      <w:r w:rsidR="0013437B" w:rsidRPr="00F5228B">
        <w:rPr>
          <w:rFonts w:ascii="Times New Roman" w:hAnsi="Times New Roman"/>
          <w:color w:val="auto"/>
          <w:sz w:val="24"/>
          <w:szCs w:val="24"/>
        </w:rPr>
        <w:t>ассах</w:t>
      </w:r>
      <w:r w:rsidRPr="00F5228B">
        <w:rPr>
          <w:rFonts w:ascii="Times New Roman" w:hAnsi="Times New Roman"/>
          <w:color w:val="auto"/>
          <w:sz w:val="24"/>
          <w:szCs w:val="24"/>
        </w:rPr>
        <w:t xml:space="preserve">, </w:t>
      </w:r>
      <w:r w:rsidR="00E1141B" w:rsidRPr="00F5228B">
        <w:rPr>
          <w:rFonts w:ascii="Times New Roman" w:hAnsi="Times New Roman"/>
          <w:color w:val="auto"/>
          <w:sz w:val="24"/>
          <w:szCs w:val="24"/>
        </w:rPr>
        <w:t>осуществляющих</w:t>
      </w:r>
      <w:r w:rsidRPr="00F5228B">
        <w:rPr>
          <w:rFonts w:ascii="Times New Roman" w:hAnsi="Times New Roman"/>
          <w:color w:val="auto"/>
          <w:sz w:val="24"/>
          <w:szCs w:val="24"/>
        </w:rPr>
        <w:t xml:space="preserve"> образовательную деятельность по адаптированным образовательным программам</w:t>
      </w:r>
      <w:r w:rsidR="00E1141B" w:rsidRPr="00F5228B">
        <w:rPr>
          <w:rFonts w:ascii="Times New Roman" w:hAnsi="Times New Roman"/>
          <w:color w:val="auto"/>
          <w:sz w:val="24"/>
          <w:szCs w:val="24"/>
        </w:rPr>
        <w:t xml:space="preserve"> </w:t>
      </w:r>
      <w:r w:rsidRPr="00F5228B">
        <w:rPr>
          <w:rFonts w:ascii="Times New Roman" w:hAnsi="Times New Roman"/>
          <w:color w:val="auto"/>
          <w:sz w:val="24"/>
          <w:szCs w:val="24"/>
        </w:rPr>
        <w:t xml:space="preserve">или по индивидуальной программе, с использованием надомной и (или) дистанционной формы обучения. </w:t>
      </w:r>
    </w:p>
    <w:p w14:paraId="35E85642"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b/>
          <w:bCs/>
          <w:color w:val="auto"/>
          <w:sz w:val="24"/>
          <w:szCs w:val="24"/>
        </w:rPr>
        <w:t>Задачи программы:</w:t>
      </w:r>
    </w:p>
    <w:p w14:paraId="2D41F85F" w14:textId="77777777" w:rsidR="00364011" w:rsidRPr="00F5228B" w:rsidRDefault="00364011" w:rsidP="00F5228B">
      <w:pPr>
        <w:pStyle w:val="21"/>
        <w:spacing w:line="240" w:lineRule="auto"/>
        <w:rPr>
          <w:sz w:val="24"/>
        </w:rPr>
      </w:pPr>
      <w:r w:rsidRPr="00F5228B">
        <w:rPr>
          <w:sz w:val="24"/>
        </w:rPr>
        <w:t>своевременное выявление детей с трудностями адаптации, обусловленными ограниченными возможностями здоровья;</w:t>
      </w:r>
    </w:p>
    <w:p w14:paraId="56E2188C" w14:textId="77777777" w:rsidR="00364011" w:rsidRPr="00F5228B" w:rsidRDefault="00364011" w:rsidP="00F5228B">
      <w:pPr>
        <w:pStyle w:val="21"/>
        <w:spacing w:line="240" w:lineRule="auto"/>
        <w:rPr>
          <w:sz w:val="24"/>
        </w:rPr>
      </w:pPr>
      <w:r w:rsidRPr="00F5228B">
        <w:rPr>
          <w:sz w:val="24"/>
        </w:rPr>
        <w:t>определение особых образовательных потребностей детей с ОВЗ, детей­инвалидов;</w:t>
      </w:r>
    </w:p>
    <w:p w14:paraId="3AD48A00" w14:textId="77777777" w:rsidR="00364011" w:rsidRPr="00F5228B" w:rsidRDefault="00364011" w:rsidP="00F5228B">
      <w:pPr>
        <w:pStyle w:val="21"/>
        <w:spacing w:line="240" w:lineRule="auto"/>
        <w:rPr>
          <w:sz w:val="24"/>
        </w:rPr>
      </w:pPr>
      <w:r w:rsidRPr="00F5228B">
        <w:rPr>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14:paraId="06BF055C" w14:textId="77777777" w:rsidR="00364011" w:rsidRPr="00F5228B" w:rsidRDefault="00364011" w:rsidP="00F5228B">
      <w:pPr>
        <w:pStyle w:val="21"/>
        <w:spacing w:line="240" w:lineRule="auto"/>
        <w:rPr>
          <w:sz w:val="24"/>
        </w:rPr>
      </w:pPr>
      <w:r w:rsidRPr="00F5228B">
        <w:rPr>
          <w:sz w:val="24"/>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w:t>
      </w:r>
      <w:r w:rsidR="00E1141B" w:rsidRPr="00F5228B">
        <w:rPr>
          <w:sz w:val="24"/>
        </w:rPr>
        <w:t xml:space="preserve"> </w:t>
      </w:r>
      <w:r w:rsidRPr="00F5228B">
        <w:rPr>
          <w:sz w:val="24"/>
        </w:rPr>
        <w:t>организации;</w:t>
      </w:r>
    </w:p>
    <w:p w14:paraId="693D485A" w14:textId="77777777" w:rsidR="00364011" w:rsidRPr="00F5228B" w:rsidRDefault="00364011" w:rsidP="00F5228B">
      <w:pPr>
        <w:pStyle w:val="21"/>
        <w:spacing w:line="240" w:lineRule="auto"/>
        <w:rPr>
          <w:sz w:val="24"/>
        </w:rPr>
      </w:pPr>
      <w:r w:rsidRPr="00F5228B">
        <w:rPr>
          <w:sz w:val="24"/>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14:paraId="6F0D8BCB" w14:textId="77777777" w:rsidR="00364011" w:rsidRPr="00F5228B" w:rsidRDefault="00364011" w:rsidP="00F5228B">
      <w:pPr>
        <w:pStyle w:val="21"/>
        <w:spacing w:line="240" w:lineRule="auto"/>
        <w:rPr>
          <w:sz w:val="24"/>
        </w:rPr>
      </w:pPr>
      <w:r w:rsidRPr="00F5228B">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w:t>
      </w:r>
      <w:r w:rsidR="0013437B" w:rsidRPr="00F5228B">
        <w:rPr>
          <w:sz w:val="24"/>
        </w:rPr>
        <w:t>и (или) психическом развитии</w:t>
      </w:r>
      <w:r w:rsidRPr="00F5228B">
        <w:rPr>
          <w:sz w:val="24"/>
        </w:rPr>
        <w:t>;</w:t>
      </w:r>
    </w:p>
    <w:p w14:paraId="75B8E88C" w14:textId="77777777" w:rsidR="00364011" w:rsidRPr="00F5228B" w:rsidRDefault="00364011" w:rsidP="00F5228B">
      <w:pPr>
        <w:pStyle w:val="21"/>
        <w:spacing w:line="240" w:lineRule="auto"/>
        <w:rPr>
          <w:sz w:val="24"/>
        </w:rPr>
      </w:pPr>
      <w:r w:rsidRPr="00F5228B">
        <w:rPr>
          <w:sz w:val="24"/>
        </w:rPr>
        <w:t>обеспечение возможности обучения и воспитания по дополнительным образовательным программам и получения</w:t>
      </w:r>
      <w:r w:rsidR="0014605D" w:rsidRPr="00F5228B">
        <w:rPr>
          <w:sz w:val="24"/>
        </w:rPr>
        <w:t xml:space="preserve"> </w:t>
      </w:r>
      <w:r w:rsidRPr="00F5228B">
        <w:rPr>
          <w:sz w:val="24"/>
        </w:rPr>
        <w:t>дополнительных образовательных коррекционных услуг;</w:t>
      </w:r>
    </w:p>
    <w:p w14:paraId="51BE4229" w14:textId="77777777" w:rsidR="00364011" w:rsidRPr="00F5228B" w:rsidRDefault="00364011" w:rsidP="00F5228B">
      <w:pPr>
        <w:pStyle w:val="21"/>
        <w:spacing w:line="240" w:lineRule="auto"/>
        <w:rPr>
          <w:sz w:val="24"/>
        </w:rPr>
      </w:pPr>
      <w:r w:rsidRPr="00F5228B">
        <w:rPr>
          <w:sz w:val="24"/>
        </w:rPr>
        <w:t>реализация системы мероприятий по социальной адаптации детей с ОВЗ;</w:t>
      </w:r>
    </w:p>
    <w:p w14:paraId="0AFD101D" w14:textId="77777777" w:rsidR="00364011" w:rsidRPr="00F5228B" w:rsidRDefault="00364011" w:rsidP="00F5228B">
      <w:pPr>
        <w:pStyle w:val="21"/>
        <w:spacing w:line="240" w:lineRule="auto"/>
        <w:rPr>
          <w:sz w:val="24"/>
        </w:rPr>
      </w:pPr>
      <w:r w:rsidRPr="00F5228B">
        <w:rPr>
          <w:sz w:val="24"/>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14:paraId="295FED9F"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b/>
          <w:bCs/>
          <w:color w:val="auto"/>
          <w:sz w:val="24"/>
          <w:szCs w:val="24"/>
        </w:rPr>
        <w:t>Принципы</w:t>
      </w:r>
      <w:r w:rsidR="00D871C9" w:rsidRPr="00F5228B">
        <w:rPr>
          <w:rFonts w:ascii="Times New Roman" w:hAnsi="Times New Roman"/>
          <w:b/>
          <w:bCs/>
          <w:color w:val="auto"/>
          <w:sz w:val="24"/>
          <w:szCs w:val="24"/>
        </w:rPr>
        <w:t xml:space="preserve"> </w:t>
      </w:r>
      <w:r w:rsidRPr="00F5228B">
        <w:rPr>
          <w:rFonts w:ascii="Times New Roman" w:hAnsi="Times New Roman"/>
          <w:b/>
          <w:bCs/>
          <w:color w:val="auto"/>
          <w:sz w:val="24"/>
          <w:szCs w:val="24"/>
        </w:rPr>
        <w:t>формирования программы</w:t>
      </w:r>
    </w:p>
    <w:p w14:paraId="602BB25E"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iCs/>
          <w:color w:val="auto"/>
          <w:spacing w:val="2"/>
          <w:sz w:val="24"/>
          <w:szCs w:val="24"/>
        </w:rPr>
        <w:t>Соблюдение интересов ребёнка</w:t>
      </w:r>
      <w:r w:rsidRPr="00F5228B">
        <w:rPr>
          <w:rFonts w:ascii="Times New Roman" w:hAnsi="Times New Roman"/>
          <w:color w:val="auto"/>
          <w:spacing w:val="2"/>
          <w:sz w:val="24"/>
          <w:szCs w:val="24"/>
        </w:rPr>
        <w:t>. Принцип определяет позицию специалиста, который призван решать проблему</w:t>
      </w:r>
      <w:r w:rsidRPr="00F5228B">
        <w:rPr>
          <w:rFonts w:ascii="Times New Roman" w:hAnsi="Times New Roman"/>
          <w:color w:val="auto"/>
          <w:sz w:val="24"/>
          <w:szCs w:val="24"/>
        </w:rPr>
        <w:t xml:space="preserve"> ребёнка с максимальной пользой и в интересах ребёнка.</w:t>
      </w:r>
    </w:p>
    <w:p w14:paraId="0766B68A"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iCs/>
          <w:color w:val="auto"/>
          <w:spacing w:val="2"/>
          <w:sz w:val="24"/>
          <w:szCs w:val="24"/>
        </w:rPr>
        <w:t>Системность</w:t>
      </w:r>
      <w:r w:rsidRPr="00F5228B">
        <w:rPr>
          <w:rFonts w:ascii="Times New Roman" w:hAnsi="Times New Roman"/>
          <w:color w:val="auto"/>
          <w:spacing w:val="2"/>
          <w:sz w:val="24"/>
          <w:szCs w:val="24"/>
        </w:rPr>
        <w:t>. Принцип обеспечивает единство диагно</w:t>
      </w:r>
      <w:r w:rsidRPr="00F5228B">
        <w:rPr>
          <w:rFonts w:ascii="Times New Roman" w:hAnsi="Times New Roman"/>
          <w:color w:val="auto"/>
          <w:sz w:val="24"/>
          <w:szCs w:val="24"/>
        </w:rPr>
        <w:t>стики, коррекции и развития, т.</w:t>
      </w:r>
      <w:r w:rsidRPr="00F5228B">
        <w:rPr>
          <w:rFonts w:ascii="Times New Roman" w:hAnsi="Times New Roman"/>
          <w:color w:val="auto"/>
          <w:sz w:val="24"/>
          <w:szCs w:val="24"/>
        </w:rPr>
        <w:t> </w:t>
      </w:r>
      <w:r w:rsidRPr="00F5228B">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F5228B">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F5228B">
        <w:rPr>
          <w:rFonts w:ascii="Times New Roman" w:hAnsi="Times New Roman"/>
          <w:color w:val="auto"/>
          <w:sz w:val="24"/>
          <w:szCs w:val="24"/>
        </w:rPr>
        <w:t xml:space="preserve"> решении проблем ребёнка, участие в данном процессе всех участников образовательных отношений.</w:t>
      </w:r>
    </w:p>
    <w:p w14:paraId="0A757F50"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iCs/>
          <w:color w:val="auto"/>
          <w:sz w:val="24"/>
          <w:szCs w:val="24"/>
        </w:rPr>
        <w:t>Непрерывность</w:t>
      </w:r>
      <w:r w:rsidRPr="00F5228B">
        <w:rPr>
          <w:rFonts w:ascii="Times New Roman" w:hAnsi="Times New Roman"/>
          <w:color w:val="auto"/>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14:paraId="58A1D5DC"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iCs/>
          <w:color w:val="auto"/>
          <w:spacing w:val="2"/>
          <w:sz w:val="24"/>
          <w:szCs w:val="24"/>
        </w:rPr>
        <w:t>Вариативность</w:t>
      </w:r>
      <w:r w:rsidRPr="00F5228B">
        <w:rPr>
          <w:rFonts w:ascii="Times New Roman" w:hAnsi="Times New Roman"/>
          <w:color w:val="auto"/>
          <w:spacing w:val="2"/>
          <w:sz w:val="24"/>
          <w:szCs w:val="24"/>
        </w:rPr>
        <w:t>. Принцип предполагает создание вариа</w:t>
      </w:r>
      <w:r w:rsidRPr="00F5228B">
        <w:rPr>
          <w:rFonts w:ascii="Times New Roman" w:hAnsi="Times New Roman"/>
          <w:color w:val="auto"/>
          <w:sz w:val="24"/>
          <w:szCs w:val="24"/>
        </w:rPr>
        <w:t>тивных условий для получения образования детьми с ОВЗ.</w:t>
      </w:r>
    </w:p>
    <w:p w14:paraId="539642CB" w14:textId="77777777" w:rsidR="00364011" w:rsidRPr="00F5228B" w:rsidRDefault="00364011" w:rsidP="00F5228B">
      <w:pPr>
        <w:pStyle w:val="a7"/>
        <w:spacing w:line="240" w:lineRule="auto"/>
        <w:ind w:firstLine="454"/>
        <w:rPr>
          <w:rFonts w:ascii="Times New Roman" w:hAnsi="Times New Roman"/>
          <w:b/>
          <w:bCs/>
          <w:color w:val="auto"/>
          <w:sz w:val="24"/>
          <w:szCs w:val="24"/>
        </w:rPr>
      </w:pPr>
      <w:r w:rsidRPr="00F5228B">
        <w:rPr>
          <w:rFonts w:ascii="Times New Roman" w:hAnsi="Times New Roman"/>
          <w:iCs/>
          <w:color w:val="auto"/>
          <w:spacing w:val="2"/>
          <w:sz w:val="24"/>
          <w:szCs w:val="24"/>
        </w:rPr>
        <w:t>Рекомендательный характер оказания помощи</w:t>
      </w:r>
      <w:r w:rsidRPr="00F5228B">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F5228B">
        <w:rPr>
          <w:rFonts w:ascii="Times New Roman" w:hAnsi="Times New Roman"/>
          <w:color w:val="auto"/>
          <w:sz w:val="24"/>
          <w:szCs w:val="24"/>
        </w:rPr>
        <w:t xml:space="preserve">с ОВЗ выбирать формы </w:t>
      </w:r>
      <w:r w:rsidRPr="00F5228B">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F5228B">
        <w:rPr>
          <w:rFonts w:ascii="Times New Roman" w:hAnsi="Times New Roman"/>
          <w:color w:val="auto"/>
          <w:sz w:val="24"/>
          <w:szCs w:val="24"/>
        </w:rPr>
        <w:t xml:space="preserve">, защищать законные права и интересы детей, включая </w:t>
      </w:r>
      <w:r w:rsidRPr="00F5228B">
        <w:rPr>
          <w:rFonts w:ascii="Times New Roman" w:hAnsi="Times New Roman"/>
          <w:color w:val="auto"/>
          <w:spacing w:val="2"/>
          <w:sz w:val="24"/>
          <w:szCs w:val="24"/>
        </w:rPr>
        <w:t>обязательное согласование с родителями (законными пред</w:t>
      </w:r>
      <w:r w:rsidRPr="00F5228B">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14:paraId="468D58D6"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b/>
          <w:bCs/>
          <w:color w:val="auto"/>
          <w:sz w:val="24"/>
          <w:szCs w:val="24"/>
        </w:rPr>
        <w:t>Направления работы</w:t>
      </w:r>
    </w:p>
    <w:p w14:paraId="3795E395"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z w:val="24"/>
          <w:szCs w:val="24"/>
        </w:rPr>
        <w:t xml:space="preserve">Программа коррекционной работы на уровне начального </w:t>
      </w:r>
      <w:r w:rsidRPr="00F5228B">
        <w:rPr>
          <w:rFonts w:ascii="Times New Roman" w:hAnsi="Times New Roman"/>
          <w:color w:val="auto"/>
          <w:spacing w:val="2"/>
          <w:sz w:val="24"/>
          <w:szCs w:val="24"/>
        </w:rPr>
        <w:t>общего образования включает в себя взаимосвязанные на</w:t>
      </w:r>
      <w:r w:rsidRPr="00F5228B">
        <w:rPr>
          <w:rFonts w:ascii="Times New Roman" w:hAnsi="Times New Roman"/>
          <w:color w:val="auto"/>
          <w:sz w:val="24"/>
          <w:szCs w:val="24"/>
        </w:rPr>
        <w:t>правления, отражающие её основное содержание:</w:t>
      </w:r>
    </w:p>
    <w:p w14:paraId="0C489CCE" w14:textId="77777777" w:rsidR="00364011" w:rsidRPr="00F5228B" w:rsidRDefault="00364011" w:rsidP="00F5228B">
      <w:pPr>
        <w:pStyle w:val="21"/>
        <w:spacing w:line="240" w:lineRule="auto"/>
        <w:rPr>
          <w:sz w:val="24"/>
        </w:rPr>
      </w:pPr>
      <w:r w:rsidRPr="00F5228B">
        <w:rPr>
          <w:iCs/>
          <w:spacing w:val="2"/>
          <w:sz w:val="24"/>
        </w:rPr>
        <w:t>диагностическая работа</w:t>
      </w:r>
      <w:r w:rsidRPr="00F5228B">
        <w:rPr>
          <w:spacing w:val="2"/>
          <w:sz w:val="24"/>
        </w:rPr>
        <w:t xml:space="preserve"> обеспечивает своевременное </w:t>
      </w:r>
      <w:r w:rsidRPr="00F5228B">
        <w:rPr>
          <w:sz w:val="24"/>
        </w:rPr>
        <w:t>выявление детей с ограниченными возможностями здоровья, проведение их комплексного обследования и подготовку ре</w:t>
      </w:r>
      <w:r w:rsidRPr="00F5228B">
        <w:rPr>
          <w:spacing w:val="2"/>
          <w:sz w:val="24"/>
        </w:rPr>
        <w:t>комендаций по оказанию им психолого­медико­педагогиче</w:t>
      </w:r>
      <w:r w:rsidRPr="00F5228B">
        <w:rPr>
          <w:sz w:val="24"/>
        </w:rPr>
        <w:t>ской помощи в условиях образовательной организации;</w:t>
      </w:r>
    </w:p>
    <w:p w14:paraId="58B43DDC" w14:textId="77777777" w:rsidR="00364011" w:rsidRPr="00F5228B" w:rsidRDefault="00364011" w:rsidP="00F5228B">
      <w:pPr>
        <w:pStyle w:val="21"/>
        <w:spacing w:line="240" w:lineRule="auto"/>
        <w:rPr>
          <w:sz w:val="24"/>
        </w:rPr>
      </w:pPr>
      <w:r w:rsidRPr="00F5228B">
        <w:rPr>
          <w:iCs/>
          <w:sz w:val="24"/>
        </w:rPr>
        <w:t>коррекционно­развивающая работа</w:t>
      </w:r>
      <w:r w:rsidRPr="00F5228B">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F5228B">
        <w:rPr>
          <w:spacing w:val="2"/>
          <w:sz w:val="24"/>
        </w:rPr>
        <w:t xml:space="preserve">ных действий у обучающихся (личностных, регулятивных, </w:t>
      </w:r>
      <w:r w:rsidRPr="00F5228B">
        <w:rPr>
          <w:sz w:val="24"/>
        </w:rPr>
        <w:t>познавательных, коммуникативных);</w:t>
      </w:r>
    </w:p>
    <w:p w14:paraId="15B61583" w14:textId="77777777" w:rsidR="00364011" w:rsidRPr="00F5228B" w:rsidRDefault="00364011" w:rsidP="00F5228B">
      <w:pPr>
        <w:pStyle w:val="21"/>
        <w:spacing w:line="240" w:lineRule="auto"/>
        <w:rPr>
          <w:spacing w:val="-2"/>
          <w:sz w:val="24"/>
        </w:rPr>
      </w:pPr>
      <w:r w:rsidRPr="00F5228B">
        <w:rPr>
          <w:iCs/>
          <w:spacing w:val="2"/>
          <w:sz w:val="24"/>
        </w:rPr>
        <w:t>консультативная работа</w:t>
      </w:r>
      <w:r w:rsidRPr="00F5228B">
        <w:rPr>
          <w:spacing w:val="2"/>
          <w:sz w:val="24"/>
        </w:rPr>
        <w:t xml:space="preserve"> обеспечивает непрерывность специального сопровождения детей с ОВЗ и их семей по вопросам реализации </w:t>
      </w:r>
      <w:r w:rsidRPr="00F5228B">
        <w:rPr>
          <w:sz w:val="24"/>
        </w:rPr>
        <w:t>дифференцированных психолого­педагогических условий об</w:t>
      </w:r>
      <w:r w:rsidRPr="00F5228B">
        <w:rPr>
          <w:spacing w:val="-2"/>
          <w:sz w:val="24"/>
        </w:rPr>
        <w:t>учения, воспитания, коррекции, развития и социализации обучающихся;</w:t>
      </w:r>
    </w:p>
    <w:p w14:paraId="05640E59" w14:textId="77777777" w:rsidR="00364011" w:rsidRPr="00F5228B" w:rsidRDefault="00364011" w:rsidP="00F5228B">
      <w:pPr>
        <w:pStyle w:val="21"/>
        <w:spacing w:line="240" w:lineRule="auto"/>
        <w:rPr>
          <w:sz w:val="24"/>
        </w:rPr>
      </w:pPr>
      <w:r w:rsidRPr="00F5228B">
        <w:rPr>
          <w:iCs/>
          <w:spacing w:val="2"/>
          <w:sz w:val="24"/>
        </w:rPr>
        <w:t>информационно­просветительская работа</w:t>
      </w:r>
      <w:r w:rsidRPr="00F5228B">
        <w:rPr>
          <w:spacing w:val="2"/>
          <w:sz w:val="24"/>
        </w:rPr>
        <w:t xml:space="preserve"> направлена на разъяснительную деятельность по вопросам, связанным</w:t>
      </w:r>
      <w:r w:rsidRPr="00F5228B">
        <w:rPr>
          <w:sz w:val="24"/>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14:paraId="6A8711F2" w14:textId="77777777" w:rsidR="00364011" w:rsidRPr="00F5228B" w:rsidRDefault="00364011" w:rsidP="00F5228B">
      <w:pPr>
        <w:pStyle w:val="a7"/>
        <w:spacing w:line="240" w:lineRule="auto"/>
        <w:ind w:firstLine="454"/>
        <w:rPr>
          <w:rFonts w:ascii="Times New Roman" w:hAnsi="Times New Roman"/>
          <w:iCs/>
          <w:color w:val="auto"/>
          <w:sz w:val="24"/>
          <w:szCs w:val="24"/>
        </w:rPr>
      </w:pPr>
      <w:r w:rsidRPr="00F5228B">
        <w:rPr>
          <w:rFonts w:ascii="Times New Roman" w:hAnsi="Times New Roman"/>
          <w:b/>
          <w:bCs/>
          <w:color w:val="auto"/>
          <w:sz w:val="24"/>
          <w:szCs w:val="24"/>
        </w:rPr>
        <w:t>Содержание направлений работы</w:t>
      </w:r>
    </w:p>
    <w:p w14:paraId="5AC851CC"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iCs/>
          <w:color w:val="auto"/>
          <w:sz w:val="24"/>
          <w:szCs w:val="24"/>
        </w:rPr>
        <w:t xml:space="preserve">Диагностическая работа включает: </w:t>
      </w:r>
    </w:p>
    <w:p w14:paraId="51F6D3A1" w14:textId="77777777" w:rsidR="00364011" w:rsidRPr="00F5228B" w:rsidRDefault="00364011" w:rsidP="00F5228B">
      <w:pPr>
        <w:pStyle w:val="21"/>
        <w:spacing w:line="240" w:lineRule="auto"/>
        <w:rPr>
          <w:sz w:val="24"/>
        </w:rPr>
      </w:pPr>
      <w:r w:rsidRPr="00F5228B">
        <w:rPr>
          <w:sz w:val="24"/>
        </w:rPr>
        <w:t>своевременное выявление детей, нуждающихся в специализированной помощи;</w:t>
      </w:r>
    </w:p>
    <w:p w14:paraId="05219D23" w14:textId="77777777" w:rsidR="00364011" w:rsidRPr="00F5228B" w:rsidRDefault="00364011" w:rsidP="00F5228B">
      <w:pPr>
        <w:pStyle w:val="21"/>
        <w:spacing w:line="240" w:lineRule="auto"/>
        <w:rPr>
          <w:sz w:val="24"/>
        </w:rPr>
      </w:pPr>
      <w:r w:rsidRPr="00F5228B">
        <w:rPr>
          <w:sz w:val="24"/>
        </w:rPr>
        <w:t>раннюю (с первых дней пребывания ребёнка в образовательнойорганизации) диагностику отклонений в развитии и анализ причин трудностей адаптации;</w:t>
      </w:r>
    </w:p>
    <w:p w14:paraId="7595EC6D" w14:textId="77777777" w:rsidR="00364011" w:rsidRPr="00F5228B" w:rsidRDefault="00364011" w:rsidP="00F5228B">
      <w:pPr>
        <w:pStyle w:val="21"/>
        <w:spacing w:line="240" w:lineRule="auto"/>
        <w:rPr>
          <w:spacing w:val="-2"/>
          <w:sz w:val="24"/>
        </w:rPr>
      </w:pPr>
      <w:r w:rsidRPr="00F5228B">
        <w:rPr>
          <w:spacing w:val="-2"/>
          <w:sz w:val="24"/>
        </w:rPr>
        <w:t>комплексный сбор сведений о ребёнке на основании диагностической информации от специалистов разного профиля;</w:t>
      </w:r>
    </w:p>
    <w:p w14:paraId="139C11F4" w14:textId="77777777" w:rsidR="00364011" w:rsidRPr="00F5228B" w:rsidRDefault="00364011" w:rsidP="00F5228B">
      <w:pPr>
        <w:pStyle w:val="21"/>
        <w:spacing w:line="240" w:lineRule="auto"/>
        <w:rPr>
          <w:sz w:val="24"/>
        </w:rPr>
      </w:pPr>
      <w:r w:rsidRPr="00F5228B">
        <w:rPr>
          <w:sz w:val="24"/>
        </w:rPr>
        <w:t>определение уровня актуального и зоны ближайшего развития обучающегося с ОВЗ, выявление его резервных возможностей;</w:t>
      </w:r>
    </w:p>
    <w:p w14:paraId="656976F5" w14:textId="77777777" w:rsidR="00364011" w:rsidRPr="00F5228B" w:rsidRDefault="00364011" w:rsidP="00F5228B">
      <w:pPr>
        <w:pStyle w:val="21"/>
        <w:spacing w:line="240" w:lineRule="auto"/>
        <w:rPr>
          <w:sz w:val="24"/>
        </w:rPr>
      </w:pPr>
      <w:r w:rsidRPr="00F5228B">
        <w:rPr>
          <w:sz w:val="24"/>
        </w:rPr>
        <w:t>изучение развития эмоционально­волевой сферы и личностных особенностей обучающихся;</w:t>
      </w:r>
    </w:p>
    <w:p w14:paraId="1A05937C" w14:textId="77777777" w:rsidR="00364011" w:rsidRPr="00F5228B" w:rsidRDefault="00364011" w:rsidP="00F5228B">
      <w:pPr>
        <w:pStyle w:val="21"/>
        <w:spacing w:line="240" w:lineRule="auto"/>
        <w:rPr>
          <w:sz w:val="24"/>
        </w:rPr>
      </w:pPr>
      <w:r w:rsidRPr="00F5228B">
        <w:rPr>
          <w:spacing w:val="-2"/>
          <w:sz w:val="24"/>
        </w:rPr>
        <w:t>изучение социальной ситуации развития и условий се</w:t>
      </w:r>
      <w:r w:rsidRPr="00F5228B">
        <w:rPr>
          <w:sz w:val="24"/>
        </w:rPr>
        <w:t>мейного воспитания ребёнка;</w:t>
      </w:r>
    </w:p>
    <w:p w14:paraId="62F7C6E6" w14:textId="77777777" w:rsidR="00364011" w:rsidRPr="00F5228B" w:rsidRDefault="00364011" w:rsidP="00F5228B">
      <w:pPr>
        <w:pStyle w:val="21"/>
        <w:spacing w:line="240" w:lineRule="auto"/>
        <w:rPr>
          <w:sz w:val="24"/>
        </w:rPr>
      </w:pPr>
      <w:r w:rsidRPr="00F5228B">
        <w:rPr>
          <w:sz w:val="24"/>
        </w:rPr>
        <w:t>изучение адаптивных возможностей и уровня социализации ребёнка с ОВЗ;</w:t>
      </w:r>
    </w:p>
    <w:p w14:paraId="56965100" w14:textId="77777777" w:rsidR="00364011" w:rsidRPr="00F5228B" w:rsidRDefault="00364011" w:rsidP="00F5228B">
      <w:pPr>
        <w:pStyle w:val="21"/>
        <w:spacing w:line="240" w:lineRule="auto"/>
        <w:rPr>
          <w:sz w:val="24"/>
        </w:rPr>
      </w:pPr>
      <w:r w:rsidRPr="00F5228B">
        <w:rPr>
          <w:spacing w:val="2"/>
          <w:sz w:val="24"/>
        </w:rPr>
        <w:t xml:space="preserve">системный разносторонний контроль специалистов за </w:t>
      </w:r>
      <w:r w:rsidRPr="00F5228B">
        <w:rPr>
          <w:sz w:val="24"/>
        </w:rPr>
        <w:t>уровнем и динамикой развития ребёнка;</w:t>
      </w:r>
    </w:p>
    <w:p w14:paraId="5FAE58F8" w14:textId="77777777" w:rsidR="00364011" w:rsidRPr="00F5228B" w:rsidRDefault="00364011" w:rsidP="00F5228B">
      <w:pPr>
        <w:pStyle w:val="21"/>
        <w:spacing w:line="240" w:lineRule="auto"/>
        <w:rPr>
          <w:sz w:val="24"/>
        </w:rPr>
      </w:pPr>
      <w:r w:rsidRPr="00F5228B">
        <w:rPr>
          <w:sz w:val="24"/>
        </w:rPr>
        <w:t>анализ успешности коррекционно­развивающей работы.</w:t>
      </w:r>
    </w:p>
    <w:p w14:paraId="3E98187B"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iCs/>
          <w:color w:val="auto"/>
          <w:sz w:val="24"/>
          <w:szCs w:val="24"/>
        </w:rPr>
        <w:t>Коррекционно­развивающая работа включает:</w:t>
      </w:r>
    </w:p>
    <w:p w14:paraId="6BF00038" w14:textId="77777777" w:rsidR="00364011" w:rsidRPr="00F5228B" w:rsidRDefault="00364011" w:rsidP="00F5228B">
      <w:pPr>
        <w:pStyle w:val="21"/>
        <w:spacing w:line="240" w:lineRule="auto"/>
        <w:rPr>
          <w:sz w:val="24"/>
        </w:rPr>
      </w:pPr>
      <w:r w:rsidRPr="00F5228B">
        <w:rPr>
          <w:sz w:val="24"/>
        </w:rPr>
        <w:t>выбор оптимальных для развития ребёнка с ОВЗ</w:t>
      </w:r>
      <w:r w:rsidRPr="00F5228B">
        <w:rPr>
          <w:spacing w:val="2"/>
          <w:sz w:val="24"/>
        </w:rPr>
        <w:t xml:space="preserve"> коррекционных программ/</w:t>
      </w:r>
      <w:r w:rsidRPr="00F5228B">
        <w:rPr>
          <w:sz w:val="24"/>
        </w:rPr>
        <w:t>методик, методов и приёмов обучения в соответствии с его особыми образовательными потребностями;</w:t>
      </w:r>
    </w:p>
    <w:p w14:paraId="714566DE" w14:textId="77777777" w:rsidR="00364011" w:rsidRPr="00F5228B" w:rsidRDefault="00364011" w:rsidP="00F5228B">
      <w:pPr>
        <w:pStyle w:val="21"/>
        <w:spacing w:line="240" w:lineRule="auto"/>
        <w:rPr>
          <w:sz w:val="24"/>
        </w:rPr>
      </w:pPr>
      <w:r w:rsidRPr="00F5228B">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14:paraId="0E883CAD" w14:textId="77777777" w:rsidR="00364011" w:rsidRPr="00F5228B" w:rsidRDefault="00364011" w:rsidP="00F5228B">
      <w:pPr>
        <w:pStyle w:val="21"/>
        <w:spacing w:line="240" w:lineRule="auto"/>
        <w:rPr>
          <w:sz w:val="24"/>
        </w:rPr>
      </w:pPr>
      <w:r w:rsidRPr="00F5228B">
        <w:rPr>
          <w:spacing w:val="2"/>
          <w:sz w:val="24"/>
        </w:rPr>
        <w:t xml:space="preserve">системное воздействие на учебно­познавательную деятельность ребёнка в динамике образовательного процесса, </w:t>
      </w:r>
      <w:r w:rsidRPr="00F5228B">
        <w:rPr>
          <w:sz w:val="24"/>
        </w:rPr>
        <w:t>направленное на формирование универсальных учебных действий и коррекцию отклонений в развитии;</w:t>
      </w:r>
    </w:p>
    <w:p w14:paraId="1B8C6D3A" w14:textId="77777777" w:rsidR="00364011" w:rsidRPr="00F5228B" w:rsidRDefault="00364011" w:rsidP="00F5228B">
      <w:pPr>
        <w:pStyle w:val="21"/>
        <w:spacing w:line="240" w:lineRule="auto"/>
        <w:rPr>
          <w:sz w:val="24"/>
        </w:rPr>
      </w:pPr>
      <w:r w:rsidRPr="00F5228B">
        <w:rPr>
          <w:sz w:val="24"/>
        </w:rPr>
        <w:t>коррекцию и развитие высших психических функций;</w:t>
      </w:r>
    </w:p>
    <w:p w14:paraId="7546FC45" w14:textId="77777777" w:rsidR="00364011" w:rsidRPr="00F5228B" w:rsidRDefault="00364011" w:rsidP="00F5228B">
      <w:pPr>
        <w:pStyle w:val="21"/>
        <w:spacing w:line="240" w:lineRule="auto"/>
        <w:rPr>
          <w:sz w:val="24"/>
        </w:rPr>
      </w:pPr>
      <w:r w:rsidRPr="00F5228B">
        <w:rPr>
          <w:sz w:val="24"/>
        </w:rPr>
        <w:t>развитие эмоционально­волевой и личностной сферы ребёнка и психокоррекцию его поведения;</w:t>
      </w:r>
    </w:p>
    <w:p w14:paraId="3F48D7BB" w14:textId="77777777" w:rsidR="00364011" w:rsidRPr="00F5228B" w:rsidRDefault="00364011" w:rsidP="00F5228B">
      <w:pPr>
        <w:pStyle w:val="21"/>
        <w:spacing w:line="240" w:lineRule="auto"/>
        <w:rPr>
          <w:sz w:val="24"/>
        </w:rPr>
      </w:pPr>
      <w:r w:rsidRPr="00F5228B">
        <w:rPr>
          <w:spacing w:val="2"/>
          <w:sz w:val="24"/>
        </w:rPr>
        <w:t xml:space="preserve">социальную защиту ребёнка в случае неблагоприятных </w:t>
      </w:r>
      <w:r w:rsidRPr="00F5228B">
        <w:rPr>
          <w:sz w:val="24"/>
        </w:rPr>
        <w:t>условий жизни при психотравмирующих обстоятельствах.</w:t>
      </w:r>
    </w:p>
    <w:p w14:paraId="6888F3BA"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iCs/>
          <w:color w:val="auto"/>
          <w:sz w:val="24"/>
          <w:szCs w:val="24"/>
        </w:rPr>
        <w:t>Консультативная работа включает:</w:t>
      </w:r>
    </w:p>
    <w:p w14:paraId="68FB1BC2" w14:textId="77777777" w:rsidR="00364011" w:rsidRPr="00F5228B" w:rsidRDefault="00364011" w:rsidP="00F5228B">
      <w:pPr>
        <w:pStyle w:val="21"/>
        <w:spacing w:line="240" w:lineRule="auto"/>
        <w:rPr>
          <w:sz w:val="24"/>
        </w:rPr>
      </w:pPr>
      <w:r w:rsidRPr="00F5228B">
        <w:rPr>
          <w:spacing w:val="2"/>
          <w:sz w:val="24"/>
        </w:rPr>
        <w:t xml:space="preserve">выработку совместных обоснованных рекомендаций по </w:t>
      </w:r>
      <w:r w:rsidRPr="00F5228B">
        <w:rPr>
          <w:sz w:val="24"/>
        </w:rPr>
        <w:t>основным направлениям работы с обучающимся с ОВЗ, единых для всех участников образовательных отношений;</w:t>
      </w:r>
    </w:p>
    <w:p w14:paraId="0464BE9E" w14:textId="77777777" w:rsidR="00364011" w:rsidRPr="00F5228B" w:rsidRDefault="00364011" w:rsidP="00F5228B">
      <w:pPr>
        <w:pStyle w:val="21"/>
        <w:spacing w:line="240" w:lineRule="auto"/>
        <w:rPr>
          <w:sz w:val="24"/>
        </w:rPr>
      </w:pPr>
      <w:r w:rsidRPr="00F5228B">
        <w:rPr>
          <w:spacing w:val="2"/>
          <w:sz w:val="24"/>
        </w:rPr>
        <w:t>консультирование специалистами педагогов по выбору индивидуально ориентированных методов и приёмов работы</w:t>
      </w:r>
      <w:r w:rsidRPr="00F5228B">
        <w:rPr>
          <w:sz w:val="24"/>
        </w:rPr>
        <w:t xml:space="preserve"> с обучающимся с ОВЗ;</w:t>
      </w:r>
    </w:p>
    <w:p w14:paraId="27F15E69" w14:textId="77777777" w:rsidR="00364011" w:rsidRPr="00F5228B" w:rsidRDefault="00364011" w:rsidP="00F5228B">
      <w:pPr>
        <w:pStyle w:val="21"/>
        <w:spacing w:line="240" w:lineRule="auto"/>
        <w:rPr>
          <w:sz w:val="24"/>
        </w:rPr>
      </w:pPr>
      <w:r w:rsidRPr="00F5228B">
        <w:rPr>
          <w:sz w:val="24"/>
        </w:rPr>
        <w:t>консультативную помощь семье в вопросах выбора стратегии воспитания и приёмов коррекционного обучения ребёнка с ОВЗ.</w:t>
      </w:r>
    </w:p>
    <w:p w14:paraId="71BF9FA8"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b/>
          <w:bCs/>
          <w:color w:val="auto"/>
          <w:sz w:val="24"/>
          <w:szCs w:val="24"/>
        </w:rPr>
        <w:t>Этапы реализации программы</w:t>
      </w:r>
    </w:p>
    <w:p w14:paraId="5F5CF51A" w14:textId="77777777" w:rsidR="00364011" w:rsidRPr="00F5228B" w:rsidRDefault="00364011" w:rsidP="00F5228B">
      <w:pPr>
        <w:pStyle w:val="a7"/>
        <w:spacing w:line="240" w:lineRule="auto"/>
        <w:ind w:firstLine="454"/>
        <w:rPr>
          <w:rFonts w:ascii="Times New Roman" w:hAnsi="Times New Roman"/>
          <w:iCs/>
          <w:color w:val="auto"/>
          <w:sz w:val="24"/>
          <w:szCs w:val="24"/>
        </w:rPr>
      </w:pPr>
      <w:r w:rsidRPr="00F5228B">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14:paraId="0C33D711" w14:textId="77777777" w:rsidR="00364011" w:rsidRPr="00F5228B" w:rsidRDefault="00364011" w:rsidP="00F5228B">
      <w:pPr>
        <w:pStyle w:val="a7"/>
        <w:spacing w:line="240" w:lineRule="auto"/>
        <w:ind w:firstLine="454"/>
        <w:rPr>
          <w:rFonts w:ascii="Times New Roman" w:hAnsi="Times New Roman"/>
          <w:iCs/>
          <w:color w:val="auto"/>
          <w:sz w:val="24"/>
          <w:szCs w:val="24"/>
        </w:rPr>
      </w:pPr>
      <w:r w:rsidRPr="00F5228B">
        <w:rPr>
          <w:rFonts w:ascii="Times New Roman" w:hAnsi="Times New Roman"/>
          <w:iCs/>
          <w:color w:val="auto"/>
          <w:spacing w:val="2"/>
          <w:sz w:val="24"/>
          <w:szCs w:val="24"/>
        </w:rPr>
        <w:t>Этап сбора и анализа информации</w:t>
      </w:r>
      <w:r w:rsidRPr="00F5228B">
        <w:rPr>
          <w:rFonts w:ascii="Times New Roman" w:hAnsi="Times New Roman"/>
          <w:color w:val="auto"/>
          <w:spacing w:val="2"/>
          <w:sz w:val="24"/>
          <w:szCs w:val="24"/>
        </w:rPr>
        <w:t xml:space="preserve"> (информационно­</w:t>
      </w:r>
      <w:r w:rsidRPr="00F5228B">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14:paraId="3BCE5AE0" w14:textId="77777777" w:rsidR="00364011" w:rsidRPr="00F5228B" w:rsidRDefault="00364011" w:rsidP="00F5228B">
      <w:pPr>
        <w:pStyle w:val="a7"/>
        <w:spacing w:line="240" w:lineRule="auto"/>
        <w:ind w:firstLine="454"/>
        <w:rPr>
          <w:rFonts w:ascii="Times New Roman" w:hAnsi="Times New Roman"/>
          <w:iCs/>
          <w:color w:val="auto"/>
          <w:sz w:val="24"/>
          <w:szCs w:val="24"/>
        </w:rPr>
      </w:pPr>
      <w:r w:rsidRPr="00F5228B">
        <w:rPr>
          <w:rFonts w:ascii="Times New Roman" w:hAnsi="Times New Roman"/>
          <w:iCs/>
          <w:color w:val="auto"/>
          <w:sz w:val="24"/>
          <w:szCs w:val="24"/>
        </w:rPr>
        <w:t>Этап планирования, организации, координации</w:t>
      </w:r>
      <w:r w:rsidRPr="00F5228B">
        <w:rPr>
          <w:rFonts w:ascii="Times New Roman" w:hAnsi="Times New Roman"/>
          <w:color w:val="auto"/>
          <w:sz w:val="24"/>
          <w:szCs w:val="24"/>
        </w:rPr>
        <w:t xml:space="preserve"> (органи</w:t>
      </w:r>
      <w:r w:rsidRPr="00F5228B">
        <w:rPr>
          <w:rFonts w:ascii="Times New Roman" w:hAnsi="Times New Roman"/>
          <w:color w:val="auto"/>
          <w:spacing w:val="-2"/>
          <w:sz w:val="24"/>
          <w:szCs w:val="24"/>
        </w:rPr>
        <w:t xml:space="preserve">зационно­исполнительская деятельность). Результатом работы </w:t>
      </w:r>
      <w:r w:rsidRPr="00F5228B">
        <w:rPr>
          <w:rFonts w:ascii="Times New Roman" w:hAnsi="Times New Roman"/>
          <w:color w:val="auto"/>
          <w:sz w:val="24"/>
          <w:szCs w:val="24"/>
        </w:rPr>
        <w:t xml:space="preserve">является особым образом организованный образовательный </w:t>
      </w:r>
      <w:r w:rsidRPr="00F5228B">
        <w:rPr>
          <w:rFonts w:ascii="Times New Roman" w:hAnsi="Times New Roman"/>
          <w:color w:val="auto"/>
          <w:spacing w:val="2"/>
          <w:sz w:val="24"/>
          <w:szCs w:val="24"/>
        </w:rPr>
        <w:t>процесс, имеющий коррекционно­развивающую направлен</w:t>
      </w:r>
      <w:r w:rsidRPr="00F5228B">
        <w:rPr>
          <w:rFonts w:ascii="Times New Roman" w:hAnsi="Times New Roman"/>
          <w:color w:val="auto"/>
          <w:sz w:val="24"/>
          <w:szCs w:val="24"/>
        </w:rPr>
        <w:t>ность, и процесс специального сопровождения детей с ОВЗ</w:t>
      </w:r>
      <w:r w:rsidRPr="00F5228B">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F5228B">
        <w:rPr>
          <w:rFonts w:ascii="Times New Roman" w:hAnsi="Times New Roman"/>
          <w:color w:val="auto"/>
          <w:sz w:val="24"/>
          <w:szCs w:val="24"/>
        </w:rPr>
        <w:t>развития, социализации рассматриваемой категории детей.</w:t>
      </w:r>
    </w:p>
    <w:p w14:paraId="768129F3" w14:textId="77777777" w:rsidR="00364011" w:rsidRPr="00F5228B" w:rsidRDefault="00364011" w:rsidP="00F5228B">
      <w:pPr>
        <w:pStyle w:val="a7"/>
        <w:spacing w:line="240" w:lineRule="auto"/>
        <w:ind w:firstLine="454"/>
        <w:rPr>
          <w:rFonts w:ascii="Times New Roman" w:hAnsi="Times New Roman"/>
          <w:iCs/>
          <w:color w:val="auto"/>
          <w:spacing w:val="2"/>
          <w:sz w:val="24"/>
          <w:szCs w:val="24"/>
        </w:rPr>
      </w:pPr>
      <w:r w:rsidRPr="00F5228B">
        <w:rPr>
          <w:rFonts w:ascii="Times New Roman" w:hAnsi="Times New Roman"/>
          <w:iCs/>
          <w:color w:val="auto"/>
          <w:spacing w:val="2"/>
          <w:sz w:val="24"/>
          <w:szCs w:val="24"/>
        </w:rPr>
        <w:t>Этап диагностики коррекционно­развивающей образо</w:t>
      </w:r>
      <w:r w:rsidRPr="00F5228B">
        <w:rPr>
          <w:rFonts w:ascii="Times New Roman" w:hAnsi="Times New Roman"/>
          <w:iCs/>
          <w:color w:val="auto"/>
          <w:spacing w:val="-2"/>
          <w:sz w:val="24"/>
          <w:szCs w:val="24"/>
        </w:rPr>
        <w:t xml:space="preserve">вательной среды </w:t>
      </w:r>
      <w:r w:rsidRPr="00F5228B">
        <w:rPr>
          <w:rFonts w:ascii="Times New Roman" w:hAnsi="Times New Roman"/>
          <w:color w:val="auto"/>
          <w:spacing w:val="-2"/>
          <w:sz w:val="24"/>
          <w:szCs w:val="24"/>
        </w:rPr>
        <w:t xml:space="preserve">(контрольно­диагностическая деятельность). </w:t>
      </w:r>
      <w:r w:rsidRPr="00F5228B">
        <w:rPr>
          <w:rFonts w:ascii="Times New Roman" w:hAnsi="Times New Roman"/>
          <w:color w:val="auto"/>
          <w:spacing w:val="2"/>
          <w:sz w:val="24"/>
          <w:szCs w:val="24"/>
        </w:rPr>
        <w:t xml:space="preserve">Результатом является констатация соответствия созданных </w:t>
      </w:r>
      <w:r w:rsidRPr="00F5228B">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F5228B">
        <w:rPr>
          <w:rFonts w:ascii="Times New Roman" w:hAnsi="Times New Roman"/>
          <w:color w:val="auto"/>
          <w:spacing w:val="2"/>
          <w:sz w:val="24"/>
          <w:szCs w:val="24"/>
        </w:rPr>
        <w:t xml:space="preserve"> ребёнка.</w:t>
      </w:r>
    </w:p>
    <w:p w14:paraId="543342AA" w14:textId="77777777" w:rsidR="00364011" w:rsidRPr="00F5228B" w:rsidRDefault="00364011" w:rsidP="00F5228B">
      <w:pPr>
        <w:pStyle w:val="a7"/>
        <w:spacing w:line="240" w:lineRule="auto"/>
        <w:ind w:firstLine="454"/>
        <w:rPr>
          <w:rFonts w:ascii="Times New Roman" w:hAnsi="Times New Roman"/>
          <w:b/>
          <w:bCs/>
          <w:color w:val="auto"/>
          <w:sz w:val="24"/>
          <w:szCs w:val="24"/>
        </w:rPr>
      </w:pPr>
      <w:r w:rsidRPr="00F5228B">
        <w:rPr>
          <w:rFonts w:ascii="Times New Roman" w:hAnsi="Times New Roman"/>
          <w:iCs/>
          <w:color w:val="auto"/>
          <w:spacing w:val="2"/>
          <w:sz w:val="24"/>
          <w:szCs w:val="24"/>
        </w:rPr>
        <w:t>Этап регуляции и корректировки</w:t>
      </w:r>
      <w:r w:rsidRPr="00F5228B">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F5228B">
        <w:rPr>
          <w:rFonts w:ascii="Times New Roman" w:hAnsi="Times New Roman"/>
          <w:color w:val="auto"/>
          <w:sz w:val="24"/>
          <w:szCs w:val="24"/>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14:paraId="4D916978"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b/>
          <w:bCs/>
          <w:color w:val="auto"/>
          <w:sz w:val="24"/>
          <w:szCs w:val="24"/>
        </w:rPr>
        <w:t>Механизмы реализации программы</w:t>
      </w:r>
    </w:p>
    <w:p w14:paraId="5E880825"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pacing w:val="2"/>
          <w:sz w:val="24"/>
          <w:szCs w:val="24"/>
        </w:rPr>
        <w:t>Основными механизмами реализации коррекционной</w:t>
      </w:r>
      <w:r w:rsidRPr="00F5228B">
        <w:rPr>
          <w:rFonts w:ascii="Times New Roman" w:hAnsi="Times New Roman"/>
          <w:color w:val="auto"/>
          <w:spacing w:val="2"/>
          <w:sz w:val="24"/>
          <w:szCs w:val="24"/>
        </w:rPr>
        <w:br/>
      </w:r>
      <w:r w:rsidRPr="00F5228B">
        <w:rPr>
          <w:rFonts w:ascii="Times New Roman" w:hAnsi="Times New Roman"/>
          <w:color w:val="auto"/>
          <w:sz w:val="24"/>
          <w:szCs w:val="24"/>
        </w:rPr>
        <w:t>ра</w:t>
      </w:r>
      <w:r w:rsidRPr="00F5228B">
        <w:rPr>
          <w:rFonts w:ascii="Times New Roman" w:hAnsi="Times New Roman"/>
          <w:color w:val="auto"/>
          <w:spacing w:val="2"/>
          <w:sz w:val="24"/>
          <w:szCs w:val="24"/>
        </w:rPr>
        <w:t xml:space="preserve">боты являются оптимально выстроенное </w:t>
      </w:r>
      <w:r w:rsidRPr="00F5228B">
        <w:rPr>
          <w:rFonts w:ascii="Times New Roman" w:hAnsi="Times New Roman"/>
          <w:iCs/>
          <w:color w:val="auto"/>
          <w:spacing w:val="2"/>
          <w:sz w:val="24"/>
          <w:szCs w:val="24"/>
        </w:rPr>
        <w:t xml:space="preserve">взаимодействие </w:t>
      </w:r>
      <w:r w:rsidRPr="00F5228B">
        <w:rPr>
          <w:rFonts w:ascii="Times New Roman" w:hAnsi="Times New Roman"/>
          <w:iCs/>
          <w:color w:val="auto"/>
          <w:sz w:val="24"/>
          <w:szCs w:val="24"/>
        </w:rPr>
        <w:t>специалистов образовательной организации</w:t>
      </w:r>
      <w:r w:rsidRPr="00F5228B">
        <w:rPr>
          <w:rFonts w:ascii="Times New Roman" w:hAnsi="Times New Roman"/>
          <w:color w:val="auto"/>
          <w:sz w:val="24"/>
          <w:szCs w:val="24"/>
        </w:rPr>
        <w:t xml:space="preserve"> обеспечивающее системное сопровождение детей с ограниченными воз</w:t>
      </w:r>
      <w:r w:rsidRPr="00F5228B">
        <w:rPr>
          <w:rFonts w:ascii="Times New Roman" w:hAnsi="Times New Roman"/>
          <w:color w:val="auto"/>
          <w:spacing w:val="2"/>
          <w:sz w:val="24"/>
          <w:szCs w:val="24"/>
        </w:rPr>
        <w:t xml:space="preserve">можностями здоровья специалистами различного профиля в образовательном процессе, и </w:t>
      </w:r>
      <w:r w:rsidRPr="00F5228B">
        <w:rPr>
          <w:rFonts w:ascii="Times New Roman" w:hAnsi="Times New Roman"/>
          <w:iCs/>
          <w:color w:val="auto"/>
          <w:spacing w:val="2"/>
          <w:sz w:val="24"/>
          <w:szCs w:val="24"/>
        </w:rPr>
        <w:t>социальное партнёрство</w:t>
      </w:r>
      <w:r w:rsidRPr="00F5228B">
        <w:rPr>
          <w:rFonts w:ascii="Times New Roman" w:hAnsi="Times New Roman"/>
          <w:color w:val="auto"/>
          <w:spacing w:val="2"/>
          <w:sz w:val="24"/>
          <w:szCs w:val="24"/>
        </w:rPr>
        <w:t xml:space="preserve">, </w:t>
      </w:r>
      <w:r w:rsidRPr="00F5228B">
        <w:rPr>
          <w:rFonts w:ascii="Times New Roman" w:hAnsi="Times New Roman"/>
          <w:color w:val="auto"/>
          <w:spacing w:val="-2"/>
          <w:sz w:val="24"/>
          <w:szCs w:val="24"/>
        </w:rPr>
        <w:t>предполагающее профессиональное взаимодействие образовательной организации</w:t>
      </w:r>
      <w:r w:rsidRPr="00F5228B">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14:paraId="23AD4E55"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iCs/>
          <w:color w:val="auto"/>
          <w:sz w:val="24"/>
          <w:szCs w:val="24"/>
        </w:rPr>
        <w:t>Взаимодействие специалистов образовательной организации</w:t>
      </w:r>
      <w:r w:rsidRPr="00F5228B">
        <w:rPr>
          <w:rFonts w:ascii="Times New Roman" w:hAnsi="Times New Roman"/>
          <w:color w:val="auto"/>
          <w:sz w:val="24"/>
          <w:szCs w:val="24"/>
        </w:rPr>
        <w:t xml:space="preserve"> предусматривает:</w:t>
      </w:r>
    </w:p>
    <w:p w14:paraId="4AA2D304" w14:textId="77777777" w:rsidR="00364011" w:rsidRPr="00F5228B" w:rsidRDefault="00364011" w:rsidP="00F5228B">
      <w:pPr>
        <w:pStyle w:val="21"/>
        <w:spacing w:line="240" w:lineRule="auto"/>
        <w:rPr>
          <w:sz w:val="24"/>
        </w:rPr>
      </w:pPr>
      <w:r w:rsidRPr="00F5228B">
        <w:rPr>
          <w:sz w:val="24"/>
        </w:rPr>
        <w:t>комплексность в определении и решении проблем ребёнка, предоставлении ему квалифицированной помощи специалистов разного профиля;</w:t>
      </w:r>
    </w:p>
    <w:p w14:paraId="63862CDF" w14:textId="77777777" w:rsidR="00364011" w:rsidRPr="00F5228B" w:rsidRDefault="00364011" w:rsidP="00F5228B">
      <w:pPr>
        <w:pStyle w:val="21"/>
        <w:spacing w:line="240" w:lineRule="auto"/>
        <w:rPr>
          <w:sz w:val="24"/>
        </w:rPr>
      </w:pPr>
      <w:r w:rsidRPr="00F5228B">
        <w:rPr>
          <w:sz w:val="24"/>
        </w:rPr>
        <w:t>многоаспектный анализ личностного и познавательного развития ребёнка;</w:t>
      </w:r>
    </w:p>
    <w:p w14:paraId="2D7460D9" w14:textId="77777777" w:rsidR="00364011" w:rsidRPr="00F5228B" w:rsidRDefault="00364011" w:rsidP="00F5228B">
      <w:pPr>
        <w:pStyle w:val="21"/>
        <w:spacing w:line="240" w:lineRule="auto"/>
        <w:rPr>
          <w:sz w:val="24"/>
        </w:rPr>
      </w:pPr>
      <w:r w:rsidRPr="00F5228B">
        <w:rPr>
          <w:sz w:val="24"/>
        </w:rPr>
        <w:t>составление комплексных индивидуальных программ общего развития и коррекции отдельных сторон учебно­позна</w:t>
      </w:r>
      <w:r w:rsidRPr="00F5228B">
        <w:rPr>
          <w:spacing w:val="2"/>
          <w:sz w:val="24"/>
        </w:rPr>
        <w:t xml:space="preserve">вательной, речевой, эмоциональной­волевой и личностной </w:t>
      </w:r>
      <w:r w:rsidRPr="00F5228B">
        <w:rPr>
          <w:sz w:val="24"/>
        </w:rPr>
        <w:t>сфер ребёнка.</w:t>
      </w:r>
    </w:p>
    <w:p w14:paraId="64B425A5"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pacing w:val="-2"/>
          <w:sz w:val="24"/>
          <w:szCs w:val="24"/>
        </w:rPr>
        <w:t>Консолидация усилий разных специалистов в области пси</w:t>
      </w:r>
      <w:r w:rsidRPr="00F5228B">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F5228B">
        <w:rPr>
          <w:rFonts w:ascii="Times New Roman" w:hAnsi="Times New Roman"/>
          <w:color w:val="auto"/>
          <w:sz w:val="24"/>
          <w:szCs w:val="24"/>
        </w:rPr>
        <w:noBreakHyphen/>
        <w:t>медико­педаго</w:t>
      </w:r>
      <w:r w:rsidRPr="00F5228B">
        <w:rPr>
          <w:rFonts w:ascii="Times New Roman" w:hAnsi="Times New Roman"/>
          <w:color w:val="auto"/>
          <w:spacing w:val="2"/>
          <w:sz w:val="24"/>
          <w:szCs w:val="24"/>
        </w:rPr>
        <w:t xml:space="preserve">гического сопровождения и эффективно решать проблемы </w:t>
      </w:r>
      <w:r w:rsidRPr="00F5228B">
        <w:rPr>
          <w:rFonts w:ascii="Times New Roman" w:hAnsi="Times New Roman"/>
          <w:color w:val="auto"/>
          <w:sz w:val="24"/>
          <w:szCs w:val="24"/>
        </w:rPr>
        <w:t>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F5228B">
        <w:rPr>
          <w:rFonts w:ascii="Times New Roman" w:hAnsi="Times New Roman"/>
          <w:color w:val="auto"/>
          <w:spacing w:val="-2"/>
          <w:sz w:val="24"/>
          <w:szCs w:val="24"/>
        </w:rPr>
        <w:t xml:space="preserve">фильную помощь ребёнку и его родителям (законным представителям), а также образовательной организации в решении </w:t>
      </w:r>
      <w:r w:rsidRPr="00F5228B">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14:paraId="6E150959" w14:textId="77777777" w:rsidR="00364011" w:rsidRPr="00F5228B" w:rsidRDefault="00364011" w:rsidP="00F5228B">
      <w:pPr>
        <w:pStyle w:val="a7"/>
        <w:spacing w:line="240" w:lineRule="auto"/>
        <w:ind w:firstLine="454"/>
        <w:rPr>
          <w:rFonts w:ascii="Times New Roman" w:hAnsi="Times New Roman"/>
          <w:b/>
          <w:bCs/>
          <w:color w:val="auto"/>
          <w:sz w:val="24"/>
          <w:szCs w:val="24"/>
        </w:rPr>
      </w:pPr>
      <w:r w:rsidRPr="00F5228B">
        <w:rPr>
          <w:rFonts w:ascii="Times New Roman" w:hAnsi="Times New Roman"/>
          <w:b/>
          <w:bCs/>
          <w:color w:val="auto"/>
          <w:sz w:val="24"/>
          <w:szCs w:val="24"/>
        </w:rPr>
        <w:t>Условия реализации программы</w:t>
      </w:r>
    </w:p>
    <w:p w14:paraId="38149671" w14:textId="77777777" w:rsidR="00364011" w:rsidRPr="00F5228B" w:rsidRDefault="00364011" w:rsidP="00F5228B">
      <w:pPr>
        <w:pStyle w:val="a7"/>
        <w:spacing w:line="240" w:lineRule="auto"/>
        <w:ind w:firstLine="454"/>
        <w:rPr>
          <w:rFonts w:ascii="Times New Roman" w:hAnsi="Times New Roman"/>
          <w:iCs/>
          <w:color w:val="auto"/>
          <w:sz w:val="24"/>
          <w:szCs w:val="24"/>
        </w:rPr>
      </w:pPr>
      <w:r w:rsidRPr="00F5228B">
        <w:rPr>
          <w:rFonts w:ascii="Times New Roman" w:hAnsi="Times New Roman"/>
          <w:color w:val="auto"/>
          <w:spacing w:val="2"/>
          <w:sz w:val="24"/>
          <w:szCs w:val="24"/>
        </w:rPr>
        <w:t>Программа коррекционной работыпредусматривает соз</w:t>
      </w:r>
      <w:r w:rsidRPr="00F5228B">
        <w:rPr>
          <w:rFonts w:ascii="Times New Roman" w:hAnsi="Times New Roman"/>
          <w:color w:val="auto"/>
          <w:sz w:val="24"/>
          <w:szCs w:val="24"/>
        </w:rPr>
        <w:t>дание в образовательной организации специальных услови</w:t>
      </w:r>
      <w:r w:rsidRPr="00F5228B">
        <w:rPr>
          <w:rFonts w:ascii="Times New Roman" w:hAnsi="Times New Roman"/>
          <w:color w:val="auto"/>
          <w:spacing w:val="2"/>
          <w:sz w:val="24"/>
          <w:szCs w:val="24"/>
        </w:rPr>
        <w:t>й  обучения и воспитания детей с ОВЗ</w:t>
      </w:r>
      <w:r w:rsidRPr="00F5228B">
        <w:rPr>
          <w:rFonts w:ascii="Times New Roman" w:hAnsi="Times New Roman"/>
          <w:color w:val="auto"/>
          <w:sz w:val="24"/>
          <w:szCs w:val="24"/>
        </w:rPr>
        <w:t>, включающих:</w:t>
      </w:r>
    </w:p>
    <w:p w14:paraId="08DC3150"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iCs/>
          <w:color w:val="auto"/>
          <w:sz w:val="24"/>
          <w:szCs w:val="24"/>
        </w:rPr>
        <w:t xml:space="preserve">Психолого­педагогическое обеспечение, </w:t>
      </w:r>
      <w:r w:rsidRPr="00F5228B">
        <w:rPr>
          <w:rFonts w:ascii="Times New Roman" w:hAnsi="Times New Roman"/>
          <w:color w:val="auto"/>
          <w:sz w:val="24"/>
          <w:szCs w:val="24"/>
        </w:rPr>
        <w:t>в том числе:</w:t>
      </w:r>
    </w:p>
    <w:p w14:paraId="025C8FC0" w14:textId="77777777" w:rsidR="00364011" w:rsidRPr="00F5228B" w:rsidRDefault="00364011" w:rsidP="00F5228B">
      <w:pPr>
        <w:pStyle w:val="21"/>
        <w:spacing w:line="240" w:lineRule="auto"/>
        <w:rPr>
          <w:sz w:val="24"/>
        </w:rPr>
      </w:pPr>
      <w:r w:rsidRPr="00F5228B">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14:paraId="34036961" w14:textId="77777777" w:rsidR="00364011" w:rsidRPr="00F5228B" w:rsidRDefault="00364011" w:rsidP="00F5228B">
      <w:pPr>
        <w:pStyle w:val="21"/>
        <w:spacing w:line="240" w:lineRule="auto"/>
        <w:rPr>
          <w:spacing w:val="-2"/>
          <w:sz w:val="24"/>
        </w:rPr>
      </w:pPr>
      <w:r w:rsidRPr="00F5228B">
        <w:rPr>
          <w:sz w:val="24"/>
        </w:rPr>
        <w:t>обеспечение психолого­педагогических условий (коррекционная направленность учебно­воспитательной деятельности;</w:t>
      </w:r>
      <w:r w:rsidRPr="00F5228B">
        <w:rPr>
          <w:spacing w:val="-2"/>
          <w:sz w:val="24"/>
        </w:rPr>
        <w:t>учёт индивидуальных особенностей ребёнка; соблюдение ком</w:t>
      </w:r>
      <w:r w:rsidRPr="00F5228B">
        <w:rPr>
          <w:sz w:val="24"/>
        </w:rPr>
        <w:t>фортного психоэмоционального режима; использование со</w:t>
      </w:r>
      <w:r w:rsidRPr="00F5228B">
        <w:rPr>
          <w:spacing w:val="-2"/>
          <w:sz w:val="24"/>
        </w:rPr>
        <w:t>временных педагогических технологий, в том числе информа</w:t>
      </w:r>
      <w:r w:rsidRPr="00F5228B">
        <w:rPr>
          <w:sz w:val="24"/>
        </w:rPr>
        <w:t xml:space="preserve">ционных, компьютерных, для оптимизации образовательной </w:t>
      </w:r>
      <w:r w:rsidRPr="00F5228B">
        <w:rPr>
          <w:spacing w:val="-2"/>
          <w:sz w:val="24"/>
        </w:rPr>
        <w:t>деятельности, повышения ее эффективности, доступности);</w:t>
      </w:r>
    </w:p>
    <w:p w14:paraId="01EE83AA" w14:textId="77777777" w:rsidR="00364011" w:rsidRPr="00F5228B" w:rsidRDefault="00364011" w:rsidP="00F5228B">
      <w:pPr>
        <w:pStyle w:val="21"/>
        <w:spacing w:line="240" w:lineRule="auto"/>
        <w:rPr>
          <w:sz w:val="24"/>
        </w:rPr>
      </w:pPr>
      <w:r w:rsidRPr="00F5228B">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14:paraId="363DB792" w14:textId="77777777" w:rsidR="00364011" w:rsidRPr="00F5228B" w:rsidRDefault="00364011" w:rsidP="00F5228B">
      <w:pPr>
        <w:pStyle w:val="21"/>
        <w:spacing w:line="240" w:lineRule="auto"/>
        <w:rPr>
          <w:sz w:val="24"/>
        </w:rPr>
      </w:pPr>
      <w:r w:rsidRPr="00F5228B">
        <w:rPr>
          <w:spacing w:val="-2"/>
          <w:sz w:val="24"/>
        </w:rPr>
        <w:t>обеспечение здоровьесберегающих условий (оздоровительный и охранительный режим, укрепление физического и пси</w:t>
      </w:r>
      <w:r w:rsidRPr="00F5228B">
        <w:rPr>
          <w:sz w:val="24"/>
        </w:rPr>
        <w:t>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78B83953" w14:textId="77777777" w:rsidR="00364011" w:rsidRPr="00F5228B" w:rsidRDefault="00364011" w:rsidP="00F5228B">
      <w:pPr>
        <w:pStyle w:val="21"/>
        <w:spacing w:line="240" w:lineRule="auto"/>
        <w:rPr>
          <w:sz w:val="24"/>
        </w:rPr>
      </w:pPr>
      <w:r w:rsidRPr="00F5228B">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462FA8" w:rsidRPr="00F5228B">
        <w:rPr>
          <w:sz w:val="24"/>
        </w:rPr>
        <w:t xml:space="preserve"> </w:t>
      </w:r>
      <w:r w:rsidRPr="00F5228B">
        <w:rPr>
          <w:sz w:val="24"/>
        </w:rPr>
        <w:t>мероприятий;</w:t>
      </w:r>
    </w:p>
    <w:p w14:paraId="4E7C1B77" w14:textId="77777777" w:rsidR="00364011" w:rsidRPr="00F5228B" w:rsidRDefault="00364011" w:rsidP="00F5228B">
      <w:pPr>
        <w:pStyle w:val="21"/>
        <w:spacing w:line="240" w:lineRule="auto"/>
        <w:rPr>
          <w:sz w:val="24"/>
        </w:rPr>
      </w:pPr>
      <w:r w:rsidRPr="00F5228B">
        <w:rPr>
          <w:sz w:val="24"/>
        </w:rPr>
        <w:t>развитие системы обучения и воспитания детей, имеющих сложные нарушения психического и (или) физического развития</w:t>
      </w:r>
      <w:r w:rsidRPr="00F5228B">
        <w:rPr>
          <w:rStyle w:val="13"/>
          <w:sz w:val="24"/>
        </w:rPr>
        <w:footnoteReference w:id="2"/>
      </w:r>
      <w:r w:rsidRPr="00F5228B">
        <w:rPr>
          <w:sz w:val="24"/>
        </w:rPr>
        <w:t>.</w:t>
      </w:r>
    </w:p>
    <w:p w14:paraId="0A3676E1"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iCs/>
          <w:color w:val="auto"/>
          <w:sz w:val="24"/>
          <w:szCs w:val="24"/>
        </w:rPr>
        <w:t>Программно­методическое обеспечение</w:t>
      </w:r>
      <w:r w:rsidR="00F801E1" w:rsidRPr="00F5228B">
        <w:rPr>
          <w:rFonts w:ascii="Times New Roman" w:hAnsi="Times New Roman"/>
          <w:iCs/>
          <w:color w:val="auto"/>
          <w:sz w:val="24"/>
          <w:szCs w:val="24"/>
        </w:rPr>
        <w:t>.</w:t>
      </w:r>
    </w:p>
    <w:p w14:paraId="667B56A0" w14:textId="77777777" w:rsidR="00364011" w:rsidRPr="00F5228B" w:rsidRDefault="00364011" w:rsidP="00F5228B">
      <w:pPr>
        <w:pStyle w:val="a7"/>
        <w:spacing w:line="240" w:lineRule="auto"/>
        <w:ind w:firstLine="454"/>
        <w:rPr>
          <w:rFonts w:ascii="Times New Roman" w:hAnsi="Times New Roman"/>
          <w:color w:val="auto"/>
          <w:sz w:val="24"/>
          <w:szCs w:val="24"/>
        </w:rPr>
      </w:pPr>
      <w:r w:rsidRPr="00F5228B">
        <w:rPr>
          <w:rFonts w:ascii="Times New Roman" w:hAnsi="Times New Roman"/>
          <w:color w:val="auto"/>
          <w:sz w:val="24"/>
          <w:szCs w:val="24"/>
        </w:rPr>
        <w:t>В процессе реализации программы коррекционной рабо</w:t>
      </w:r>
      <w:r w:rsidR="00462FA8" w:rsidRPr="00F5228B">
        <w:rPr>
          <w:rFonts w:ascii="Times New Roman" w:hAnsi="Times New Roman"/>
          <w:color w:val="auto"/>
          <w:spacing w:val="2"/>
          <w:sz w:val="24"/>
          <w:szCs w:val="24"/>
        </w:rPr>
        <w:t>ты  используются</w:t>
      </w:r>
      <w:r w:rsidRPr="00F5228B">
        <w:rPr>
          <w:rFonts w:ascii="Times New Roman" w:hAnsi="Times New Roman"/>
          <w:color w:val="auto"/>
          <w:spacing w:val="2"/>
          <w:sz w:val="24"/>
          <w:szCs w:val="24"/>
        </w:rPr>
        <w:t xml:space="preserve"> коррекционно­развивающие </w:t>
      </w:r>
      <w:r w:rsidRPr="00F5228B">
        <w:rPr>
          <w:rFonts w:ascii="Times New Roman" w:hAnsi="Times New Roman"/>
          <w:color w:val="auto"/>
          <w:sz w:val="24"/>
          <w:szCs w:val="24"/>
        </w:rPr>
        <w:t xml:space="preserve">программы, диагностический и коррекционно­развивающий </w:t>
      </w:r>
      <w:r w:rsidRPr="00F5228B">
        <w:rPr>
          <w:rFonts w:ascii="Times New Roman" w:hAnsi="Times New Roman"/>
          <w:color w:val="auto"/>
          <w:spacing w:val="-2"/>
          <w:sz w:val="24"/>
          <w:szCs w:val="24"/>
        </w:rPr>
        <w:t>инструментарий, необходимый для осуществления профессио</w:t>
      </w:r>
      <w:r w:rsidRPr="00F5228B">
        <w:rPr>
          <w:rFonts w:ascii="Times New Roman" w:hAnsi="Times New Roman"/>
          <w:color w:val="auto"/>
          <w:sz w:val="24"/>
          <w:szCs w:val="24"/>
        </w:rPr>
        <w:t>нальной деятельности учителя, педагога­психолог</w:t>
      </w:r>
      <w:r w:rsidR="0013437B" w:rsidRPr="00F5228B">
        <w:rPr>
          <w:rFonts w:ascii="Times New Roman" w:hAnsi="Times New Roman"/>
          <w:color w:val="auto"/>
          <w:sz w:val="24"/>
          <w:szCs w:val="24"/>
        </w:rPr>
        <w:t>а.</w:t>
      </w:r>
    </w:p>
    <w:p w14:paraId="24B71D81" w14:textId="77777777" w:rsidR="00F5228B" w:rsidRDefault="00364011" w:rsidP="00CA4085">
      <w:pPr>
        <w:pStyle w:val="a7"/>
        <w:spacing w:line="240" w:lineRule="auto"/>
        <w:ind w:firstLine="454"/>
        <w:rPr>
          <w:rFonts w:ascii="Times New Roman" w:hAnsi="Times New Roman"/>
          <w:color w:val="auto"/>
          <w:spacing w:val="-2"/>
          <w:sz w:val="24"/>
          <w:szCs w:val="24"/>
        </w:rPr>
      </w:pPr>
      <w:r w:rsidRPr="00F5228B">
        <w:rPr>
          <w:rFonts w:ascii="Times New Roman" w:hAnsi="Times New Roman"/>
          <w:color w:val="auto"/>
          <w:sz w:val="24"/>
          <w:szCs w:val="24"/>
        </w:rPr>
        <w:t xml:space="preserve">В случаях обучения детей с выраженными нарушениями </w:t>
      </w:r>
      <w:r w:rsidRPr="00F5228B">
        <w:rPr>
          <w:rFonts w:ascii="Times New Roman" w:hAnsi="Times New Roman"/>
          <w:color w:val="auto"/>
          <w:spacing w:val="-2"/>
          <w:sz w:val="24"/>
          <w:szCs w:val="24"/>
        </w:rPr>
        <w:t>психического и (или) физического развития по индивидуаль</w:t>
      </w:r>
      <w:r w:rsidRPr="00F5228B">
        <w:rPr>
          <w:rFonts w:ascii="Times New Roman" w:hAnsi="Times New Roman"/>
          <w:color w:val="auto"/>
          <w:sz w:val="24"/>
          <w:szCs w:val="24"/>
        </w:rPr>
        <w:t>но</w:t>
      </w:r>
      <w:r w:rsidR="00462FA8" w:rsidRPr="00F5228B">
        <w:rPr>
          <w:rFonts w:ascii="Times New Roman" w:hAnsi="Times New Roman"/>
          <w:color w:val="auto"/>
          <w:sz w:val="24"/>
          <w:szCs w:val="24"/>
        </w:rPr>
        <w:t>му учебному</w:t>
      </w:r>
      <w:r w:rsidRPr="00F5228B">
        <w:rPr>
          <w:rFonts w:ascii="Times New Roman" w:hAnsi="Times New Roman"/>
          <w:color w:val="auto"/>
          <w:sz w:val="24"/>
          <w:szCs w:val="24"/>
        </w:rPr>
        <w:t xml:space="preserve"> использ</w:t>
      </w:r>
      <w:r w:rsidR="00462FA8" w:rsidRPr="00F5228B">
        <w:rPr>
          <w:rFonts w:ascii="Times New Roman" w:hAnsi="Times New Roman"/>
          <w:color w:val="auto"/>
          <w:sz w:val="24"/>
          <w:szCs w:val="24"/>
        </w:rPr>
        <w:t xml:space="preserve">уются </w:t>
      </w:r>
      <w:r w:rsidR="00462FA8" w:rsidRPr="00F5228B">
        <w:rPr>
          <w:rFonts w:ascii="Times New Roman" w:hAnsi="Times New Roman"/>
          <w:color w:val="auto"/>
          <w:spacing w:val="-4"/>
          <w:sz w:val="24"/>
          <w:szCs w:val="24"/>
        </w:rPr>
        <w:t xml:space="preserve"> адаптированные образовательные</w:t>
      </w:r>
      <w:r w:rsidRPr="00F5228B">
        <w:rPr>
          <w:rFonts w:ascii="Times New Roman" w:hAnsi="Times New Roman"/>
          <w:color w:val="auto"/>
          <w:spacing w:val="-4"/>
          <w:sz w:val="24"/>
          <w:szCs w:val="24"/>
        </w:rPr>
        <w:t xml:space="preserve"> программ</w:t>
      </w:r>
      <w:r w:rsidR="00462FA8" w:rsidRPr="00F5228B">
        <w:rPr>
          <w:rFonts w:ascii="Times New Roman" w:hAnsi="Times New Roman"/>
          <w:color w:val="auto"/>
          <w:spacing w:val="-4"/>
          <w:sz w:val="24"/>
          <w:szCs w:val="24"/>
        </w:rPr>
        <w:t>ы</w:t>
      </w:r>
      <w:r w:rsidRPr="00F5228B">
        <w:rPr>
          <w:rFonts w:ascii="Times New Roman" w:hAnsi="Times New Roman"/>
          <w:color w:val="auto"/>
          <w:spacing w:val="-2"/>
          <w:sz w:val="24"/>
          <w:szCs w:val="24"/>
        </w:rPr>
        <w:t>.</w:t>
      </w:r>
      <w:bookmarkStart w:id="155" w:name="_Toc288394106"/>
      <w:bookmarkStart w:id="156" w:name="_Toc288410573"/>
      <w:bookmarkStart w:id="157" w:name="_Toc288410702"/>
      <w:bookmarkStart w:id="158" w:name="_Toc418108336"/>
    </w:p>
    <w:p w14:paraId="1FF3AE7D" w14:textId="77777777" w:rsidR="00CA4085" w:rsidRDefault="00CA4085" w:rsidP="00CA4085">
      <w:pPr>
        <w:pStyle w:val="a7"/>
        <w:spacing w:line="240" w:lineRule="auto"/>
        <w:ind w:firstLine="454"/>
        <w:rPr>
          <w:rFonts w:ascii="Times New Roman" w:hAnsi="Times New Roman"/>
          <w:color w:val="auto"/>
          <w:spacing w:val="-2"/>
          <w:sz w:val="24"/>
          <w:szCs w:val="24"/>
        </w:rPr>
      </w:pPr>
    </w:p>
    <w:p w14:paraId="6279B5F8" w14:textId="77777777" w:rsidR="00CA4085" w:rsidRPr="00CA4085" w:rsidRDefault="00CA4085" w:rsidP="00CA4085">
      <w:pPr>
        <w:pStyle w:val="a7"/>
        <w:spacing w:line="240" w:lineRule="auto"/>
        <w:ind w:firstLine="454"/>
        <w:rPr>
          <w:rFonts w:ascii="Times New Roman" w:hAnsi="Times New Roman"/>
          <w:color w:val="auto"/>
          <w:spacing w:val="-2"/>
          <w:sz w:val="24"/>
          <w:szCs w:val="24"/>
        </w:rPr>
      </w:pPr>
    </w:p>
    <w:p w14:paraId="7246CCA6" w14:textId="77777777" w:rsidR="00F5228B" w:rsidRPr="00F5228B" w:rsidRDefault="00F5228B" w:rsidP="00F5228B">
      <w:pPr>
        <w:pStyle w:val="a7"/>
        <w:spacing w:line="240" w:lineRule="auto"/>
        <w:ind w:firstLine="454"/>
        <w:rPr>
          <w:rFonts w:ascii="Times New Roman" w:hAnsi="Times New Roman"/>
          <w:iCs/>
          <w:color w:val="auto"/>
          <w:spacing w:val="-2"/>
          <w:sz w:val="24"/>
          <w:szCs w:val="24"/>
        </w:rPr>
      </w:pPr>
    </w:p>
    <w:p w14:paraId="2125E92D" w14:textId="77777777" w:rsidR="00364011" w:rsidRPr="005059CA" w:rsidRDefault="00D871C9" w:rsidP="00462FA8">
      <w:pPr>
        <w:pStyle w:val="1"/>
        <w:ind w:left="1440"/>
        <w:jc w:val="center"/>
        <w:rPr>
          <w:sz w:val="24"/>
          <w:szCs w:val="24"/>
        </w:rPr>
      </w:pPr>
      <w:r w:rsidRPr="005059CA">
        <w:rPr>
          <w:sz w:val="24"/>
          <w:szCs w:val="24"/>
        </w:rPr>
        <w:t>3.</w:t>
      </w:r>
      <w:r w:rsidR="00364011" w:rsidRPr="005059CA">
        <w:rPr>
          <w:sz w:val="24"/>
          <w:szCs w:val="24"/>
        </w:rPr>
        <w:t>Организационный раздел</w:t>
      </w:r>
      <w:bookmarkEnd w:id="155"/>
      <w:bookmarkEnd w:id="156"/>
      <w:bookmarkEnd w:id="157"/>
      <w:bookmarkEnd w:id="158"/>
    </w:p>
    <w:p w14:paraId="466F3A57" w14:textId="77777777" w:rsidR="00462FA8" w:rsidRPr="005059CA" w:rsidRDefault="00462FA8" w:rsidP="00462FA8">
      <w:pPr>
        <w:jc w:val="center"/>
        <w:rPr>
          <w:rFonts w:ascii="Times New Roman" w:hAnsi="Times New Roman" w:cs="Times New Roman"/>
          <w:b/>
          <w:sz w:val="24"/>
          <w:szCs w:val="24"/>
        </w:rPr>
      </w:pPr>
      <w:r w:rsidRPr="005059CA">
        <w:rPr>
          <w:rFonts w:ascii="Times New Roman" w:hAnsi="Times New Roman" w:cs="Times New Roman"/>
          <w:b/>
          <w:sz w:val="24"/>
          <w:szCs w:val="24"/>
        </w:rPr>
        <w:t>3.1.Учебный план начального общего образования</w:t>
      </w:r>
    </w:p>
    <w:p w14:paraId="341DF106" w14:textId="77777777" w:rsidR="00462FA8" w:rsidRPr="005059CA" w:rsidRDefault="00462FA8" w:rsidP="00462FA8">
      <w:pPr>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Учебный план  направлен на реализацию целей и задач образования, а также на осуществление региональной образовательной политики, способствующей формированию и сохранению единого образовательного пространства.</w:t>
      </w:r>
    </w:p>
    <w:p w14:paraId="7BB44FB6" w14:textId="77777777" w:rsidR="00462FA8" w:rsidRPr="005059CA" w:rsidRDefault="004D6288" w:rsidP="00462FA8">
      <w:pPr>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Учебный план М</w:t>
      </w:r>
      <w:r w:rsidR="00462FA8" w:rsidRPr="005059CA">
        <w:rPr>
          <w:rFonts w:ascii="Times New Roman" w:eastAsia="Times New Roman" w:hAnsi="Times New Roman" w:cs="Times New Roman"/>
          <w:sz w:val="24"/>
          <w:szCs w:val="24"/>
          <w:lang w:eastAsia="ru-RU"/>
        </w:rPr>
        <w:t>Б</w:t>
      </w:r>
      <w:r w:rsidRPr="005059CA">
        <w:rPr>
          <w:rFonts w:ascii="Times New Roman" w:eastAsia="Times New Roman" w:hAnsi="Times New Roman" w:cs="Times New Roman"/>
          <w:sz w:val="24"/>
          <w:szCs w:val="24"/>
          <w:lang w:eastAsia="ru-RU"/>
        </w:rPr>
        <w:t>О</w:t>
      </w:r>
      <w:r w:rsidR="00462FA8" w:rsidRPr="005059CA">
        <w:rPr>
          <w:rFonts w:ascii="Times New Roman" w:eastAsia="Times New Roman" w:hAnsi="Times New Roman" w:cs="Times New Roman"/>
          <w:sz w:val="24"/>
          <w:szCs w:val="24"/>
          <w:lang w:eastAsia="ru-RU"/>
        </w:rPr>
        <w:t>У</w:t>
      </w:r>
      <w:r w:rsidRPr="005059CA">
        <w:rPr>
          <w:rFonts w:ascii="Times New Roman" w:eastAsia="Times New Roman" w:hAnsi="Times New Roman" w:cs="Times New Roman"/>
          <w:sz w:val="24"/>
          <w:szCs w:val="24"/>
          <w:lang w:eastAsia="ru-RU"/>
        </w:rPr>
        <w:t xml:space="preserve"> Кринично-Лугской </w:t>
      </w:r>
      <w:r w:rsidR="0024700A">
        <w:rPr>
          <w:rFonts w:ascii="Times New Roman" w:eastAsia="Times New Roman" w:hAnsi="Times New Roman" w:cs="Times New Roman"/>
          <w:sz w:val="24"/>
          <w:szCs w:val="24"/>
          <w:lang w:eastAsia="ru-RU"/>
        </w:rPr>
        <w:t xml:space="preserve"> СОШ на 2018-2019</w:t>
      </w:r>
      <w:r w:rsidR="00462FA8" w:rsidRPr="005059CA">
        <w:rPr>
          <w:rFonts w:ascii="Times New Roman" w:eastAsia="Times New Roman" w:hAnsi="Times New Roman" w:cs="Times New Roman"/>
          <w:sz w:val="24"/>
          <w:szCs w:val="24"/>
          <w:lang w:eastAsia="ru-RU"/>
        </w:rPr>
        <w:t xml:space="preserve"> учебный год разработан на основе</w:t>
      </w:r>
      <w:r w:rsidR="00462FA8" w:rsidRPr="005059CA">
        <w:rPr>
          <w:rFonts w:ascii="Times New Roman" w:eastAsia="Times New Roman" w:hAnsi="Times New Roman" w:cs="Times New Roman"/>
          <w:b/>
          <w:sz w:val="24"/>
          <w:szCs w:val="24"/>
          <w:lang w:eastAsia="ru-RU"/>
        </w:rPr>
        <w:t xml:space="preserve"> </w:t>
      </w:r>
      <w:r w:rsidR="00462FA8" w:rsidRPr="005059CA">
        <w:rPr>
          <w:rFonts w:ascii="Times New Roman" w:eastAsia="Times New Roman" w:hAnsi="Times New Roman" w:cs="Times New Roman"/>
          <w:sz w:val="24"/>
          <w:szCs w:val="24"/>
          <w:lang w:eastAsia="ru-RU"/>
        </w:rPr>
        <w:t>федерального компонента государственного образовательного стандарта начального общего</w:t>
      </w:r>
      <w:r w:rsidR="00206105" w:rsidRPr="005059CA">
        <w:rPr>
          <w:rFonts w:ascii="Times New Roman" w:eastAsia="Times New Roman" w:hAnsi="Times New Roman" w:cs="Times New Roman"/>
          <w:sz w:val="24"/>
          <w:szCs w:val="24"/>
          <w:lang w:eastAsia="ru-RU"/>
        </w:rPr>
        <w:t xml:space="preserve"> </w:t>
      </w:r>
      <w:r w:rsidR="00462FA8" w:rsidRPr="005059CA">
        <w:rPr>
          <w:rFonts w:ascii="Times New Roman" w:eastAsia="Times New Roman" w:hAnsi="Times New Roman" w:cs="Times New Roman"/>
          <w:sz w:val="24"/>
          <w:szCs w:val="24"/>
          <w:lang w:eastAsia="ru-RU"/>
        </w:rPr>
        <w:t>(далее – ФГОС), п</w:t>
      </w:r>
      <w:r w:rsidR="00462FA8" w:rsidRPr="005059CA">
        <w:rPr>
          <w:rFonts w:ascii="Times New Roman" w:eastAsia="Times New Roman" w:hAnsi="Times New Roman" w:cs="Times New Roman"/>
          <w:spacing w:val="-1"/>
          <w:sz w:val="24"/>
          <w:szCs w:val="24"/>
          <w:lang w:eastAsia="ru-RU"/>
        </w:rPr>
        <w:t>римерной</w:t>
      </w:r>
      <w:r w:rsidR="00462FA8" w:rsidRPr="005059CA">
        <w:rPr>
          <w:rFonts w:ascii="Times New Roman" w:eastAsia="Times New Roman" w:hAnsi="Times New Roman" w:cs="Times New Roman"/>
          <w:color w:val="000000"/>
          <w:spacing w:val="-1"/>
          <w:sz w:val="24"/>
          <w:szCs w:val="24"/>
          <w:lang w:eastAsia="ru-RU"/>
        </w:rPr>
        <w:t xml:space="preserve"> основной образовательной программы началь</w:t>
      </w:r>
      <w:r w:rsidR="00462FA8" w:rsidRPr="005059CA">
        <w:rPr>
          <w:rFonts w:ascii="Times New Roman" w:eastAsia="Times New Roman" w:hAnsi="Times New Roman" w:cs="Times New Roman"/>
          <w:color w:val="000000"/>
          <w:spacing w:val="-3"/>
          <w:sz w:val="24"/>
          <w:szCs w:val="24"/>
          <w:lang w:eastAsia="ru-RU"/>
        </w:rPr>
        <w:t>ного общего образования (далее - ПООП НОО),</w:t>
      </w:r>
      <w:r w:rsidR="00462FA8" w:rsidRPr="005059CA">
        <w:rPr>
          <w:rFonts w:ascii="Times New Roman" w:eastAsia="Times New Roman" w:hAnsi="Times New Roman" w:cs="Times New Roman"/>
          <w:sz w:val="24"/>
          <w:szCs w:val="24"/>
          <w:lang w:eastAsia="ru-RU"/>
        </w:rPr>
        <w:t xml:space="preserve"> примерного учебного плана образовательных учреждений Ростовской области на 201</w:t>
      </w:r>
      <w:r w:rsidR="0024700A">
        <w:rPr>
          <w:rFonts w:ascii="Times New Roman" w:eastAsia="Times New Roman" w:hAnsi="Times New Roman" w:cs="Times New Roman"/>
          <w:sz w:val="24"/>
          <w:szCs w:val="24"/>
          <w:lang w:eastAsia="ru-RU"/>
        </w:rPr>
        <w:t>8</w:t>
      </w:r>
      <w:r w:rsidR="00462FA8" w:rsidRPr="005059CA">
        <w:rPr>
          <w:rFonts w:ascii="Times New Roman" w:eastAsia="Times New Roman" w:hAnsi="Times New Roman" w:cs="Times New Roman"/>
          <w:sz w:val="24"/>
          <w:szCs w:val="24"/>
          <w:lang w:eastAsia="ru-RU"/>
        </w:rPr>
        <w:t>-201</w:t>
      </w:r>
      <w:r w:rsidR="0024700A">
        <w:rPr>
          <w:rFonts w:ascii="Times New Roman" w:eastAsia="Times New Roman" w:hAnsi="Times New Roman" w:cs="Times New Roman"/>
          <w:sz w:val="24"/>
          <w:szCs w:val="24"/>
          <w:lang w:eastAsia="ru-RU"/>
        </w:rPr>
        <w:t>9</w:t>
      </w:r>
      <w:r w:rsidR="00462FA8" w:rsidRPr="005059CA">
        <w:rPr>
          <w:rFonts w:ascii="Times New Roman" w:eastAsia="Times New Roman" w:hAnsi="Times New Roman" w:cs="Times New Roman"/>
          <w:sz w:val="24"/>
          <w:szCs w:val="24"/>
          <w:lang w:eastAsia="ru-RU"/>
        </w:rPr>
        <w:t xml:space="preserve"> учебный год, в соответствии с нормативно-правовыми документами:</w:t>
      </w:r>
    </w:p>
    <w:p w14:paraId="4F6305D5"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u w:val="single"/>
          <w:lang w:eastAsia="ru-RU"/>
        </w:rPr>
        <w:t>Законы</w:t>
      </w:r>
      <w:r w:rsidRPr="005059CA">
        <w:rPr>
          <w:rFonts w:ascii="Times New Roman" w:eastAsia="Times New Roman" w:hAnsi="Times New Roman" w:cs="Times New Roman"/>
          <w:sz w:val="24"/>
          <w:szCs w:val="24"/>
          <w:lang w:eastAsia="ru-RU"/>
        </w:rPr>
        <w:t>:</w:t>
      </w:r>
    </w:p>
    <w:p w14:paraId="24E39B04"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Федеральный Закон «Об образовании в Российской Федерации» (от 29.12. 2012 № 273-ФЗ);</w:t>
      </w:r>
    </w:p>
    <w:p w14:paraId="4ABEABBD"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xml:space="preserve">- </w:t>
      </w:r>
      <w:r w:rsidRPr="005059CA">
        <w:rPr>
          <w:rFonts w:ascii="Times New Roman" w:eastAsia="Times New Roman" w:hAnsi="Times New Roman" w:cs="Times New Roman"/>
          <w:bCs/>
          <w:sz w:val="24"/>
          <w:szCs w:val="24"/>
          <w:lang w:eastAsia="ru-RU"/>
        </w:rPr>
        <w:t xml:space="preserve">Федеральный закон от 01.12.2007 № 309 </w:t>
      </w:r>
      <w:r w:rsidRPr="005059CA">
        <w:rPr>
          <w:rFonts w:ascii="Times New Roman" w:eastAsia="Times New Roman" w:hAnsi="Times New Roman" w:cs="Times New Roman"/>
          <w:sz w:val="24"/>
          <w:szCs w:val="24"/>
          <w:lang w:eastAsia="ru-RU"/>
        </w:rPr>
        <w:t xml:space="preserve">(ред. от 23.07.2013) </w:t>
      </w:r>
      <w:r w:rsidRPr="005059CA">
        <w:rPr>
          <w:rFonts w:ascii="Times New Roman" w:eastAsia="Times New Roman" w:hAnsi="Times New Roman" w:cs="Times New Roman"/>
          <w:bCs/>
          <w:sz w:val="24"/>
          <w:szCs w:val="24"/>
          <w:lang w:eastAsia="ru-RU"/>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14:paraId="0FCF4FD9" w14:textId="77777777" w:rsidR="00462FA8" w:rsidRPr="005059CA" w:rsidRDefault="00462FA8" w:rsidP="00462FA8">
      <w:pPr>
        <w:keepNext/>
        <w:shd w:val="clear" w:color="auto" w:fill="FFFFFF"/>
        <w:spacing w:after="0" w:line="240" w:lineRule="auto"/>
        <w:jc w:val="both"/>
        <w:outlineLvl w:val="1"/>
        <w:rPr>
          <w:rFonts w:ascii="Times New Roman" w:eastAsia="Times New Roman" w:hAnsi="Times New Roman" w:cs="Times New Roman"/>
          <w:bCs/>
          <w:i/>
          <w:iCs/>
          <w:sz w:val="24"/>
          <w:szCs w:val="24"/>
        </w:rPr>
      </w:pPr>
      <w:r w:rsidRPr="005059CA">
        <w:rPr>
          <w:rFonts w:ascii="Times New Roman" w:eastAsia="Times New Roman" w:hAnsi="Times New Roman" w:cs="Times New Roman"/>
          <w:bCs/>
          <w:i/>
          <w:iCs/>
          <w:sz w:val="24"/>
          <w:szCs w:val="24"/>
        </w:rPr>
        <w:t xml:space="preserve">- областной закон от 14.11.2013 № 26-ЗС «Об образовании в Ростовской области». </w:t>
      </w:r>
    </w:p>
    <w:p w14:paraId="1F36F7AC"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u w:val="single"/>
          <w:lang w:eastAsia="ru-RU"/>
        </w:rPr>
        <w:t>Программы</w:t>
      </w:r>
      <w:r w:rsidRPr="005059CA">
        <w:rPr>
          <w:rFonts w:ascii="Times New Roman" w:eastAsia="Times New Roman" w:hAnsi="Times New Roman" w:cs="Times New Roman"/>
          <w:sz w:val="24"/>
          <w:szCs w:val="24"/>
          <w:lang w:eastAsia="ru-RU"/>
        </w:rPr>
        <w:t>:</w:t>
      </w:r>
    </w:p>
    <w:p w14:paraId="1AC85209" w14:textId="77777777" w:rsidR="00462FA8" w:rsidRPr="005059CA" w:rsidRDefault="00462FA8" w:rsidP="00462FA8">
      <w:pPr>
        <w:spacing w:after="0" w:line="240" w:lineRule="auto"/>
        <w:jc w:val="both"/>
        <w:rPr>
          <w:rFonts w:ascii="Times New Roman" w:eastAsia="Times New Roman" w:hAnsi="Times New Roman" w:cs="Times New Roman"/>
          <w:bCs/>
          <w:sz w:val="24"/>
          <w:szCs w:val="24"/>
          <w:lang w:eastAsia="ru-RU"/>
        </w:rPr>
      </w:pPr>
      <w:r w:rsidRPr="005059CA">
        <w:rPr>
          <w:rFonts w:ascii="Times New Roman" w:eastAsia="Times New Roman" w:hAnsi="Times New Roman" w:cs="Times New Roman"/>
          <w:spacing w:val="-1"/>
          <w:sz w:val="24"/>
          <w:szCs w:val="24"/>
          <w:lang w:eastAsia="ru-RU"/>
        </w:rPr>
        <w:t>- Примерная основная образовательная программа началь</w:t>
      </w:r>
      <w:r w:rsidRPr="005059CA">
        <w:rPr>
          <w:rFonts w:ascii="Times New Roman" w:eastAsia="Times New Roman" w:hAnsi="Times New Roman" w:cs="Times New Roman"/>
          <w:spacing w:val="-3"/>
          <w:sz w:val="24"/>
          <w:szCs w:val="24"/>
          <w:lang w:eastAsia="ru-RU"/>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14:paraId="11FFE0DD" w14:textId="77777777" w:rsidR="00462FA8" w:rsidRPr="005059CA" w:rsidRDefault="00462FA8" w:rsidP="00462FA8">
      <w:pPr>
        <w:keepNext/>
        <w:spacing w:after="0" w:line="240" w:lineRule="auto"/>
        <w:jc w:val="both"/>
        <w:outlineLvl w:val="0"/>
        <w:rPr>
          <w:rFonts w:ascii="Times New Roman" w:eastAsia="Times New Roman" w:hAnsi="Times New Roman" w:cs="Times New Roman"/>
          <w:bCs/>
          <w:kern w:val="32"/>
          <w:sz w:val="24"/>
          <w:szCs w:val="24"/>
          <w:lang w:eastAsia="ru-RU"/>
        </w:rPr>
      </w:pPr>
      <w:r w:rsidRPr="005059CA">
        <w:rPr>
          <w:rFonts w:ascii="Times New Roman" w:eastAsia="Times New Roman" w:hAnsi="Times New Roman" w:cs="Times New Roman"/>
          <w:bCs/>
          <w:kern w:val="32"/>
          <w:sz w:val="24"/>
          <w:szCs w:val="24"/>
          <w:u w:val="single"/>
          <w:lang w:eastAsia="ru-RU"/>
        </w:rPr>
        <w:t>Постановления</w:t>
      </w:r>
      <w:r w:rsidRPr="005059CA">
        <w:rPr>
          <w:rFonts w:ascii="Times New Roman" w:eastAsia="Times New Roman" w:hAnsi="Times New Roman" w:cs="Times New Roman"/>
          <w:bCs/>
          <w:kern w:val="32"/>
          <w:sz w:val="24"/>
          <w:szCs w:val="24"/>
          <w:lang w:eastAsia="ru-RU"/>
        </w:rPr>
        <w:t>:</w:t>
      </w:r>
    </w:p>
    <w:p w14:paraId="20623D9A"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14:paraId="73E20313"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u w:val="single"/>
          <w:lang w:eastAsia="ru-RU"/>
        </w:rPr>
        <w:t>Приказы</w:t>
      </w:r>
      <w:r w:rsidRPr="005059CA">
        <w:rPr>
          <w:rFonts w:ascii="Times New Roman" w:eastAsia="Times New Roman" w:hAnsi="Times New Roman" w:cs="Times New Roman"/>
          <w:sz w:val="24"/>
          <w:szCs w:val="24"/>
          <w:lang w:eastAsia="ru-RU"/>
        </w:rPr>
        <w:t>:</w:t>
      </w:r>
    </w:p>
    <w:p w14:paraId="409CF0B4"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14:paraId="5FCB0C85" w14:textId="77777777" w:rsidR="00462FA8" w:rsidRPr="005059CA" w:rsidRDefault="00462FA8" w:rsidP="00462FA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(в ред. приказов Минобрнауки России от 03.06.2008 № 164,от 31.08.2009 № 320, от 19.10.2009 № 427, от 10.11.2011 № 2643, от 24.01.2012 № 39);</w:t>
      </w:r>
    </w:p>
    <w:p w14:paraId="0BAC3013" w14:textId="77777777" w:rsidR="00462FA8" w:rsidRPr="005059CA" w:rsidRDefault="00206105"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w:t>
      </w:r>
      <w:r w:rsidR="00462FA8" w:rsidRPr="005059CA">
        <w:rPr>
          <w:rFonts w:ascii="Times New Roman" w:eastAsia="Times New Roman" w:hAnsi="Times New Roman" w:cs="Times New Roman"/>
          <w:sz w:val="24"/>
          <w:szCs w:val="24"/>
          <w:lang w:eastAsia="ru-RU"/>
        </w:rPr>
        <w:t xml:space="preserve">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14:paraId="67BCEFA3" w14:textId="77777777" w:rsidR="00462FA8" w:rsidRPr="005059CA" w:rsidRDefault="00462FA8" w:rsidP="00462FA8">
      <w:pPr>
        <w:spacing w:after="0" w:line="240" w:lineRule="auto"/>
        <w:jc w:val="both"/>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bCs/>
          <w:sz w:val="24"/>
          <w:szCs w:val="24"/>
          <w:lang w:eastAsia="ru-RU"/>
        </w:rPr>
        <w:t>-  приказ Минобразования Ростовской области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14:paraId="56423CE5"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kern w:val="36"/>
          <w:sz w:val="24"/>
          <w:szCs w:val="24"/>
          <w:lang w:eastAsia="ru-RU"/>
        </w:rPr>
        <w:t xml:space="preserve">- </w:t>
      </w:r>
      <w:r w:rsidRPr="005059CA">
        <w:rPr>
          <w:rFonts w:ascii="Times New Roman" w:eastAsia="Times New Roman" w:hAnsi="Times New Roman" w:cs="Times New Roman"/>
          <w:sz w:val="24"/>
          <w:szCs w:val="24"/>
          <w:lang w:eastAsia="ru-RU"/>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4627009F" w14:textId="77777777" w:rsidR="00462FA8" w:rsidRPr="005059CA" w:rsidRDefault="00462FA8" w:rsidP="00462FA8">
      <w:pPr>
        <w:spacing w:after="0" w:line="240" w:lineRule="auto"/>
        <w:jc w:val="both"/>
        <w:rPr>
          <w:rFonts w:ascii="Times New Roman" w:eastAsia="Times New Roman" w:hAnsi="Times New Roman" w:cs="Times New Roman"/>
          <w:bCs/>
          <w:sz w:val="24"/>
          <w:szCs w:val="24"/>
          <w:lang w:eastAsia="ru-RU"/>
        </w:rPr>
      </w:pPr>
      <w:r w:rsidRPr="005059CA">
        <w:rPr>
          <w:rFonts w:ascii="Times New Roman" w:eastAsia="Times New Roman" w:hAnsi="Times New Roman" w:cs="Times New Roman"/>
          <w:bCs/>
          <w:sz w:val="24"/>
          <w:szCs w:val="24"/>
          <w:lang w:eastAsia="ru-RU"/>
        </w:rPr>
        <w:t xml:space="preserve">- приказ </w:t>
      </w:r>
      <w:r w:rsidRPr="005059CA">
        <w:rPr>
          <w:rFonts w:ascii="Times New Roman" w:eastAsia="Times New Roman" w:hAnsi="Times New Roman" w:cs="Times New Roman"/>
          <w:kern w:val="36"/>
          <w:sz w:val="24"/>
          <w:szCs w:val="24"/>
          <w:lang w:eastAsia="ru-RU"/>
        </w:rPr>
        <w:t>Минобрнауки России от 31.03.2014 № 253 «</w:t>
      </w:r>
      <w:r w:rsidRPr="005059CA">
        <w:rPr>
          <w:rFonts w:ascii="Times New Roman" w:eastAsia="Times New Roman" w:hAnsi="Times New Roman" w:cs="Times New Roman"/>
          <w:sz w:val="24"/>
          <w:szCs w:val="24"/>
          <w:lang w:eastAsia="ru-RU"/>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5059CA">
        <w:rPr>
          <w:rFonts w:ascii="Times New Roman" w:eastAsia="Times New Roman" w:hAnsi="Times New Roman" w:cs="Times New Roman"/>
          <w:kern w:val="36"/>
          <w:sz w:val="24"/>
          <w:szCs w:val="24"/>
          <w:lang w:eastAsia="ru-RU"/>
        </w:rPr>
        <w:t>;</w:t>
      </w:r>
    </w:p>
    <w:p w14:paraId="614FAF06" w14:textId="77777777" w:rsidR="00462FA8" w:rsidRPr="005059CA" w:rsidRDefault="00462FA8" w:rsidP="00462FA8">
      <w:pPr>
        <w:spacing w:after="0" w:line="240" w:lineRule="auto"/>
        <w:jc w:val="both"/>
        <w:rPr>
          <w:rFonts w:ascii="Times New Roman" w:eastAsia="Times New Roman" w:hAnsi="Times New Roman" w:cs="Times New Roman"/>
          <w:sz w:val="24"/>
          <w:szCs w:val="24"/>
          <w:bdr w:val="none" w:sz="0" w:space="0" w:color="auto" w:frame="1"/>
          <w:lang w:eastAsia="ru-RU"/>
        </w:rPr>
      </w:pPr>
      <w:r w:rsidRPr="005059CA">
        <w:rPr>
          <w:rFonts w:ascii="Times New Roman" w:eastAsia="Times New Roman" w:hAnsi="Times New Roman" w:cs="Times New Roman"/>
          <w:sz w:val="24"/>
          <w:szCs w:val="24"/>
          <w:lang w:eastAsia="ru-RU"/>
        </w:rPr>
        <w:t xml:space="preserve">- приказ Минобрнауки России от 09.01.2014 г. № 2 «Об утверждении порядка </w:t>
      </w:r>
      <w:r w:rsidRPr="005059CA">
        <w:rPr>
          <w:rFonts w:ascii="Times New Roman" w:eastAsia="Times New Roman" w:hAnsi="Times New Roman" w:cs="Times New Roman"/>
          <w:sz w:val="24"/>
          <w:szCs w:val="24"/>
          <w:bdr w:val="none" w:sz="0" w:space="0" w:color="auto" w:frame="1"/>
          <w:lang w:eastAsia="ru-RU"/>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48FA5C29" w14:textId="77777777" w:rsidR="00462FA8" w:rsidRPr="005059CA" w:rsidRDefault="00462FA8" w:rsidP="00462FA8">
      <w:pPr>
        <w:spacing w:after="0" w:line="240" w:lineRule="auto"/>
        <w:jc w:val="both"/>
        <w:rPr>
          <w:rFonts w:ascii="Times New Roman" w:eastAsia="Times New Roman" w:hAnsi="Times New Roman" w:cs="Times New Roman"/>
          <w:sz w:val="24"/>
          <w:szCs w:val="24"/>
          <w:bdr w:val="none" w:sz="0" w:space="0" w:color="auto" w:frame="1"/>
          <w:lang w:eastAsia="ru-RU"/>
        </w:rPr>
      </w:pPr>
      <w:r w:rsidRPr="005059CA">
        <w:rPr>
          <w:rFonts w:ascii="Times New Roman" w:eastAsia="Times New Roman" w:hAnsi="Times New Roman" w:cs="Times New Roman"/>
          <w:b/>
          <w:sz w:val="24"/>
          <w:szCs w:val="24"/>
          <w:bdr w:val="none" w:sz="0" w:space="0" w:color="auto" w:frame="1"/>
          <w:lang w:eastAsia="ru-RU"/>
        </w:rPr>
        <w:t xml:space="preserve">- </w:t>
      </w:r>
      <w:r w:rsidRPr="005059CA">
        <w:rPr>
          <w:rFonts w:ascii="Times New Roman" w:eastAsia="Times New Roman" w:hAnsi="Times New Roman" w:cs="Times New Roman"/>
          <w:sz w:val="24"/>
          <w:szCs w:val="24"/>
          <w:bdr w:val="none" w:sz="0" w:space="0" w:color="auto" w:frame="1"/>
          <w:lang w:eastAsia="ru-RU"/>
        </w:rPr>
        <w:t xml:space="preserve">приказ </w:t>
      </w:r>
      <w:r w:rsidRPr="005059CA">
        <w:rPr>
          <w:rFonts w:ascii="Times New Roman" w:eastAsia="Times New Roman" w:hAnsi="Times New Roman" w:cs="Times New Roman"/>
          <w:sz w:val="24"/>
          <w:szCs w:val="24"/>
          <w:lang w:eastAsia="ru-RU"/>
        </w:rPr>
        <w:t xml:space="preserve">Минобрнауки России </w:t>
      </w:r>
      <w:r w:rsidRPr="005059CA">
        <w:rPr>
          <w:rFonts w:ascii="Times New Roman" w:eastAsia="Times New Roman" w:hAnsi="Times New Roman" w:cs="Times New Roman"/>
          <w:sz w:val="24"/>
          <w:szCs w:val="24"/>
          <w:bdr w:val="none" w:sz="0" w:space="0" w:color="auto" w:frame="1"/>
          <w:lang w:eastAsia="ru-RU"/>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47AE68B6" w14:textId="77777777" w:rsidR="00462FA8" w:rsidRPr="005059CA" w:rsidRDefault="00462FA8" w:rsidP="00462FA8">
      <w:pPr>
        <w:tabs>
          <w:tab w:val="left" w:pos="1134"/>
        </w:tabs>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приказ  Минобразования Ростовской области от 10.07.2002 № 1277 «Об утверждении примерных региональных учебных планов специальных (коррекционных) образовательных учреждений для обучающихся, воспитанников с отклонениями в развитии»;</w:t>
      </w:r>
    </w:p>
    <w:p w14:paraId="08F3E377" w14:textId="77777777" w:rsidR="00462FA8" w:rsidRPr="005059CA" w:rsidRDefault="00462FA8" w:rsidP="00462FA8">
      <w:pPr>
        <w:spacing w:after="0" w:line="240" w:lineRule="auto"/>
        <w:jc w:val="both"/>
        <w:rPr>
          <w:rFonts w:ascii="Times New Roman" w:eastAsia="Times New Roman" w:hAnsi="Times New Roman" w:cs="Times New Roman"/>
          <w:sz w:val="24"/>
          <w:szCs w:val="24"/>
          <w:u w:val="single"/>
          <w:lang w:eastAsia="ru-RU"/>
        </w:rPr>
      </w:pPr>
      <w:r w:rsidRPr="005059CA">
        <w:rPr>
          <w:rFonts w:ascii="Times New Roman" w:eastAsia="Times New Roman" w:hAnsi="Times New Roman" w:cs="Times New Roman"/>
          <w:sz w:val="24"/>
          <w:szCs w:val="24"/>
          <w:u w:val="single"/>
          <w:lang w:eastAsia="ru-RU"/>
        </w:rPr>
        <w:t xml:space="preserve">Письма: </w:t>
      </w:r>
    </w:p>
    <w:p w14:paraId="0F69FB70"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14:paraId="6FDFBBCB"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Arial Unicode MS" w:hAnsi="Times New Roman" w:cs="Times New Roman"/>
          <w:sz w:val="24"/>
          <w:szCs w:val="24"/>
          <w:lang w:eastAsia="ru-RU"/>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14:paraId="75345F37" w14:textId="77777777" w:rsidR="00462FA8" w:rsidRPr="005059CA" w:rsidRDefault="00462FA8" w:rsidP="00462FA8">
      <w:pPr>
        <w:spacing w:after="0" w:line="240" w:lineRule="auto"/>
        <w:jc w:val="both"/>
        <w:rPr>
          <w:rFonts w:ascii="Times New Roman" w:eastAsia="Times New Roman" w:hAnsi="Times New Roman" w:cs="Times New Roman"/>
          <w:bCs/>
          <w:sz w:val="24"/>
          <w:szCs w:val="24"/>
          <w:lang w:eastAsia="ru-RU"/>
        </w:rPr>
      </w:pPr>
      <w:r w:rsidRPr="005059CA">
        <w:rPr>
          <w:rFonts w:ascii="Times New Roman" w:eastAsia="Times New Roman" w:hAnsi="Times New Roman" w:cs="Times New Roman"/>
          <w:bCs/>
          <w:sz w:val="24"/>
          <w:szCs w:val="24"/>
          <w:lang w:eastAsia="ru-RU"/>
        </w:rPr>
        <w:t>- письмо Минобрнауки России от 09.02.2012 № 102/03 «О введении курса ОРКСЭ с 1 сентября 2012 года»;</w:t>
      </w:r>
    </w:p>
    <w:p w14:paraId="7535C693" w14:textId="77777777" w:rsidR="00462FA8" w:rsidRPr="005059CA" w:rsidRDefault="00462FA8" w:rsidP="00462FA8">
      <w:pPr>
        <w:spacing w:after="0" w:line="240" w:lineRule="auto"/>
        <w:jc w:val="both"/>
        <w:rPr>
          <w:rFonts w:ascii="Times New Roman" w:eastAsia="Times New Roman" w:hAnsi="Times New Roman" w:cs="Times New Roman"/>
          <w:bCs/>
          <w:sz w:val="24"/>
          <w:szCs w:val="24"/>
          <w:lang w:eastAsia="ru-RU"/>
        </w:rPr>
      </w:pPr>
      <w:r w:rsidRPr="005059CA">
        <w:rPr>
          <w:rFonts w:ascii="Times New Roman" w:eastAsia="Times New Roman" w:hAnsi="Times New Roman" w:cs="Times New Roman"/>
          <w:bCs/>
          <w:sz w:val="24"/>
          <w:szCs w:val="24"/>
          <w:lang w:eastAsia="ru-RU"/>
        </w:rPr>
        <w:t>- письмо  Минобрнауки России от 15.07.2014 № 08-888 «Об аттестации учащихся общеобразовательных организаций по учебному предмету «Физическая культура»;</w:t>
      </w:r>
    </w:p>
    <w:p w14:paraId="2B0FF083" w14:textId="77777777" w:rsidR="00462FA8" w:rsidRPr="005059CA" w:rsidRDefault="00462FA8" w:rsidP="00462FA8">
      <w:pPr>
        <w:spacing w:after="0" w:line="240" w:lineRule="auto"/>
        <w:jc w:val="both"/>
        <w:rPr>
          <w:rFonts w:ascii="Times New Roman" w:eastAsia="Times New Roman" w:hAnsi="Times New Roman" w:cs="Times New Roman"/>
          <w:bCs/>
          <w:sz w:val="24"/>
          <w:szCs w:val="24"/>
          <w:lang w:eastAsia="ru-RU"/>
        </w:rPr>
      </w:pPr>
      <w:r w:rsidRPr="005059CA">
        <w:rPr>
          <w:rFonts w:ascii="Times New Roman" w:eastAsia="Times New Roman" w:hAnsi="Times New Roman" w:cs="Times New Roman"/>
          <w:bCs/>
          <w:sz w:val="24"/>
          <w:szCs w:val="24"/>
          <w:lang w:eastAsia="ru-RU"/>
        </w:rPr>
        <w:t>- письмо Минобрнауки России от 02.02.2015 № НТ-136/08 «О федеральном перечне учебников»;</w:t>
      </w:r>
    </w:p>
    <w:p w14:paraId="1D8A95DA" w14:textId="77777777" w:rsidR="00462FA8" w:rsidRPr="005059CA" w:rsidRDefault="00462FA8" w:rsidP="00462FA8">
      <w:p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bCs/>
          <w:sz w:val="24"/>
          <w:szCs w:val="24"/>
          <w:lang w:eastAsia="ru-RU"/>
        </w:rPr>
        <w:t xml:space="preserve">-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  </w:t>
      </w:r>
    </w:p>
    <w:p w14:paraId="68A391E0" w14:textId="77777777" w:rsidR="00462FA8" w:rsidRPr="005059CA" w:rsidRDefault="00462FA8" w:rsidP="00462FA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xml:space="preserve">Учебный план </w:t>
      </w:r>
      <w:r w:rsidR="004D6288" w:rsidRPr="005059CA">
        <w:rPr>
          <w:rFonts w:ascii="Times New Roman" w:eastAsia="Times New Roman" w:hAnsi="Times New Roman" w:cs="Times New Roman"/>
          <w:sz w:val="24"/>
          <w:szCs w:val="24"/>
          <w:lang w:eastAsia="ru-RU"/>
        </w:rPr>
        <w:t xml:space="preserve">МБОУ Кринично-Лугской  СОШ </w:t>
      </w:r>
      <w:r w:rsidRPr="005059CA">
        <w:rPr>
          <w:rFonts w:ascii="Times New Roman" w:eastAsia="Times New Roman" w:hAnsi="Times New Roman" w:cs="Times New Roman"/>
          <w:sz w:val="24"/>
          <w:szCs w:val="24"/>
          <w:lang w:eastAsia="ru-RU"/>
        </w:rPr>
        <w:t>определяет  максимальный объём учебной нагрузки обучающихся, перечень обязательных учебных предметов, курсов и  время, отводимое на их освоение и организацию по классам (годам) обучения; определяет ч</w:t>
      </w:r>
      <w:r w:rsidRPr="005059CA">
        <w:rPr>
          <w:rFonts w:ascii="Times New Roman" w:eastAsia="Times New Roman" w:hAnsi="Times New Roman" w:cs="Times New Roman"/>
          <w:bCs/>
          <w:sz w:val="24"/>
          <w:szCs w:val="24"/>
          <w:lang w:eastAsia="ru-RU"/>
        </w:rPr>
        <w:t>асть, формируемую участниками образовательных отношений</w:t>
      </w:r>
      <w:r w:rsidRPr="005059CA">
        <w:rPr>
          <w:rFonts w:ascii="Times New Roman" w:eastAsia="Times New Roman" w:hAnsi="Times New Roman" w:cs="Times New Roman"/>
          <w:sz w:val="24"/>
          <w:szCs w:val="24"/>
          <w:lang w:eastAsia="ru-RU"/>
        </w:rPr>
        <w:t xml:space="preserve"> (компонент образовательного учреждения); распределяет учебное время, отводимое на освоение содержания образования по классам и учебным предметам. </w:t>
      </w:r>
    </w:p>
    <w:p w14:paraId="66203BBA" w14:textId="77777777" w:rsidR="00462FA8" w:rsidRPr="005059CA" w:rsidRDefault="00462FA8" w:rsidP="00462FA8">
      <w:pPr>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Учебный план для 1-4 классов ориентирован на 4-летний нормативный срок освоения образовательных программ</w:t>
      </w:r>
      <w:r w:rsidR="00206105" w:rsidRPr="005059CA">
        <w:rPr>
          <w:rFonts w:ascii="Times New Roman" w:eastAsia="Times New Roman" w:hAnsi="Times New Roman" w:cs="Times New Roman"/>
          <w:sz w:val="24"/>
          <w:szCs w:val="24"/>
          <w:lang w:eastAsia="ru-RU"/>
        </w:rPr>
        <w:t xml:space="preserve"> начального общего образования.</w:t>
      </w:r>
    </w:p>
    <w:p w14:paraId="7DA04A59" w14:textId="77777777" w:rsidR="00462FA8" w:rsidRPr="005059CA" w:rsidRDefault="00462FA8" w:rsidP="00462FA8">
      <w:pPr>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Режим работы: в 1-4-х классах по пятидневной учебной неделе.</w:t>
      </w:r>
    </w:p>
    <w:p w14:paraId="09513B3C" w14:textId="77777777" w:rsidR="00462FA8" w:rsidRPr="005059CA" w:rsidRDefault="00462FA8" w:rsidP="00462FA8">
      <w:pPr>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xml:space="preserve">Продолжительность учебного года для обучающихся 1 класса составляет 33 учебные недели;  для обучающихся 2-4 классов - 35 учебных недель. </w:t>
      </w:r>
    </w:p>
    <w:p w14:paraId="0C5A2CDD" w14:textId="77777777" w:rsidR="00462FA8" w:rsidRPr="005059CA" w:rsidRDefault="00462FA8" w:rsidP="00462FA8">
      <w:pPr>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В 1 классах используется «ступенчатый» режим обучения, а именно: в сентябре, октябре - по 3 урока в день по 35 минут каждый, в ноябре-декабре - по 4 урока по 35 минут каждый,</w:t>
      </w:r>
      <w:r w:rsidR="00357B32" w:rsidRPr="005059CA">
        <w:rPr>
          <w:rFonts w:ascii="Times New Roman" w:eastAsia="Times New Roman" w:hAnsi="Times New Roman" w:cs="Times New Roman"/>
          <w:sz w:val="24"/>
          <w:szCs w:val="24"/>
          <w:lang w:eastAsia="ru-RU"/>
        </w:rPr>
        <w:t xml:space="preserve"> в январе-мае - по 4 урока по 40</w:t>
      </w:r>
      <w:r w:rsidRPr="005059CA">
        <w:rPr>
          <w:rFonts w:ascii="Times New Roman" w:eastAsia="Times New Roman" w:hAnsi="Times New Roman" w:cs="Times New Roman"/>
          <w:sz w:val="24"/>
          <w:szCs w:val="24"/>
          <w:lang w:eastAsia="ru-RU"/>
        </w:rPr>
        <w:t xml:space="preserve"> минут каждый. </w:t>
      </w:r>
    </w:p>
    <w:p w14:paraId="7A77D95F" w14:textId="77777777" w:rsidR="00462FA8" w:rsidRPr="005059CA" w:rsidRDefault="00462FA8" w:rsidP="00462FA8">
      <w:pPr>
        <w:spacing w:after="0" w:line="240" w:lineRule="auto"/>
        <w:ind w:firstLine="709"/>
        <w:jc w:val="both"/>
        <w:rPr>
          <w:rFonts w:ascii="Times New Roman" w:eastAsia="Times New Roman" w:hAnsi="Times New Roman" w:cs="Times New Roman"/>
          <w:color w:val="000000"/>
          <w:sz w:val="24"/>
          <w:szCs w:val="24"/>
          <w:lang w:eastAsia="ru-RU"/>
        </w:rPr>
      </w:pPr>
      <w:r w:rsidRPr="005059CA">
        <w:rPr>
          <w:rFonts w:ascii="Times New Roman" w:eastAsia="Times New Roman" w:hAnsi="Times New Roman" w:cs="Times New Roman"/>
          <w:sz w:val="24"/>
          <w:szCs w:val="24"/>
          <w:lang w:eastAsia="ru-RU"/>
        </w:rPr>
        <w:t>Продолжительность урока для 2</w:t>
      </w:r>
      <w:r w:rsidRPr="005059CA">
        <w:rPr>
          <w:rFonts w:ascii="Times New Roman" w:eastAsia="Times New Roman" w:hAnsi="Times New Roman" w:cs="Times New Roman"/>
          <w:color w:val="000000"/>
          <w:sz w:val="24"/>
          <w:szCs w:val="24"/>
          <w:lang w:eastAsia="ru-RU"/>
        </w:rPr>
        <w:t xml:space="preserve">-4 классов </w:t>
      </w:r>
      <w:r w:rsidR="00357B32" w:rsidRPr="005059CA">
        <w:rPr>
          <w:rFonts w:ascii="Times New Roman" w:eastAsia="Times New Roman" w:hAnsi="Times New Roman" w:cs="Times New Roman"/>
          <w:color w:val="000000"/>
          <w:sz w:val="24"/>
          <w:szCs w:val="24"/>
          <w:lang w:eastAsia="ru-RU"/>
        </w:rPr>
        <w:t>составляет 40</w:t>
      </w:r>
      <w:r w:rsidRPr="005059CA">
        <w:rPr>
          <w:rFonts w:ascii="Times New Roman" w:eastAsia="Times New Roman" w:hAnsi="Times New Roman" w:cs="Times New Roman"/>
          <w:color w:val="000000"/>
          <w:sz w:val="24"/>
          <w:szCs w:val="24"/>
          <w:lang w:eastAsia="ru-RU"/>
        </w:rPr>
        <w:t xml:space="preserve"> минут (</w:t>
      </w:r>
      <w:r w:rsidRPr="005059CA">
        <w:rPr>
          <w:rFonts w:ascii="Times New Roman" w:eastAsia="Times New Roman" w:hAnsi="Times New Roman" w:cs="Times New Roman"/>
          <w:sz w:val="24"/>
          <w:szCs w:val="24"/>
          <w:lang w:eastAsia="ru-RU"/>
        </w:rPr>
        <w:t>СанПиН 2.4.2.2821-10)</w:t>
      </w:r>
      <w:r w:rsidRPr="005059CA">
        <w:rPr>
          <w:rFonts w:ascii="Times New Roman" w:eastAsia="Times New Roman" w:hAnsi="Times New Roman" w:cs="Times New Roman"/>
          <w:color w:val="000000"/>
          <w:sz w:val="24"/>
          <w:szCs w:val="24"/>
          <w:lang w:eastAsia="ru-RU"/>
        </w:rPr>
        <w:t>.</w:t>
      </w:r>
    </w:p>
    <w:p w14:paraId="62DB0F77" w14:textId="77777777" w:rsidR="00462FA8" w:rsidRPr="005059CA" w:rsidRDefault="00462FA8" w:rsidP="00462FA8">
      <w:pPr>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Продолжительность каникул в течение учебного года составляет не менее 30 календарных дней, летом – не менее 8 недель. Для обучающихся 1-х классов устанавливаются в течение года дополнительные недельные каникулы (</w:t>
      </w:r>
      <w:r w:rsidRPr="005059CA">
        <w:rPr>
          <w:rFonts w:ascii="Times New Roman" w:eastAsia="Times New Roman" w:hAnsi="Times New Roman" w:cs="Times New Roman"/>
          <w:sz w:val="24"/>
          <w:szCs w:val="24"/>
          <w:lang w:val="en-US" w:eastAsia="ru-RU"/>
        </w:rPr>
        <w:t>III</w:t>
      </w:r>
      <w:r w:rsidRPr="005059CA">
        <w:rPr>
          <w:rFonts w:ascii="Times New Roman" w:eastAsia="Times New Roman" w:hAnsi="Times New Roman" w:cs="Times New Roman"/>
          <w:sz w:val="24"/>
          <w:szCs w:val="24"/>
          <w:lang w:eastAsia="ru-RU"/>
        </w:rPr>
        <w:t xml:space="preserve"> четверть).</w:t>
      </w:r>
    </w:p>
    <w:p w14:paraId="08ED2F1C" w14:textId="77777777" w:rsidR="00CA4085" w:rsidRPr="00DA2ED2" w:rsidRDefault="00462FA8" w:rsidP="00DA2ED2">
      <w:pPr>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Учебный предмет «Физическая культура» изучается в объеме 3 часов в неделю с 1 по 4 классы (приказ Минобразования России от 30.08.2010 №889).</w:t>
      </w:r>
    </w:p>
    <w:p w14:paraId="0E3507B6" w14:textId="77777777" w:rsidR="00462FA8" w:rsidRPr="005059CA" w:rsidRDefault="00462FA8" w:rsidP="00462FA8">
      <w:pPr>
        <w:spacing w:before="240" w:after="240" w:line="240" w:lineRule="auto"/>
        <w:ind w:firstLine="709"/>
        <w:jc w:val="center"/>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b/>
          <w:sz w:val="24"/>
          <w:szCs w:val="24"/>
          <w:lang w:eastAsia="ru-RU"/>
        </w:rPr>
        <w:t>Уровень начального общего образования</w:t>
      </w:r>
    </w:p>
    <w:p w14:paraId="23758FFC" w14:textId="77777777" w:rsidR="00462FA8" w:rsidRPr="005059CA" w:rsidRDefault="00462FA8" w:rsidP="00462FA8">
      <w:pPr>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На уровне начального общего образования реализуется ФГОС НОО.</w:t>
      </w:r>
    </w:p>
    <w:p w14:paraId="7021793B" w14:textId="77777777" w:rsidR="00462FA8" w:rsidRPr="005059CA" w:rsidRDefault="00462FA8" w:rsidP="00462FA8">
      <w:pPr>
        <w:spacing w:after="0" w:line="240" w:lineRule="auto"/>
        <w:ind w:firstLine="709"/>
        <w:jc w:val="both"/>
        <w:rPr>
          <w:rFonts w:ascii="Times New Roman" w:eastAsia="Times New Roman" w:hAnsi="Times New Roman" w:cs="Times New Roman"/>
          <w:color w:val="000000"/>
          <w:sz w:val="24"/>
          <w:szCs w:val="24"/>
          <w:lang w:eastAsia="ru-RU"/>
        </w:rPr>
      </w:pPr>
      <w:r w:rsidRPr="005059CA">
        <w:rPr>
          <w:rFonts w:ascii="Times New Roman" w:eastAsia="Times New Roman" w:hAnsi="Times New Roman" w:cs="Times New Roman"/>
          <w:sz w:val="24"/>
          <w:szCs w:val="24"/>
          <w:lang w:eastAsia="ru-RU"/>
        </w:rPr>
        <w:t>При 5-дневной учебной неделе обязательная часть учебного предмета «Русский язык» в 1-4 классах составляет 4 часа в неделю, «Литературное чтение» в  1-3 классах – 4 часа в неделю, в 4 классе – 3 часа в неделю.</w:t>
      </w:r>
    </w:p>
    <w:p w14:paraId="4F34BF99" w14:textId="77777777" w:rsidR="00462FA8" w:rsidRPr="005059CA" w:rsidRDefault="00462FA8" w:rsidP="00462FA8">
      <w:pPr>
        <w:spacing w:after="0" w:line="240" w:lineRule="auto"/>
        <w:ind w:firstLine="709"/>
        <w:jc w:val="both"/>
        <w:rPr>
          <w:rFonts w:ascii="Times New Roman" w:eastAsia="Times New Roman" w:hAnsi="Times New Roman" w:cs="Times New Roman"/>
          <w:color w:val="000000"/>
          <w:sz w:val="24"/>
          <w:szCs w:val="24"/>
          <w:lang w:eastAsia="ru-RU"/>
        </w:rPr>
      </w:pPr>
      <w:r w:rsidRPr="005059CA">
        <w:rPr>
          <w:rFonts w:ascii="Times New Roman" w:eastAsia="Times New Roman" w:hAnsi="Times New Roman" w:cs="Times New Roman"/>
          <w:color w:val="000000"/>
          <w:sz w:val="24"/>
          <w:szCs w:val="24"/>
          <w:lang w:eastAsia="ru-RU"/>
        </w:rPr>
        <w:t xml:space="preserve">Комплексный учебный курс «Основы религиозных культур и светской этики» (модуль «Основы православной культуры» по выбору родителей) реализуется как обязательный в объеме 1 часа в 4-х классах. </w:t>
      </w:r>
    </w:p>
    <w:p w14:paraId="35A73177" w14:textId="77777777" w:rsidR="00462FA8" w:rsidRPr="005059CA" w:rsidRDefault="00462FA8" w:rsidP="00462FA8">
      <w:pPr>
        <w:spacing w:after="0" w:line="240" w:lineRule="auto"/>
        <w:ind w:firstLine="709"/>
        <w:jc w:val="both"/>
        <w:rPr>
          <w:rFonts w:ascii="Times New Roman" w:eastAsia="Times New Roman" w:hAnsi="Times New Roman" w:cs="Times New Roman"/>
          <w:color w:val="000000"/>
          <w:sz w:val="24"/>
          <w:szCs w:val="24"/>
          <w:lang w:eastAsia="ru-RU"/>
        </w:rPr>
      </w:pPr>
      <w:r w:rsidRPr="005059CA">
        <w:rPr>
          <w:rFonts w:ascii="Times New Roman" w:eastAsia="Times New Roman" w:hAnsi="Times New Roman" w:cs="Times New Roman"/>
          <w:color w:val="000000"/>
          <w:sz w:val="24"/>
          <w:szCs w:val="24"/>
          <w:lang w:eastAsia="ru-RU"/>
        </w:rPr>
        <w:t>Интегрированный учебный предмет «Окружающий мир» в 1-4 классах изучается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14:paraId="6A2176BF" w14:textId="77777777" w:rsidR="00462FA8" w:rsidRPr="005059CA" w:rsidRDefault="00462FA8" w:rsidP="00462FA8">
      <w:pPr>
        <w:spacing w:after="0" w:line="240" w:lineRule="auto"/>
        <w:ind w:firstLine="709"/>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xml:space="preserve">Обязательный учебный предмет «Физическая культура» изучается </w:t>
      </w:r>
      <w:r w:rsidRPr="005059CA">
        <w:rPr>
          <w:rFonts w:ascii="Times New Roman" w:eastAsia="Times New Roman" w:hAnsi="Times New Roman" w:cs="Consultant Cyr"/>
          <w:sz w:val="24"/>
          <w:szCs w:val="24"/>
          <w:lang w:eastAsia="ru-RU"/>
        </w:rPr>
        <w:t xml:space="preserve">в объеме  </w:t>
      </w:r>
      <w:r w:rsidRPr="005059CA">
        <w:rPr>
          <w:rFonts w:ascii="Times New Roman" w:eastAsia="Times New Roman" w:hAnsi="Times New Roman" w:cs="Times New Roman"/>
          <w:sz w:val="24"/>
          <w:szCs w:val="24"/>
          <w:lang w:eastAsia="ru-RU"/>
        </w:rPr>
        <w:t>3 часов в неделю.</w:t>
      </w:r>
    </w:p>
    <w:p w14:paraId="20D57965" w14:textId="77777777" w:rsidR="00462FA8" w:rsidRPr="005059CA" w:rsidRDefault="00462FA8" w:rsidP="00462FA8">
      <w:pPr>
        <w:spacing w:after="0" w:line="240" w:lineRule="auto"/>
        <w:ind w:firstLine="709"/>
        <w:jc w:val="both"/>
        <w:rPr>
          <w:rFonts w:ascii="Times New Roman" w:eastAsia="Times New Roman" w:hAnsi="Times New Roman" w:cs="Times New Roman"/>
          <w:color w:val="000000"/>
          <w:sz w:val="24"/>
          <w:szCs w:val="24"/>
          <w:lang w:eastAsia="ru-RU"/>
        </w:rPr>
      </w:pPr>
      <w:r w:rsidRPr="005059CA">
        <w:rPr>
          <w:rFonts w:ascii="Times New Roman" w:eastAsia="Times New Roman" w:hAnsi="Times New Roman" w:cs="Times New Roman"/>
          <w:bCs/>
          <w:sz w:val="24"/>
          <w:szCs w:val="24"/>
          <w:lang w:eastAsia="ru-RU"/>
        </w:rPr>
        <w:t>Часть, формируемая участниками образовательных отношений, при 5-дневной учебной неделе в 1-4 классах составляет 1 час в неделю, который дополняет предметную область «Филология» (учебный предмет – «Русский язык»).</w:t>
      </w:r>
    </w:p>
    <w:p w14:paraId="389EE2C5" w14:textId="77777777" w:rsidR="00462FA8" w:rsidRPr="005059CA" w:rsidRDefault="00462FA8" w:rsidP="00462FA8">
      <w:pPr>
        <w:spacing w:after="0" w:line="240" w:lineRule="auto"/>
        <w:ind w:firstLine="709"/>
        <w:jc w:val="both"/>
        <w:rPr>
          <w:rFonts w:ascii="Times New Roman" w:eastAsia="Times New Roman" w:hAnsi="Times New Roman" w:cs="Times New Roman"/>
          <w:color w:val="000000"/>
          <w:sz w:val="24"/>
          <w:szCs w:val="24"/>
          <w:lang w:eastAsia="ru-RU"/>
        </w:rPr>
      </w:pPr>
      <w:r w:rsidRPr="005059CA">
        <w:rPr>
          <w:rFonts w:ascii="Times New Roman" w:eastAsia="Times New Roman" w:hAnsi="Times New Roman" w:cs="Times New Roman"/>
          <w:color w:val="000000"/>
          <w:sz w:val="24"/>
          <w:szCs w:val="24"/>
          <w:lang w:eastAsia="ru-RU"/>
        </w:rPr>
        <w:t>Общая недельная нагрузка при пятидневной учебной неделе составляет: 21 час в 1-х классах, 23 часа – во 2-4-х классах, что соответствует требованиям СанПиН 2.4.2.2821-10.</w:t>
      </w:r>
    </w:p>
    <w:p w14:paraId="426E798E" w14:textId="77777777" w:rsidR="00DA2ED2" w:rsidRPr="00DA2ED2" w:rsidRDefault="00462FA8" w:rsidP="00DA2ED2">
      <w:pPr>
        <w:spacing w:after="0"/>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Обучение</w:t>
      </w:r>
      <w:r w:rsidRPr="005059CA">
        <w:rPr>
          <w:rFonts w:ascii="Times New Roman" w:eastAsia="Times New Roman" w:hAnsi="Times New Roman" w:cs="Arial"/>
          <w:sz w:val="24"/>
          <w:szCs w:val="24"/>
          <w:lang w:eastAsia="ru-RU"/>
        </w:rPr>
        <w:t xml:space="preserve"> в классах начального уровня общего образования </w:t>
      </w:r>
      <w:r w:rsidRPr="005059CA">
        <w:rPr>
          <w:rFonts w:ascii="Times New Roman" w:eastAsia="Times New Roman" w:hAnsi="Times New Roman" w:cs="Times New Roman"/>
          <w:sz w:val="24"/>
          <w:szCs w:val="24"/>
          <w:lang w:eastAsia="ru-RU"/>
        </w:rPr>
        <w:t>организуется</w:t>
      </w:r>
      <w:r w:rsidR="00131F1E" w:rsidRPr="005059CA">
        <w:rPr>
          <w:rFonts w:ascii="Times New Roman" w:eastAsia="Times New Roman" w:hAnsi="Times New Roman" w:cs="Times New Roman"/>
          <w:sz w:val="24"/>
          <w:szCs w:val="24"/>
          <w:lang w:eastAsia="ru-RU"/>
        </w:rPr>
        <w:t xml:space="preserve"> </w:t>
      </w:r>
      <w:r w:rsidRPr="005059CA">
        <w:rPr>
          <w:rFonts w:ascii="Times New Roman" w:eastAsia="Times New Roman" w:hAnsi="Times New Roman" w:cs="Times New Roman"/>
          <w:sz w:val="24"/>
          <w:szCs w:val="24"/>
          <w:lang w:eastAsia="ru-RU"/>
        </w:rPr>
        <w:t>по учебникам учебно-методического комплекта «Планета знаний», включенным в федеральный перечень учебников для 1-4-х классов, содержание которых соответствует требованиям ФГОС НОО.</w:t>
      </w:r>
      <w:r w:rsidR="00DA2ED2" w:rsidRPr="00DA2ED2">
        <w:rPr>
          <w:rFonts w:ascii="Times New Roman" w:eastAsia="Times New Roman" w:hAnsi="Times New Roman" w:cs="Times New Roman"/>
          <w:sz w:val="24"/>
          <w:szCs w:val="24"/>
          <w:lang w:eastAsia="ru-RU"/>
        </w:rPr>
        <w:br/>
        <w:t xml:space="preserve">  Учебные предметы и формы, по которым проводится промежуточная аттестация, определяются в соответствии с</w:t>
      </w:r>
      <w:r w:rsidR="00DA2ED2" w:rsidRPr="00DA2ED2">
        <w:rPr>
          <w:rFonts w:ascii="Times New Roman" w:eastAsia="Times New Roman" w:hAnsi="Times New Roman" w:cs="Times New Roman"/>
          <w:bCs/>
          <w:iCs/>
          <w:sz w:val="24"/>
          <w:szCs w:val="24"/>
          <w:lang w:eastAsia="ru-RU"/>
        </w:rPr>
        <w:t xml:space="preserve"> Положением о порядке осуществления текущего контроля успеваемости и промежуточной аттестации обучающихся, установление их форм, периодичности и порядка проведения в МБОУ Кринично-Лугской СОШ,  </w:t>
      </w:r>
      <w:r w:rsidR="00DA2ED2" w:rsidRPr="00DA2ED2">
        <w:rPr>
          <w:rFonts w:ascii="Times New Roman" w:eastAsia="Times New Roman" w:hAnsi="Times New Roman" w:cs="Times New Roman"/>
          <w:sz w:val="24"/>
          <w:szCs w:val="24"/>
          <w:lang w:eastAsia="ru-RU"/>
        </w:rPr>
        <w:t xml:space="preserve">решением педагогического совета школы и утверждаются приказом  директора школы  </w:t>
      </w:r>
    </w:p>
    <w:p w14:paraId="233A1C32" w14:textId="77777777" w:rsidR="00DA2ED2" w:rsidRPr="00DA2ED2" w:rsidRDefault="00DA2ED2" w:rsidP="00DA2ED2">
      <w:pPr>
        <w:spacing w:after="0" w:line="240" w:lineRule="auto"/>
        <w:rPr>
          <w:rFonts w:ascii="Times New Roman" w:eastAsia="Times New Roman" w:hAnsi="Times New Roman" w:cs="Times New Roman"/>
          <w:sz w:val="24"/>
          <w:szCs w:val="24"/>
          <w:lang w:eastAsia="ru-RU"/>
        </w:rPr>
      </w:pPr>
      <w:r w:rsidRPr="00DA2ED2">
        <w:rPr>
          <w:rFonts w:ascii="Times New Roman" w:eastAsia="Times New Roman" w:hAnsi="Times New Roman" w:cs="Times New Roman"/>
          <w:sz w:val="24"/>
          <w:szCs w:val="24"/>
          <w:lang w:eastAsia="ru-RU"/>
        </w:rPr>
        <w:t>Основные формы промежуточной аттестации (диктант с грамматическим заданием, контрольная работа, зачет, практическая работа, тестовая работа, проектная работа).</w:t>
      </w:r>
    </w:p>
    <w:p w14:paraId="07587B51" w14:textId="77777777" w:rsidR="00462FA8" w:rsidRDefault="00462FA8" w:rsidP="00462FA8">
      <w:pPr>
        <w:suppressAutoHyphens/>
        <w:spacing w:after="0" w:line="240" w:lineRule="auto"/>
        <w:jc w:val="both"/>
        <w:rPr>
          <w:rFonts w:ascii="Times New Roman" w:eastAsia="Times New Roman" w:hAnsi="Times New Roman" w:cs="Times New Roman"/>
          <w:b/>
          <w:sz w:val="24"/>
          <w:szCs w:val="24"/>
          <w:lang w:eastAsia="ru-RU"/>
        </w:rPr>
      </w:pPr>
    </w:p>
    <w:p w14:paraId="687F7B09" w14:textId="77777777" w:rsidR="00CA4085" w:rsidRDefault="00CA4085" w:rsidP="00462FA8">
      <w:pPr>
        <w:suppressAutoHyphens/>
        <w:spacing w:after="0" w:line="240" w:lineRule="auto"/>
        <w:jc w:val="both"/>
        <w:rPr>
          <w:rFonts w:ascii="Times New Roman" w:eastAsia="Times New Roman" w:hAnsi="Times New Roman" w:cs="Times New Roman"/>
          <w:b/>
          <w:sz w:val="24"/>
          <w:szCs w:val="24"/>
          <w:lang w:eastAsia="ru-RU"/>
        </w:rPr>
      </w:pPr>
    </w:p>
    <w:p w14:paraId="7D9FF357" w14:textId="77777777" w:rsidR="00CA4085" w:rsidRDefault="00CA4085" w:rsidP="00462FA8">
      <w:pPr>
        <w:suppressAutoHyphens/>
        <w:spacing w:after="0" w:line="240" w:lineRule="auto"/>
        <w:jc w:val="both"/>
        <w:rPr>
          <w:rFonts w:ascii="Times New Roman" w:eastAsia="Times New Roman" w:hAnsi="Times New Roman" w:cs="Times New Roman"/>
          <w:b/>
          <w:sz w:val="24"/>
          <w:szCs w:val="24"/>
          <w:lang w:eastAsia="ru-RU"/>
        </w:rPr>
      </w:pPr>
    </w:p>
    <w:p w14:paraId="7C474018" w14:textId="77777777" w:rsidR="00DA2ED2" w:rsidRDefault="00DA2ED2" w:rsidP="00462FA8">
      <w:pPr>
        <w:suppressAutoHyphens/>
        <w:spacing w:after="0" w:line="240" w:lineRule="auto"/>
        <w:jc w:val="both"/>
        <w:rPr>
          <w:rFonts w:ascii="Times New Roman" w:eastAsia="Times New Roman" w:hAnsi="Times New Roman" w:cs="Times New Roman"/>
          <w:b/>
          <w:sz w:val="24"/>
          <w:szCs w:val="24"/>
          <w:lang w:eastAsia="ru-RU"/>
        </w:rPr>
      </w:pPr>
    </w:p>
    <w:p w14:paraId="5472E3B6" w14:textId="77777777" w:rsidR="00357B32" w:rsidRPr="00357B32" w:rsidRDefault="00357B32" w:rsidP="006A4728">
      <w:pPr>
        <w:spacing w:after="0" w:line="360" w:lineRule="auto"/>
        <w:rPr>
          <w:rFonts w:ascii="Times New Roman" w:eastAsia="Times New Roman" w:hAnsi="Times New Roman" w:cs="Times New Roman"/>
          <w:sz w:val="16"/>
          <w:szCs w:val="16"/>
          <w:lang w:eastAsia="ru-RU"/>
        </w:rPr>
      </w:pPr>
    </w:p>
    <w:p w14:paraId="569694DB" w14:textId="77777777" w:rsidR="005059CA" w:rsidRDefault="005059CA" w:rsidP="00357B32">
      <w:pPr>
        <w:spacing w:after="0" w:line="240" w:lineRule="auto"/>
        <w:jc w:val="center"/>
        <w:rPr>
          <w:rFonts w:ascii="Times New Roman" w:eastAsia="Times New Roman" w:hAnsi="Times New Roman" w:cs="Times New Roman"/>
          <w:sz w:val="24"/>
          <w:szCs w:val="24"/>
          <w:lang w:eastAsia="ru-RU"/>
        </w:rPr>
      </w:pPr>
    </w:p>
    <w:p w14:paraId="69D98A4B" w14:textId="77777777" w:rsidR="006A4728" w:rsidRPr="006A4728" w:rsidRDefault="006A4728" w:rsidP="006A4728">
      <w:pPr>
        <w:spacing w:after="0" w:line="240" w:lineRule="auto"/>
        <w:ind w:firstLine="708"/>
        <w:jc w:val="center"/>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Недельный учебный план</w:t>
      </w:r>
    </w:p>
    <w:p w14:paraId="599B5F4C" w14:textId="77777777" w:rsidR="006A4728" w:rsidRPr="006A4728" w:rsidRDefault="006A4728" w:rsidP="006A4728">
      <w:pPr>
        <w:spacing w:after="0" w:line="240" w:lineRule="auto"/>
        <w:ind w:firstLine="708"/>
        <w:jc w:val="center"/>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МБОУ Кринично-Лугской СОШ</w:t>
      </w:r>
    </w:p>
    <w:p w14:paraId="38A3D0B5" w14:textId="77777777" w:rsidR="006A4728" w:rsidRPr="006A4728" w:rsidRDefault="006A4728" w:rsidP="006A4728">
      <w:pPr>
        <w:tabs>
          <w:tab w:val="left" w:pos="709"/>
        </w:tabs>
        <w:spacing w:after="0" w:line="240" w:lineRule="auto"/>
        <w:ind w:right="240" w:firstLine="567"/>
        <w:jc w:val="center"/>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на уровне начального общего образования (1-4 классы)</w:t>
      </w:r>
    </w:p>
    <w:p w14:paraId="7F8A9162" w14:textId="77777777" w:rsidR="006A4728" w:rsidRPr="006A4728" w:rsidRDefault="006A4728" w:rsidP="006A4728">
      <w:pPr>
        <w:tabs>
          <w:tab w:val="left" w:pos="709"/>
        </w:tabs>
        <w:spacing w:after="0" w:line="240" w:lineRule="auto"/>
        <w:ind w:right="240" w:firstLine="567"/>
        <w:jc w:val="center"/>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на 2020-2021 учебный год</w:t>
      </w:r>
    </w:p>
    <w:p w14:paraId="01F85072" w14:textId="77777777" w:rsidR="006A4728" w:rsidRPr="006A4728" w:rsidRDefault="006A4728" w:rsidP="006A4728">
      <w:pPr>
        <w:spacing w:after="0" w:line="240" w:lineRule="auto"/>
        <w:ind w:firstLine="708"/>
        <w:jc w:val="center"/>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(5-дневная учебная неделя)</w:t>
      </w:r>
    </w:p>
    <w:p w14:paraId="2E32D1FF" w14:textId="77777777" w:rsidR="006A4728" w:rsidRPr="006A4728" w:rsidRDefault="006A4728" w:rsidP="006A4728">
      <w:pPr>
        <w:spacing w:after="0" w:line="240" w:lineRule="auto"/>
        <w:ind w:firstLine="708"/>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75"/>
        <w:gridCol w:w="2205"/>
        <w:gridCol w:w="1140"/>
        <w:gridCol w:w="1260"/>
        <w:gridCol w:w="1260"/>
        <w:gridCol w:w="1260"/>
        <w:gridCol w:w="1529"/>
      </w:tblGrid>
      <w:tr w:rsidR="006A4728" w:rsidRPr="006A4728" w14:paraId="14E4AE96" w14:textId="77777777" w:rsidTr="006A4728">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14:paraId="6EAF0066"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Предметные области</w:t>
            </w:r>
          </w:p>
        </w:tc>
        <w:tc>
          <w:tcPr>
            <w:tcW w:w="2280" w:type="dxa"/>
            <w:gridSpan w:val="2"/>
            <w:vMerge w:val="restart"/>
            <w:tcBorders>
              <w:top w:val="single" w:sz="4" w:space="0" w:color="auto"/>
              <w:left w:val="single" w:sz="4" w:space="0" w:color="auto"/>
              <w:bottom w:val="single" w:sz="4" w:space="0" w:color="auto"/>
              <w:right w:val="single" w:sz="4" w:space="0" w:color="auto"/>
            </w:tcBorders>
            <w:vAlign w:val="center"/>
          </w:tcPr>
          <w:p w14:paraId="4AAF34F3" w14:textId="53DD7046" w:rsidR="006A4728" w:rsidRPr="006A4728" w:rsidRDefault="000121E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29341FB4" wp14:editId="16519C14">
                      <wp:simplePos x="0" y="0"/>
                      <wp:positionH relativeFrom="column">
                        <wp:posOffset>-50165</wp:posOffset>
                      </wp:positionH>
                      <wp:positionV relativeFrom="paragraph">
                        <wp:posOffset>8255</wp:posOffset>
                      </wp:positionV>
                      <wp:extent cx="1474470" cy="508635"/>
                      <wp:effectExtent l="6985" t="8255" r="13970" b="698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4470" cy="508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1DB29" id="Line 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65pt" to="112.1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"/>
                  </w:pict>
                </mc:Fallback>
              </mc:AlternateContent>
            </w:r>
            <w:r w:rsidR="006A4728" w:rsidRPr="006A4728">
              <w:rPr>
                <w:rFonts w:ascii="Times New Roman" w:eastAsia="Times New Roman" w:hAnsi="Times New Roman" w:cs="Times New Roman"/>
                <w:bCs/>
                <w:lang w:eastAsia="ru-RU"/>
              </w:rPr>
              <w:t xml:space="preserve">Учебные предметы </w:t>
            </w:r>
          </w:p>
          <w:p w14:paraId="3E8F3DB2" w14:textId="77777777" w:rsidR="006A4728" w:rsidRPr="006A4728" w:rsidRDefault="006A4728" w:rsidP="006A4728">
            <w:pPr>
              <w:spacing w:after="0" w:line="240" w:lineRule="auto"/>
              <w:jc w:val="right"/>
              <w:rPr>
                <w:rFonts w:ascii="Times New Roman" w:eastAsia="Times New Roman" w:hAnsi="Times New Roman" w:cs="Times New Roman"/>
                <w:lang w:eastAsia="ru-RU"/>
              </w:rPr>
            </w:pPr>
            <w:r w:rsidRPr="006A4728">
              <w:rPr>
                <w:rFonts w:ascii="Times New Roman" w:eastAsia="Times New Roman" w:hAnsi="Times New Roman" w:cs="Times New Roman"/>
                <w:lang w:eastAsia="ru-RU"/>
              </w:rPr>
              <w:t xml:space="preserve">                                  Классы</w:t>
            </w:r>
          </w:p>
        </w:tc>
        <w:tc>
          <w:tcPr>
            <w:tcW w:w="4920" w:type="dxa"/>
            <w:gridSpan w:val="4"/>
            <w:tcBorders>
              <w:top w:val="single" w:sz="4" w:space="0" w:color="auto"/>
              <w:left w:val="single" w:sz="4" w:space="0" w:color="auto"/>
              <w:bottom w:val="single" w:sz="4" w:space="0" w:color="auto"/>
              <w:right w:val="single" w:sz="4" w:space="0" w:color="auto"/>
            </w:tcBorders>
            <w:vAlign w:val="center"/>
          </w:tcPr>
          <w:p w14:paraId="183EB354" w14:textId="77777777" w:rsidR="006A4728" w:rsidRPr="006A4728" w:rsidRDefault="006A4728" w:rsidP="006A4728">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Количество часов в неделю</w:t>
            </w:r>
          </w:p>
        </w:tc>
        <w:tc>
          <w:tcPr>
            <w:tcW w:w="1529" w:type="dxa"/>
            <w:vMerge w:val="restart"/>
            <w:tcBorders>
              <w:top w:val="single" w:sz="4" w:space="0" w:color="auto"/>
              <w:left w:val="single" w:sz="4" w:space="0" w:color="auto"/>
              <w:bottom w:val="single" w:sz="4" w:space="0" w:color="auto"/>
              <w:right w:val="single" w:sz="4" w:space="0" w:color="auto"/>
            </w:tcBorders>
            <w:vAlign w:val="center"/>
          </w:tcPr>
          <w:p w14:paraId="387252F1"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Всего</w:t>
            </w:r>
          </w:p>
        </w:tc>
      </w:tr>
      <w:tr w:rsidR="006A4728" w:rsidRPr="006A4728" w14:paraId="7809DEF3" w14:textId="77777777" w:rsidTr="006A4728">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14:paraId="240A6B76" w14:textId="77777777" w:rsidR="006A4728" w:rsidRPr="006A4728" w:rsidRDefault="006A4728" w:rsidP="006A4728">
            <w:pPr>
              <w:spacing w:after="0" w:line="240" w:lineRule="auto"/>
              <w:rPr>
                <w:rFonts w:ascii="Times New Roman" w:eastAsia="Times New Roman" w:hAnsi="Times New Roman" w:cs="Times New Roman"/>
                <w:lang w:eastAsia="ru-RU"/>
              </w:rPr>
            </w:pPr>
          </w:p>
        </w:tc>
        <w:tc>
          <w:tcPr>
            <w:tcW w:w="2280" w:type="dxa"/>
            <w:gridSpan w:val="2"/>
            <w:vMerge/>
            <w:tcBorders>
              <w:top w:val="single" w:sz="4" w:space="0" w:color="auto"/>
              <w:left w:val="single" w:sz="4" w:space="0" w:color="auto"/>
              <w:bottom w:val="single" w:sz="4" w:space="0" w:color="auto"/>
              <w:right w:val="single" w:sz="4" w:space="0" w:color="auto"/>
            </w:tcBorders>
            <w:vAlign w:val="center"/>
          </w:tcPr>
          <w:p w14:paraId="3EC965D5" w14:textId="77777777" w:rsidR="006A4728" w:rsidRPr="006A4728" w:rsidRDefault="006A4728" w:rsidP="006A4728">
            <w:pPr>
              <w:spacing w:after="0" w:line="240" w:lineRule="auto"/>
              <w:rPr>
                <w:rFonts w:ascii="Times New Roman" w:eastAsia="Times New Roman" w:hAnsi="Times New Roman" w:cs="Times New Roman"/>
                <w:lang w:eastAsia="ru-RU"/>
              </w:rPr>
            </w:pPr>
          </w:p>
        </w:tc>
        <w:tc>
          <w:tcPr>
            <w:tcW w:w="1140" w:type="dxa"/>
            <w:tcBorders>
              <w:top w:val="single" w:sz="4" w:space="0" w:color="auto"/>
              <w:left w:val="single" w:sz="4" w:space="0" w:color="auto"/>
              <w:bottom w:val="single" w:sz="4" w:space="0" w:color="auto"/>
              <w:right w:val="single" w:sz="4" w:space="0" w:color="auto"/>
            </w:tcBorders>
          </w:tcPr>
          <w:p w14:paraId="4F547FA9"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I</w:t>
            </w:r>
          </w:p>
        </w:tc>
        <w:tc>
          <w:tcPr>
            <w:tcW w:w="1260" w:type="dxa"/>
            <w:tcBorders>
              <w:top w:val="single" w:sz="4" w:space="0" w:color="auto"/>
              <w:left w:val="single" w:sz="4" w:space="0" w:color="auto"/>
              <w:bottom w:val="single" w:sz="4" w:space="0" w:color="auto"/>
              <w:right w:val="single" w:sz="4" w:space="0" w:color="auto"/>
            </w:tcBorders>
          </w:tcPr>
          <w:p w14:paraId="77B243B8"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II</w:t>
            </w:r>
          </w:p>
        </w:tc>
        <w:tc>
          <w:tcPr>
            <w:tcW w:w="1260" w:type="dxa"/>
            <w:tcBorders>
              <w:top w:val="single" w:sz="4" w:space="0" w:color="auto"/>
              <w:left w:val="single" w:sz="4" w:space="0" w:color="auto"/>
              <w:bottom w:val="single" w:sz="4" w:space="0" w:color="auto"/>
              <w:right w:val="single" w:sz="4" w:space="0" w:color="auto"/>
            </w:tcBorders>
          </w:tcPr>
          <w:p w14:paraId="0CDCD512"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III</w:t>
            </w:r>
          </w:p>
        </w:tc>
        <w:tc>
          <w:tcPr>
            <w:tcW w:w="1260" w:type="dxa"/>
            <w:tcBorders>
              <w:top w:val="single" w:sz="4" w:space="0" w:color="auto"/>
              <w:left w:val="single" w:sz="4" w:space="0" w:color="auto"/>
              <w:bottom w:val="single" w:sz="4" w:space="0" w:color="auto"/>
              <w:right w:val="single" w:sz="4" w:space="0" w:color="auto"/>
            </w:tcBorders>
          </w:tcPr>
          <w:p w14:paraId="0EE6C452"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IV</w:t>
            </w:r>
          </w:p>
        </w:tc>
        <w:tc>
          <w:tcPr>
            <w:tcW w:w="1529" w:type="dxa"/>
            <w:vMerge/>
            <w:tcBorders>
              <w:top w:val="single" w:sz="4" w:space="0" w:color="auto"/>
              <w:left w:val="single" w:sz="4" w:space="0" w:color="auto"/>
              <w:bottom w:val="single" w:sz="4" w:space="0" w:color="auto"/>
              <w:right w:val="single" w:sz="4" w:space="0" w:color="auto"/>
            </w:tcBorders>
            <w:vAlign w:val="center"/>
          </w:tcPr>
          <w:p w14:paraId="46063AC8" w14:textId="77777777" w:rsidR="006A4728" w:rsidRPr="006A4728" w:rsidRDefault="006A4728" w:rsidP="006A4728">
            <w:pPr>
              <w:spacing w:after="0" w:line="240" w:lineRule="auto"/>
              <w:jc w:val="center"/>
              <w:rPr>
                <w:rFonts w:ascii="Times New Roman" w:eastAsia="Times New Roman" w:hAnsi="Times New Roman" w:cs="Times New Roman"/>
                <w:bCs/>
                <w:lang w:eastAsia="ru-RU"/>
              </w:rPr>
            </w:pPr>
          </w:p>
        </w:tc>
      </w:tr>
      <w:tr w:rsidR="006A4728" w:rsidRPr="006A4728" w14:paraId="6838B239" w14:textId="77777777" w:rsidTr="006A4728">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14:paraId="2DBAF761"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i/>
                <w:lang w:eastAsia="ru-RU"/>
              </w:rPr>
            </w:pPr>
          </w:p>
        </w:tc>
        <w:tc>
          <w:tcPr>
            <w:tcW w:w="2280" w:type="dxa"/>
            <w:gridSpan w:val="2"/>
            <w:tcBorders>
              <w:top w:val="single" w:sz="4" w:space="0" w:color="auto"/>
              <w:left w:val="single" w:sz="4" w:space="0" w:color="auto"/>
              <w:bottom w:val="single" w:sz="4" w:space="0" w:color="auto"/>
              <w:right w:val="single" w:sz="4" w:space="0" w:color="auto"/>
            </w:tcBorders>
            <w:vAlign w:val="center"/>
          </w:tcPr>
          <w:p w14:paraId="78B11BAD"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i/>
                <w:lang w:eastAsia="ru-RU"/>
              </w:rPr>
            </w:pPr>
            <w:r w:rsidRPr="006A4728">
              <w:rPr>
                <w:rFonts w:ascii="Times New Roman" w:eastAsia="Times New Roman" w:hAnsi="Times New Roman" w:cs="Times New Roman"/>
                <w:bCs/>
                <w:i/>
                <w:lang w:eastAsia="ru-RU"/>
              </w:rPr>
              <w:t>Обязательная часть</w:t>
            </w:r>
          </w:p>
        </w:tc>
        <w:tc>
          <w:tcPr>
            <w:tcW w:w="6449" w:type="dxa"/>
            <w:gridSpan w:val="5"/>
            <w:tcBorders>
              <w:top w:val="single" w:sz="4" w:space="0" w:color="auto"/>
              <w:left w:val="single" w:sz="4" w:space="0" w:color="auto"/>
              <w:bottom w:val="single" w:sz="4" w:space="0" w:color="auto"/>
              <w:right w:val="single" w:sz="4" w:space="0" w:color="auto"/>
            </w:tcBorders>
            <w:vAlign w:val="center"/>
          </w:tcPr>
          <w:p w14:paraId="3D7FBB14" w14:textId="77777777" w:rsidR="006A4728" w:rsidRPr="006A4728" w:rsidRDefault="006A4728" w:rsidP="006A4728">
            <w:pPr>
              <w:tabs>
                <w:tab w:val="left" w:pos="4500"/>
                <w:tab w:val="left" w:pos="9180"/>
                <w:tab w:val="left" w:pos="9360"/>
              </w:tabs>
              <w:spacing w:after="0" w:line="240" w:lineRule="auto"/>
              <w:ind w:firstLine="720"/>
              <w:jc w:val="center"/>
              <w:rPr>
                <w:rFonts w:ascii="Times New Roman" w:eastAsia="Times New Roman" w:hAnsi="Times New Roman" w:cs="Times New Roman"/>
                <w:bCs/>
                <w:lang w:eastAsia="ru-RU"/>
              </w:rPr>
            </w:pPr>
          </w:p>
        </w:tc>
      </w:tr>
      <w:tr w:rsidR="006A4728" w:rsidRPr="006A4728" w14:paraId="125BD70B" w14:textId="77777777" w:rsidTr="006A4728">
        <w:trPr>
          <w:trHeight w:val="375"/>
          <w:jc w:val="center"/>
        </w:trPr>
        <w:tc>
          <w:tcPr>
            <w:tcW w:w="1800" w:type="dxa"/>
            <w:vMerge w:val="restart"/>
            <w:tcBorders>
              <w:top w:val="single" w:sz="4" w:space="0" w:color="auto"/>
              <w:left w:val="single" w:sz="4" w:space="0" w:color="auto"/>
              <w:right w:val="single" w:sz="4" w:space="0" w:color="auto"/>
            </w:tcBorders>
            <w:vAlign w:val="center"/>
          </w:tcPr>
          <w:p w14:paraId="621A2B3E"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 xml:space="preserve">Русский язык и </w:t>
            </w:r>
          </w:p>
          <w:p w14:paraId="20F9D100"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литературное чтение</w:t>
            </w:r>
          </w:p>
        </w:tc>
        <w:tc>
          <w:tcPr>
            <w:tcW w:w="2280" w:type="dxa"/>
            <w:gridSpan w:val="2"/>
            <w:tcBorders>
              <w:top w:val="single" w:sz="4" w:space="0" w:color="auto"/>
              <w:left w:val="single" w:sz="4" w:space="0" w:color="auto"/>
              <w:bottom w:val="single" w:sz="4" w:space="0" w:color="auto"/>
              <w:right w:val="single" w:sz="4" w:space="0" w:color="auto"/>
            </w:tcBorders>
            <w:vAlign w:val="center"/>
          </w:tcPr>
          <w:p w14:paraId="2AD3C0EC"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Русский язык</w:t>
            </w:r>
          </w:p>
        </w:tc>
        <w:tc>
          <w:tcPr>
            <w:tcW w:w="1140" w:type="dxa"/>
            <w:tcBorders>
              <w:top w:val="single" w:sz="4" w:space="0" w:color="auto"/>
              <w:left w:val="single" w:sz="4" w:space="0" w:color="auto"/>
              <w:bottom w:val="single" w:sz="4" w:space="0" w:color="auto"/>
              <w:right w:val="single" w:sz="4" w:space="0" w:color="auto"/>
            </w:tcBorders>
            <w:vAlign w:val="center"/>
          </w:tcPr>
          <w:p w14:paraId="189CE1FF"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14:paraId="5596B952"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14:paraId="125055C9"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14:paraId="2EF7AF13"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529" w:type="dxa"/>
            <w:tcBorders>
              <w:top w:val="single" w:sz="4" w:space="0" w:color="auto"/>
              <w:left w:val="single" w:sz="4" w:space="0" w:color="auto"/>
              <w:bottom w:val="single" w:sz="4" w:space="0" w:color="auto"/>
              <w:right w:val="single" w:sz="4" w:space="0" w:color="auto"/>
            </w:tcBorders>
            <w:vAlign w:val="center"/>
          </w:tcPr>
          <w:p w14:paraId="6F044870"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16</w:t>
            </w:r>
          </w:p>
        </w:tc>
      </w:tr>
      <w:tr w:rsidR="006A4728" w:rsidRPr="006A4728" w14:paraId="29550D27" w14:textId="77777777" w:rsidTr="006A4728">
        <w:trPr>
          <w:trHeight w:val="375"/>
          <w:jc w:val="center"/>
        </w:trPr>
        <w:tc>
          <w:tcPr>
            <w:tcW w:w="1800" w:type="dxa"/>
            <w:vMerge/>
            <w:tcBorders>
              <w:left w:val="single" w:sz="4" w:space="0" w:color="auto"/>
              <w:right w:val="single" w:sz="4" w:space="0" w:color="auto"/>
            </w:tcBorders>
            <w:vAlign w:val="center"/>
          </w:tcPr>
          <w:p w14:paraId="68557944"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280" w:type="dxa"/>
            <w:gridSpan w:val="2"/>
            <w:tcBorders>
              <w:top w:val="single" w:sz="4" w:space="0" w:color="auto"/>
              <w:left w:val="single" w:sz="4" w:space="0" w:color="auto"/>
              <w:bottom w:val="single" w:sz="4" w:space="0" w:color="auto"/>
              <w:right w:val="single" w:sz="4" w:space="0" w:color="auto"/>
            </w:tcBorders>
            <w:vAlign w:val="center"/>
          </w:tcPr>
          <w:p w14:paraId="321A0F5A"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Литературное чтение</w:t>
            </w:r>
          </w:p>
        </w:tc>
        <w:tc>
          <w:tcPr>
            <w:tcW w:w="1140" w:type="dxa"/>
            <w:tcBorders>
              <w:top w:val="single" w:sz="4" w:space="0" w:color="auto"/>
              <w:left w:val="single" w:sz="4" w:space="0" w:color="auto"/>
              <w:bottom w:val="single" w:sz="4" w:space="0" w:color="auto"/>
              <w:right w:val="single" w:sz="4" w:space="0" w:color="auto"/>
            </w:tcBorders>
            <w:vAlign w:val="center"/>
          </w:tcPr>
          <w:p w14:paraId="2CCBCDE2"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14:paraId="21A616F1"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14:paraId="7BCAEC18"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14:paraId="32D05F0A"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3</w:t>
            </w:r>
          </w:p>
        </w:tc>
        <w:tc>
          <w:tcPr>
            <w:tcW w:w="1529" w:type="dxa"/>
            <w:tcBorders>
              <w:top w:val="single" w:sz="4" w:space="0" w:color="auto"/>
              <w:left w:val="single" w:sz="4" w:space="0" w:color="auto"/>
              <w:bottom w:val="single" w:sz="4" w:space="0" w:color="auto"/>
              <w:right w:val="single" w:sz="4" w:space="0" w:color="auto"/>
            </w:tcBorders>
            <w:vAlign w:val="center"/>
          </w:tcPr>
          <w:p w14:paraId="7EDAC218"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sidRPr="006A4728">
              <w:rPr>
                <w:rFonts w:ascii="Times New Roman" w:eastAsia="Times New Roman" w:hAnsi="Times New Roman" w:cs="Times New Roman"/>
                <w:bCs/>
                <w:lang w:eastAsia="ru-RU"/>
              </w:rPr>
              <w:t>15</w:t>
            </w:r>
          </w:p>
        </w:tc>
      </w:tr>
      <w:tr w:rsidR="006A4728" w:rsidRPr="006A4728" w14:paraId="1EBD0643" w14:textId="77777777" w:rsidTr="006A4728">
        <w:trPr>
          <w:trHeight w:val="375"/>
          <w:jc w:val="center"/>
        </w:trPr>
        <w:tc>
          <w:tcPr>
            <w:tcW w:w="1800" w:type="dxa"/>
            <w:vMerge w:val="restart"/>
            <w:tcBorders>
              <w:left w:val="single" w:sz="4" w:space="0" w:color="auto"/>
              <w:right w:val="single" w:sz="4" w:space="0" w:color="auto"/>
            </w:tcBorders>
            <w:vAlign w:val="center"/>
          </w:tcPr>
          <w:p w14:paraId="3EE66384"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Родной язык и литературное чтение на родном языке</w:t>
            </w:r>
          </w:p>
        </w:tc>
        <w:tc>
          <w:tcPr>
            <w:tcW w:w="2280" w:type="dxa"/>
            <w:gridSpan w:val="2"/>
            <w:tcBorders>
              <w:top w:val="single" w:sz="4" w:space="0" w:color="auto"/>
              <w:left w:val="single" w:sz="4" w:space="0" w:color="auto"/>
              <w:bottom w:val="single" w:sz="4" w:space="0" w:color="auto"/>
              <w:right w:val="single" w:sz="4" w:space="0" w:color="auto"/>
            </w:tcBorders>
            <w:vAlign w:val="center"/>
          </w:tcPr>
          <w:p w14:paraId="27848A55"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Русский родной язык</w:t>
            </w:r>
          </w:p>
        </w:tc>
        <w:tc>
          <w:tcPr>
            <w:tcW w:w="1140" w:type="dxa"/>
            <w:tcBorders>
              <w:top w:val="single" w:sz="4" w:space="0" w:color="auto"/>
              <w:left w:val="single" w:sz="4" w:space="0" w:color="auto"/>
              <w:bottom w:val="single" w:sz="4" w:space="0" w:color="auto"/>
              <w:right w:val="single" w:sz="4" w:space="0" w:color="auto"/>
            </w:tcBorders>
            <w:vAlign w:val="center"/>
          </w:tcPr>
          <w:p w14:paraId="22BBAE61"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14:paraId="151D8E5E"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14:paraId="29EB586F"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44AC5B36"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w:t>
            </w:r>
          </w:p>
        </w:tc>
        <w:tc>
          <w:tcPr>
            <w:tcW w:w="1529" w:type="dxa"/>
            <w:tcBorders>
              <w:top w:val="single" w:sz="4" w:space="0" w:color="auto"/>
              <w:left w:val="single" w:sz="4" w:space="0" w:color="auto"/>
              <w:bottom w:val="single" w:sz="4" w:space="0" w:color="auto"/>
              <w:right w:val="single" w:sz="4" w:space="0" w:color="auto"/>
            </w:tcBorders>
            <w:vAlign w:val="center"/>
          </w:tcPr>
          <w:p w14:paraId="23340BFF"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1</w:t>
            </w:r>
          </w:p>
        </w:tc>
      </w:tr>
      <w:tr w:rsidR="006A4728" w:rsidRPr="006A4728" w14:paraId="4168DE63" w14:textId="77777777" w:rsidTr="006A4728">
        <w:trPr>
          <w:trHeight w:val="375"/>
          <w:jc w:val="center"/>
        </w:trPr>
        <w:tc>
          <w:tcPr>
            <w:tcW w:w="1800" w:type="dxa"/>
            <w:vMerge/>
            <w:tcBorders>
              <w:left w:val="single" w:sz="4" w:space="0" w:color="auto"/>
              <w:right w:val="single" w:sz="4" w:space="0" w:color="auto"/>
            </w:tcBorders>
            <w:vAlign w:val="center"/>
          </w:tcPr>
          <w:p w14:paraId="54A5FCE6"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280" w:type="dxa"/>
            <w:gridSpan w:val="2"/>
            <w:tcBorders>
              <w:top w:val="single" w:sz="4" w:space="0" w:color="auto"/>
              <w:left w:val="single" w:sz="4" w:space="0" w:color="auto"/>
              <w:bottom w:val="single" w:sz="4" w:space="0" w:color="auto"/>
              <w:right w:val="single" w:sz="4" w:space="0" w:color="auto"/>
            </w:tcBorders>
            <w:vAlign w:val="center"/>
          </w:tcPr>
          <w:p w14:paraId="7EE3E51C"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Литературное чтение на русском родном языке</w:t>
            </w:r>
          </w:p>
        </w:tc>
        <w:tc>
          <w:tcPr>
            <w:tcW w:w="1140" w:type="dxa"/>
            <w:tcBorders>
              <w:top w:val="single" w:sz="4" w:space="0" w:color="auto"/>
              <w:left w:val="single" w:sz="4" w:space="0" w:color="auto"/>
              <w:bottom w:val="single" w:sz="4" w:space="0" w:color="auto"/>
              <w:right w:val="single" w:sz="4" w:space="0" w:color="auto"/>
            </w:tcBorders>
            <w:vAlign w:val="center"/>
          </w:tcPr>
          <w:p w14:paraId="07D9500C"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14:paraId="36E08CFD"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14:paraId="5F8D9B54"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14:paraId="568CC20D"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14:paraId="70FD5312"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1</w:t>
            </w:r>
          </w:p>
        </w:tc>
      </w:tr>
      <w:tr w:rsidR="006A4728" w:rsidRPr="006A4728" w14:paraId="75F230AC" w14:textId="77777777" w:rsidTr="006A4728">
        <w:trPr>
          <w:trHeight w:val="375"/>
          <w:jc w:val="center"/>
        </w:trPr>
        <w:tc>
          <w:tcPr>
            <w:tcW w:w="1800" w:type="dxa"/>
            <w:tcBorders>
              <w:left w:val="single" w:sz="4" w:space="0" w:color="auto"/>
              <w:bottom w:val="single" w:sz="4" w:space="0" w:color="auto"/>
              <w:right w:val="single" w:sz="4" w:space="0" w:color="auto"/>
            </w:tcBorders>
            <w:vAlign w:val="bottom"/>
          </w:tcPr>
          <w:p w14:paraId="6F2857C0"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Иностранный язык</w:t>
            </w:r>
          </w:p>
        </w:tc>
        <w:tc>
          <w:tcPr>
            <w:tcW w:w="2280" w:type="dxa"/>
            <w:gridSpan w:val="2"/>
            <w:tcBorders>
              <w:top w:val="single" w:sz="4" w:space="0" w:color="auto"/>
              <w:left w:val="single" w:sz="4" w:space="0" w:color="auto"/>
              <w:bottom w:val="single" w:sz="4" w:space="0" w:color="auto"/>
              <w:right w:val="single" w:sz="4" w:space="0" w:color="auto"/>
            </w:tcBorders>
            <w:vAlign w:val="bottom"/>
          </w:tcPr>
          <w:p w14:paraId="79BB4E24"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highlight w:val="yellow"/>
                <w:lang w:eastAsia="ru-RU"/>
              </w:rPr>
            </w:pPr>
            <w:r w:rsidRPr="006A4728">
              <w:rPr>
                <w:rFonts w:ascii="Times New Roman" w:eastAsia="Times New Roman" w:hAnsi="Times New Roman" w:cs="Times New Roman"/>
                <w:bCs/>
                <w:lang w:eastAsia="ru-RU"/>
              </w:rPr>
              <w:t>Иностранный язык</w:t>
            </w:r>
          </w:p>
        </w:tc>
        <w:tc>
          <w:tcPr>
            <w:tcW w:w="1140" w:type="dxa"/>
            <w:tcBorders>
              <w:top w:val="single" w:sz="4" w:space="0" w:color="auto"/>
              <w:left w:val="single" w:sz="4" w:space="0" w:color="auto"/>
              <w:bottom w:val="single" w:sz="4" w:space="0" w:color="auto"/>
              <w:right w:val="single" w:sz="4" w:space="0" w:color="auto"/>
            </w:tcBorders>
            <w:vAlign w:val="center"/>
          </w:tcPr>
          <w:p w14:paraId="21B1C2C7"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14:paraId="3B89FDF9"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14:paraId="37E0FD58"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14:paraId="4D63E22C"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14:paraId="0BE89D96"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6</w:t>
            </w:r>
          </w:p>
        </w:tc>
      </w:tr>
      <w:tr w:rsidR="006A4728" w:rsidRPr="006A4728" w14:paraId="22E85E6D" w14:textId="77777777" w:rsidTr="006A472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14:paraId="674224A0"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Математика и информатика</w:t>
            </w:r>
          </w:p>
        </w:tc>
        <w:tc>
          <w:tcPr>
            <w:tcW w:w="2280" w:type="dxa"/>
            <w:gridSpan w:val="2"/>
            <w:tcBorders>
              <w:top w:val="single" w:sz="4" w:space="0" w:color="auto"/>
              <w:left w:val="single" w:sz="4" w:space="0" w:color="auto"/>
              <w:bottom w:val="single" w:sz="4" w:space="0" w:color="auto"/>
              <w:right w:val="single" w:sz="4" w:space="0" w:color="auto"/>
            </w:tcBorders>
            <w:vAlign w:val="bottom"/>
          </w:tcPr>
          <w:p w14:paraId="6F840EED"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 xml:space="preserve">Математика </w:t>
            </w:r>
          </w:p>
        </w:tc>
        <w:tc>
          <w:tcPr>
            <w:tcW w:w="1140" w:type="dxa"/>
            <w:tcBorders>
              <w:top w:val="single" w:sz="4" w:space="0" w:color="auto"/>
              <w:left w:val="single" w:sz="4" w:space="0" w:color="auto"/>
              <w:bottom w:val="single" w:sz="4" w:space="0" w:color="auto"/>
              <w:right w:val="single" w:sz="4" w:space="0" w:color="auto"/>
            </w:tcBorders>
            <w:vAlign w:val="center"/>
          </w:tcPr>
          <w:p w14:paraId="383D7D27"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14:paraId="29F7201B"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14:paraId="0897649C"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260" w:type="dxa"/>
            <w:tcBorders>
              <w:top w:val="single" w:sz="4" w:space="0" w:color="auto"/>
              <w:left w:val="single" w:sz="4" w:space="0" w:color="auto"/>
              <w:bottom w:val="single" w:sz="4" w:space="0" w:color="auto"/>
              <w:right w:val="single" w:sz="4" w:space="0" w:color="auto"/>
            </w:tcBorders>
            <w:vAlign w:val="center"/>
          </w:tcPr>
          <w:p w14:paraId="32FB5C03"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c>
          <w:tcPr>
            <w:tcW w:w="1529" w:type="dxa"/>
            <w:tcBorders>
              <w:top w:val="single" w:sz="4" w:space="0" w:color="auto"/>
              <w:left w:val="single" w:sz="4" w:space="0" w:color="auto"/>
              <w:bottom w:val="single" w:sz="4" w:space="0" w:color="auto"/>
              <w:right w:val="single" w:sz="4" w:space="0" w:color="auto"/>
            </w:tcBorders>
            <w:vAlign w:val="center"/>
          </w:tcPr>
          <w:p w14:paraId="7005A06D"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16</w:t>
            </w:r>
          </w:p>
        </w:tc>
      </w:tr>
      <w:tr w:rsidR="006A4728" w:rsidRPr="006A4728" w14:paraId="5504D83E" w14:textId="77777777" w:rsidTr="006A472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14:paraId="477B3392"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Обществознание и естествознание</w:t>
            </w:r>
          </w:p>
        </w:tc>
        <w:tc>
          <w:tcPr>
            <w:tcW w:w="2280" w:type="dxa"/>
            <w:gridSpan w:val="2"/>
            <w:tcBorders>
              <w:top w:val="single" w:sz="4" w:space="0" w:color="auto"/>
              <w:left w:val="single" w:sz="4" w:space="0" w:color="auto"/>
              <w:bottom w:val="single" w:sz="4" w:space="0" w:color="auto"/>
              <w:right w:val="single" w:sz="4" w:space="0" w:color="auto"/>
            </w:tcBorders>
            <w:vAlign w:val="bottom"/>
          </w:tcPr>
          <w:p w14:paraId="5C7635D0"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Окружающий мир</w:t>
            </w:r>
          </w:p>
        </w:tc>
        <w:tc>
          <w:tcPr>
            <w:tcW w:w="1140" w:type="dxa"/>
            <w:tcBorders>
              <w:top w:val="single" w:sz="4" w:space="0" w:color="auto"/>
              <w:left w:val="single" w:sz="4" w:space="0" w:color="auto"/>
              <w:bottom w:val="single" w:sz="4" w:space="0" w:color="auto"/>
              <w:right w:val="single" w:sz="4" w:space="0" w:color="auto"/>
            </w:tcBorders>
            <w:vAlign w:val="center"/>
          </w:tcPr>
          <w:p w14:paraId="3DFB5B3B"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14:paraId="6EE7CB22"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14:paraId="4D68DC59"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w:t>
            </w:r>
          </w:p>
        </w:tc>
        <w:tc>
          <w:tcPr>
            <w:tcW w:w="1260" w:type="dxa"/>
            <w:tcBorders>
              <w:top w:val="single" w:sz="4" w:space="0" w:color="auto"/>
              <w:left w:val="single" w:sz="4" w:space="0" w:color="auto"/>
              <w:bottom w:val="single" w:sz="4" w:space="0" w:color="auto"/>
              <w:right w:val="single" w:sz="4" w:space="0" w:color="auto"/>
            </w:tcBorders>
            <w:vAlign w:val="center"/>
          </w:tcPr>
          <w:p w14:paraId="4ADA2C0E"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w:t>
            </w:r>
          </w:p>
        </w:tc>
        <w:tc>
          <w:tcPr>
            <w:tcW w:w="1529" w:type="dxa"/>
            <w:tcBorders>
              <w:top w:val="single" w:sz="4" w:space="0" w:color="auto"/>
              <w:left w:val="single" w:sz="4" w:space="0" w:color="auto"/>
              <w:bottom w:val="single" w:sz="4" w:space="0" w:color="auto"/>
              <w:right w:val="single" w:sz="4" w:space="0" w:color="auto"/>
            </w:tcBorders>
            <w:vAlign w:val="center"/>
          </w:tcPr>
          <w:p w14:paraId="2ED8FA3E"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8</w:t>
            </w:r>
          </w:p>
        </w:tc>
      </w:tr>
      <w:tr w:rsidR="006A4728" w:rsidRPr="006A4728" w14:paraId="6569C0F8" w14:textId="77777777" w:rsidTr="006A472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14:paraId="35E89372"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Основы религиозных культур и светской этики</w:t>
            </w:r>
          </w:p>
        </w:tc>
        <w:tc>
          <w:tcPr>
            <w:tcW w:w="2280" w:type="dxa"/>
            <w:gridSpan w:val="2"/>
            <w:tcBorders>
              <w:top w:val="single" w:sz="4" w:space="0" w:color="auto"/>
              <w:left w:val="single" w:sz="4" w:space="0" w:color="auto"/>
              <w:bottom w:val="single" w:sz="4" w:space="0" w:color="auto"/>
              <w:right w:val="single" w:sz="4" w:space="0" w:color="auto"/>
            </w:tcBorders>
            <w:vAlign w:val="bottom"/>
          </w:tcPr>
          <w:p w14:paraId="366D5CD9"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Основы религиозных культур и светской этики</w:t>
            </w:r>
          </w:p>
          <w:p w14:paraId="1C8FC1E8"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vertAlign w:val="superscript"/>
                <w:lang w:eastAsia="ru-RU"/>
              </w:rPr>
            </w:pPr>
          </w:p>
        </w:tc>
        <w:tc>
          <w:tcPr>
            <w:tcW w:w="1140" w:type="dxa"/>
            <w:tcBorders>
              <w:top w:val="single" w:sz="4" w:space="0" w:color="auto"/>
              <w:left w:val="single" w:sz="4" w:space="0" w:color="auto"/>
              <w:bottom w:val="single" w:sz="4" w:space="0" w:color="auto"/>
              <w:right w:val="single" w:sz="4" w:space="0" w:color="auto"/>
            </w:tcBorders>
            <w:vAlign w:val="center"/>
          </w:tcPr>
          <w:p w14:paraId="520EA949"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14:paraId="178144B7"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14:paraId="5535E93C"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14:paraId="10418AF3"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color w:val="000000"/>
                <w:lang w:eastAsia="ru-RU"/>
              </w:rPr>
            </w:pPr>
            <w:r w:rsidRPr="006A4728">
              <w:rPr>
                <w:rFonts w:ascii="Times New Roman" w:eastAsia="Times New Roman" w:hAnsi="Times New Roman" w:cs="Times New Roman"/>
                <w:bCs/>
                <w:color w:val="000000"/>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14:paraId="3D7C5230"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color w:val="000000"/>
                <w:lang w:eastAsia="ru-RU"/>
              </w:rPr>
            </w:pPr>
            <w:r w:rsidRPr="006A4728">
              <w:rPr>
                <w:rFonts w:ascii="Times New Roman" w:eastAsia="Times New Roman" w:hAnsi="Times New Roman" w:cs="Times New Roman"/>
                <w:bCs/>
                <w:color w:val="000000"/>
                <w:lang w:eastAsia="ru-RU"/>
              </w:rPr>
              <w:t>1</w:t>
            </w:r>
          </w:p>
        </w:tc>
      </w:tr>
      <w:tr w:rsidR="006A4728" w:rsidRPr="006A4728" w14:paraId="642BF4C1" w14:textId="77777777" w:rsidTr="006A4728">
        <w:trPr>
          <w:trHeight w:val="375"/>
          <w:jc w:val="center"/>
        </w:trPr>
        <w:tc>
          <w:tcPr>
            <w:tcW w:w="1800" w:type="dxa"/>
            <w:vMerge w:val="restart"/>
            <w:tcBorders>
              <w:top w:val="single" w:sz="4" w:space="0" w:color="auto"/>
              <w:left w:val="single" w:sz="4" w:space="0" w:color="auto"/>
              <w:right w:val="single" w:sz="4" w:space="0" w:color="auto"/>
            </w:tcBorders>
            <w:vAlign w:val="center"/>
          </w:tcPr>
          <w:p w14:paraId="251CD984"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Искусство</w:t>
            </w:r>
          </w:p>
        </w:tc>
        <w:tc>
          <w:tcPr>
            <w:tcW w:w="2280" w:type="dxa"/>
            <w:gridSpan w:val="2"/>
            <w:tcBorders>
              <w:top w:val="single" w:sz="4" w:space="0" w:color="auto"/>
              <w:left w:val="single" w:sz="4" w:space="0" w:color="auto"/>
              <w:bottom w:val="single" w:sz="4" w:space="0" w:color="auto"/>
              <w:right w:val="single" w:sz="4" w:space="0" w:color="auto"/>
            </w:tcBorders>
            <w:vAlign w:val="center"/>
          </w:tcPr>
          <w:p w14:paraId="5ED15440"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Музыка</w:t>
            </w:r>
          </w:p>
        </w:tc>
        <w:tc>
          <w:tcPr>
            <w:tcW w:w="1140" w:type="dxa"/>
            <w:tcBorders>
              <w:top w:val="single" w:sz="4" w:space="0" w:color="auto"/>
              <w:left w:val="single" w:sz="4" w:space="0" w:color="auto"/>
              <w:bottom w:val="single" w:sz="4" w:space="0" w:color="auto"/>
              <w:right w:val="single" w:sz="4" w:space="0" w:color="auto"/>
            </w:tcBorders>
            <w:vAlign w:val="center"/>
          </w:tcPr>
          <w:p w14:paraId="1F99F70A"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70A701AA"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51F7B817"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275E2266"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14:paraId="615A66F0"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r>
      <w:tr w:rsidR="006A4728" w:rsidRPr="006A4728" w14:paraId="70C79179" w14:textId="77777777" w:rsidTr="006A4728">
        <w:trPr>
          <w:trHeight w:val="375"/>
          <w:jc w:val="center"/>
        </w:trPr>
        <w:tc>
          <w:tcPr>
            <w:tcW w:w="1800" w:type="dxa"/>
            <w:vMerge/>
            <w:tcBorders>
              <w:left w:val="single" w:sz="4" w:space="0" w:color="auto"/>
              <w:bottom w:val="single" w:sz="4" w:space="0" w:color="auto"/>
              <w:right w:val="single" w:sz="4" w:space="0" w:color="auto"/>
            </w:tcBorders>
            <w:vAlign w:val="center"/>
          </w:tcPr>
          <w:p w14:paraId="05597BB7"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280" w:type="dxa"/>
            <w:gridSpan w:val="2"/>
            <w:tcBorders>
              <w:top w:val="single" w:sz="4" w:space="0" w:color="auto"/>
              <w:left w:val="single" w:sz="4" w:space="0" w:color="auto"/>
              <w:bottom w:val="single" w:sz="4" w:space="0" w:color="auto"/>
              <w:right w:val="single" w:sz="4" w:space="0" w:color="auto"/>
            </w:tcBorders>
            <w:vAlign w:val="center"/>
          </w:tcPr>
          <w:p w14:paraId="54EBC8A9"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Изобразительное искусство</w:t>
            </w:r>
          </w:p>
        </w:tc>
        <w:tc>
          <w:tcPr>
            <w:tcW w:w="1140" w:type="dxa"/>
            <w:tcBorders>
              <w:top w:val="single" w:sz="4" w:space="0" w:color="auto"/>
              <w:left w:val="single" w:sz="4" w:space="0" w:color="auto"/>
              <w:bottom w:val="single" w:sz="4" w:space="0" w:color="auto"/>
              <w:right w:val="single" w:sz="4" w:space="0" w:color="auto"/>
            </w:tcBorders>
            <w:vAlign w:val="center"/>
          </w:tcPr>
          <w:p w14:paraId="747DE989"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1D752D6D"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335C5D6E"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79790C97"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14:paraId="33E4EF92"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r>
      <w:tr w:rsidR="006A4728" w:rsidRPr="006A4728" w14:paraId="55114D7A" w14:textId="77777777" w:rsidTr="006A472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14:paraId="3324BC34"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 xml:space="preserve">Технология </w:t>
            </w:r>
          </w:p>
        </w:tc>
        <w:tc>
          <w:tcPr>
            <w:tcW w:w="2280" w:type="dxa"/>
            <w:gridSpan w:val="2"/>
            <w:tcBorders>
              <w:top w:val="single" w:sz="4" w:space="0" w:color="auto"/>
              <w:left w:val="single" w:sz="4" w:space="0" w:color="auto"/>
              <w:bottom w:val="single" w:sz="4" w:space="0" w:color="auto"/>
              <w:right w:val="single" w:sz="4" w:space="0" w:color="auto"/>
            </w:tcBorders>
            <w:vAlign w:val="bottom"/>
          </w:tcPr>
          <w:p w14:paraId="2354EA70"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 xml:space="preserve">Технология </w:t>
            </w:r>
          </w:p>
        </w:tc>
        <w:tc>
          <w:tcPr>
            <w:tcW w:w="1140" w:type="dxa"/>
            <w:tcBorders>
              <w:top w:val="single" w:sz="4" w:space="0" w:color="auto"/>
              <w:left w:val="single" w:sz="4" w:space="0" w:color="auto"/>
              <w:bottom w:val="single" w:sz="4" w:space="0" w:color="auto"/>
              <w:right w:val="single" w:sz="4" w:space="0" w:color="auto"/>
            </w:tcBorders>
            <w:vAlign w:val="center"/>
          </w:tcPr>
          <w:p w14:paraId="0BB29279"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5CA9DFE2"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7BFEB637"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75A1695E"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w:t>
            </w:r>
          </w:p>
        </w:tc>
        <w:tc>
          <w:tcPr>
            <w:tcW w:w="1529" w:type="dxa"/>
            <w:tcBorders>
              <w:top w:val="single" w:sz="4" w:space="0" w:color="auto"/>
              <w:left w:val="single" w:sz="4" w:space="0" w:color="auto"/>
              <w:bottom w:val="single" w:sz="4" w:space="0" w:color="auto"/>
              <w:right w:val="single" w:sz="4" w:space="0" w:color="auto"/>
            </w:tcBorders>
            <w:vAlign w:val="center"/>
          </w:tcPr>
          <w:p w14:paraId="4C54320F"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4</w:t>
            </w:r>
          </w:p>
        </w:tc>
      </w:tr>
      <w:tr w:rsidR="006A4728" w:rsidRPr="006A4728" w14:paraId="4AC09A78" w14:textId="77777777" w:rsidTr="006A4728">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14:paraId="13D62DF8"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Физическая культура</w:t>
            </w:r>
          </w:p>
        </w:tc>
        <w:tc>
          <w:tcPr>
            <w:tcW w:w="2280" w:type="dxa"/>
            <w:gridSpan w:val="2"/>
            <w:tcBorders>
              <w:top w:val="single" w:sz="4" w:space="0" w:color="auto"/>
              <w:left w:val="single" w:sz="4" w:space="0" w:color="auto"/>
              <w:bottom w:val="single" w:sz="4" w:space="0" w:color="auto"/>
              <w:right w:val="single" w:sz="4" w:space="0" w:color="auto"/>
            </w:tcBorders>
            <w:vAlign w:val="bottom"/>
          </w:tcPr>
          <w:p w14:paraId="1AAE451C"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Физическая культура</w:t>
            </w:r>
          </w:p>
        </w:tc>
        <w:tc>
          <w:tcPr>
            <w:tcW w:w="1140" w:type="dxa"/>
            <w:tcBorders>
              <w:top w:val="single" w:sz="4" w:space="0" w:color="auto"/>
              <w:left w:val="single" w:sz="4" w:space="0" w:color="auto"/>
              <w:bottom w:val="single" w:sz="4" w:space="0" w:color="auto"/>
              <w:right w:val="single" w:sz="4" w:space="0" w:color="auto"/>
            </w:tcBorders>
            <w:vAlign w:val="center"/>
          </w:tcPr>
          <w:p w14:paraId="2A9DF7A0"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14:paraId="09316E4D"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14:paraId="486123CA"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3</w:t>
            </w:r>
          </w:p>
        </w:tc>
        <w:tc>
          <w:tcPr>
            <w:tcW w:w="1260" w:type="dxa"/>
            <w:tcBorders>
              <w:top w:val="single" w:sz="4" w:space="0" w:color="auto"/>
              <w:left w:val="single" w:sz="4" w:space="0" w:color="auto"/>
              <w:bottom w:val="single" w:sz="4" w:space="0" w:color="auto"/>
              <w:right w:val="single" w:sz="4" w:space="0" w:color="auto"/>
            </w:tcBorders>
            <w:vAlign w:val="center"/>
          </w:tcPr>
          <w:p w14:paraId="51A6CF7A"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3</w:t>
            </w:r>
          </w:p>
        </w:tc>
        <w:tc>
          <w:tcPr>
            <w:tcW w:w="1529" w:type="dxa"/>
            <w:tcBorders>
              <w:top w:val="single" w:sz="4" w:space="0" w:color="auto"/>
              <w:left w:val="single" w:sz="4" w:space="0" w:color="auto"/>
              <w:bottom w:val="single" w:sz="4" w:space="0" w:color="auto"/>
              <w:right w:val="single" w:sz="4" w:space="0" w:color="auto"/>
            </w:tcBorders>
            <w:vAlign w:val="center"/>
          </w:tcPr>
          <w:p w14:paraId="07726606"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12</w:t>
            </w:r>
          </w:p>
        </w:tc>
      </w:tr>
      <w:tr w:rsidR="006A4728" w:rsidRPr="006A4728" w14:paraId="10B3E3B9" w14:textId="77777777" w:rsidTr="006A4728">
        <w:trPr>
          <w:trHeight w:val="375"/>
          <w:jc w:val="center"/>
        </w:trPr>
        <w:tc>
          <w:tcPr>
            <w:tcW w:w="4080" w:type="dxa"/>
            <w:gridSpan w:val="3"/>
            <w:tcBorders>
              <w:top w:val="single" w:sz="4" w:space="0" w:color="auto"/>
              <w:left w:val="single" w:sz="4" w:space="0" w:color="auto"/>
              <w:bottom w:val="single" w:sz="4" w:space="0" w:color="auto"/>
              <w:right w:val="single" w:sz="4" w:space="0" w:color="auto"/>
            </w:tcBorders>
            <w:vAlign w:val="bottom"/>
          </w:tcPr>
          <w:p w14:paraId="59F2C077"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Итого</w:t>
            </w:r>
          </w:p>
        </w:tc>
        <w:tc>
          <w:tcPr>
            <w:tcW w:w="1140" w:type="dxa"/>
            <w:tcBorders>
              <w:top w:val="single" w:sz="4" w:space="0" w:color="auto"/>
              <w:left w:val="single" w:sz="4" w:space="0" w:color="auto"/>
              <w:bottom w:val="single" w:sz="4" w:space="0" w:color="auto"/>
              <w:right w:val="single" w:sz="4" w:space="0" w:color="auto"/>
            </w:tcBorders>
            <w:vAlign w:val="center"/>
          </w:tcPr>
          <w:p w14:paraId="50CE6B06"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 xml:space="preserve">       20</w:t>
            </w:r>
          </w:p>
        </w:tc>
        <w:tc>
          <w:tcPr>
            <w:tcW w:w="1260" w:type="dxa"/>
            <w:tcBorders>
              <w:top w:val="single" w:sz="4" w:space="0" w:color="auto"/>
              <w:left w:val="single" w:sz="4" w:space="0" w:color="auto"/>
              <w:bottom w:val="single" w:sz="4" w:space="0" w:color="auto"/>
              <w:right w:val="single" w:sz="4" w:space="0" w:color="auto"/>
            </w:tcBorders>
            <w:vAlign w:val="center"/>
          </w:tcPr>
          <w:p w14:paraId="19EC9E32"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22</w:t>
            </w:r>
          </w:p>
        </w:tc>
        <w:tc>
          <w:tcPr>
            <w:tcW w:w="1260" w:type="dxa"/>
            <w:tcBorders>
              <w:top w:val="single" w:sz="4" w:space="0" w:color="auto"/>
              <w:left w:val="single" w:sz="4" w:space="0" w:color="auto"/>
              <w:bottom w:val="single" w:sz="4" w:space="0" w:color="auto"/>
              <w:right w:val="single" w:sz="4" w:space="0" w:color="auto"/>
            </w:tcBorders>
            <w:vAlign w:val="center"/>
          </w:tcPr>
          <w:p w14:paraId="257DB5EA"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22</w:t>
            </w:r>
          </w:p>
        </w:tc>
        <w:tc>
          <w:tcPr>
            <w:tcW w:w="1260" w:type="dxa"/>
            <w:tcBorders>
              <w:top w:val="single" w:sz="4" w:space="0" w:color="auto"/>
              <w:left w:val="single" w:sz="4" w:space="0" w:color="auto"/>
              <w:bottom w:val="single" w:sz="4" w:space="0" w:color="auto"/>
              <w:right w:val="single" w:sz="4" w:space="0" w:color="auto"/>
            </w:tcBorders>
            <w:vAlign w:val="center"/>
          </w:tcPr>
          <w:p w14:paraId="62B88C00"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val="en-US" w:eastAsia="ru-RU"/>
              </w:rPr>
            </w:pPr>
            <w:r w:rsidRPr="006A4728">
              <w:rPr>
                <w:rFonts w:ascii="Times New Roman" w:eastAsia="Times New Roman" w:hAnsi="Times New Roman" w:cs="Times New Roman"/>
                <w:bCs/>
                <w:lang w:eastAsia="ru-RU"/>
              </w:rPr>
              <w:t>22</w:t>
            </w:r>
          </w:p>
        </w:tc>
        <w:tc>
          <w:tcPr>
            <w:tcW w:w="1529" w:type="dxa"/>
            <w:tcBorders>
              <w:top w:val="single" w:sz="4" w:space="0" w:color="auto"/>
              <w:left w:val="single" w:sz="4" w:space="0" w:color="auto"/>
              <w:bottom w:val="single" w:sz="4" w:space="0" w:color="auto"/>
              <w:right w:val="single" w:sz="4" w:space="0" w:color="auto"/>
            </w:tcBorders>
            <w:vAlign w:val="center"/>
          </w:tcPr>
          <w:p w14:paraId="5CDFCC77"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88</w:t>
            </w:r>
          </w:p>
        </w:tc>
      </w:tr>
      <w:tr w:rsidR="006A4728" w:rsidRPr="006A4728" w14:paraId="70A4C9AD" w14:textId="77777777" w:rsidTr="006A4728">
        <w:trPr>
          <w:trHeight w:val="570"/>
          <w:jc w:val="center"/>
        </w:trPr>
        <w:tc>
          <w:tcPr>
            <w:tcW w:w="1875" w:type="dxa"/>
            <w:gridSpan w:val="2"/>
            <w:tcBorders>
              <w:top w:val="single" w:sz="4" w:space="0" w:color="auto"/>
              <w:left w:val="single" w:sz="4" w:space="0" w:color="auto"/>
              <w:bottom w:val="single" w:sz="4" w:space="0" w:color="auto"/>
              <w:right w:val="single" w:sz="4" w:space="0" w:color="auto"/>
            </w:tcBorders>
          </w:tcPr>
          <w:p w14:paraId="6033F8A9"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i/>
                <w:lang w:eastAsia="ru-RU"/>
              </w:rPr>
            </w:pPr>
            <w:r w:rsidRPr="006A4728">
              <w:rPr>
                <w:rFonts w:ascii="Times New Roman" w:eastAsia="Times New Roman" w:hAnsi="Times New Roman" w:cs="Times New Roman"/>
                <w:bCs/>
                <w:i/>
                <w:lang w:eastAsia="ru-RU"/>
              </w:rPr>
              <w:t xml:space="preserve">Часть, формируемая </w:t>
            </w:r>
          </w:p>
          <w:p w14:paraId="44D75E09"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i/>
                <w:lang w:eastAsia="ru-RU"/>
              </w:rPr>
            </w:pPr>
            <w:r w:rsidRPr="006A4728">
              <w:rPr>
                <w:rFonts w:ascii="Times New Roman" w:eastAsia="Times New Roman" w:hAnsi="Times New Roman" w:cs="Times New Roman"/>
                <w:bCs/>
                <w:i/>
                <w:lang w:eastAsia="ru-RU"/>
              </w:rPr>
              <w:t xml:space="preserve">участниками </w:t>
            </w:r>
          </w:p>
          <w:p w14:paraId="153F55AA"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i/>
                <w:lang w:eastAsia="ru-RU"/>
              </w:rPr>
            </w:pPr>
            <w:r w:rsidRPr="006A4728">
              <w:rPr>
                <w:rFonts w:ascii="Times New Roman" w:eastAsia="Times New Roman" w:hAnsi="Times New Roman" w:cs="Times New Roman"/>
                <w:bCs/>
                <w:i/>
                <w:lang w:eastAsia="ru-RU"/>
              </w:rPr>
              <w:t xml:space="preserve">образовательных </w:t>
            </w:r>
          </w:p>
          <w:p w14:paraId="39C61ECB"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i/>
                <w:lang w:eastAsia="ru-RU"/>
              </w:rPr>
            </w:pPr>
            <w:r w:rsidRPr="006A4728">
              <w:rPr>
                <w:rFonts w:ascii="Times New Roman" w:eastAsia="Times New Roman" w:hAnsi="Times New Roman" w:cs="Times New Roman"/>
                <w:bCs/>
                <w:i/>
                <w:lang w:eastAsia="ru-RU"/>
              </w:rPr>
              <w:t>отношений</w:t>
            </w:r>
          </w:p>
          <w:p w14:paraId="009828E4"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i/>
                <w:lang w:eastAsia="ru-RU"/>
              </w:rPr>
            </w:pPr>
          </w:p>
        </w:tc>
        <w:tc>
          <w:tcPr>
            <w:tcW w:w="2205" w:type="dxa"/>
            <w:tcBorders>
              <w:top w:val="single" w:sz="4" w:space="0" w:color="auto"/>
              <w:left w:val="single" w:sz="4" w:space="0" w:color="auto"/>
              <w:bottom w:val="single" w:sz="4" w:space="0" w:color="auto"/>
              <w:right w:val="single" w:sz="4" w:space="0" w:color="auto"/>
            </w:tcBorders>
          </w:tcPr>
          <w:p w14:paraId="68656FD1" w14:textId="77777777" w:rsidR="006A4728" w:rsidRPr="006A4728" w:rsidRDefault="006A4728" w:rsidP="006A4728">
            <w:pPr>
              <w:spacing w:after="0" w:line="240" w:lineRule="auto"/>
              <w:rPr>
                <w:rFonts w:ascii="Times New Roman" w:eastAsia="Times New Roman" w:hAnsi="Times New Roman" w:cs="Times New Roman"/>
                <w:bCs/>
                <w:i/>
                <w:lang w:eastAsia="ru-RU"/>
              </w:rPr>
            </w:pPr>
          </w:p>
          <w:p w14:paraId="167F9F96" w14:textId="77777777" w:rsidR="006A4728" w:rsidRPr="006A4728" w:rsidRDefault="006A4728" w:rsidP="006A4728">
            <w:pPr>
              <w:spacing w:after="0" w:line="240" w:lineRule="auto"/>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Русский язык</w:t>
            </w:r>
          </w:p>
          <w:p w14:paraId="391A09B2" w14:textId="77777777" w:rsidR="006A4728" w:rsidRPr="006A4728" w:rsidRDefault="006A4728" w:rsidP="006A4728">
            <w:pPr>
              <w:spacing w:after="0" w:line="240" w:lineRule="auto"/>
              <w:rPr>
                <w:rFonts w:ascii="Times New Roman" w:eastAsia="Times New Roman" w:hAnsi="Times New Roman" w:cs="Times New Roman"/>
                <w:bCs/>
                <w:i/>
                <w:lang w:eastAsia="ru-RU"/>
              </w:rPr>
            </w:pPr>
          </w:p>
          <w:p w14:paraId="36F2C117" w14:textId="77777777" w:rsidR="006A4728" w:rsidRPr="006A4728" w:rsidRDefault="006A4728" w:rsidP="006A4728">
            <w:pPr>
              <w:spacing w:after="0" w:line="240" w:lineRule="auto"/>
              <w:rPr>
                <w:rFonts w:ascii="Times New Roman" w:eastAsia="Times New Roman" w:hAnsi="Times New Roman" w:cs="Times New Roman"/>
                <w:bCs/>
                <w:i/>
                <w:lang w:eastAsia="ru-RU"/>
              </w:rPr>
            </w:pPr>
          </w:p>
          <w:p w14:paraId="19E65784"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i/>
                <w:lang w:eastAsia="ru-RU"/>
              </w:rPr>
            </w:pPr>
          </w:p>
        </w:tc>
        <w:tc>
          <w:tcPr>
            <w:tcW w:w="1140" w:type="dxa"/>
            <w:tcBorders>
              <w:top w:val="single" w:sz="4" w:space="0" w:color="auto"/>
              <w:left w:val="single" w:sz="4" w:space="0" w:color="auto"/>
              <w:bottom w:val="single" w:sz="4" w:space="0" w:color="auto"/>
              <w:right w:val="single" w:sz="4" w:space="0" w:color="auto"/>
            </w:tcBorders>
            <w:vAlign w:val="center"/>
          </w:tcPr>
          <w:p w14:paraId="34B8135C"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14CB70F0"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1</w:t>
            </w:r>
          </w:p>
        </w:tc>
        <w:tc>
          <w:tcPr>
            <w:tcW w:w="1260" w:type="dxa"/>
            <w:tcBorders>
              <w:top w:val="single" w:sz="4" w:space="0" w:color="auto"/>
              <w:left w:val="single" w:sz="4" w:space="0" w:color="auto"/>
              <w:bottom w:val="single" w:sz="4" w:space="0" w:color="auto"/>
              <w:right w:val="single" w:sz="4" w:space="0" w:color="auto"/>
            </w:tcBorders>
            <w:vAlign w:val="center"/>
          </w:tcPr>
          <w:p w14:paraId="5BB869B9"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w:t>
            </w:r>
          </w:p>
        </w:tc>
        <w:tc>
          <w:tcPr>
            <w:tcW w:w="1260" w:type="dxa"/>
            <w:tcBorders>
              <w:top w:val="single" w:sz="4" w:space="0" w:color="auto"/>
              <w:left w:val="single" w:sz="4" w:space="0" w:color="auto"/>
              <w:bottom w:val="single" w:sz="4" w:space="0" w:color="auto"/>
              <w:right w:val="single" w:sz="4" w:space="0" w:color="auto"/>
            </w:tcBorders>
            <w:vAlign w:val="center"/>
          </w:tcPr>
          <w:p w14:paraId="4CBCC36F"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w:t>
            </w:r>
          </w:p>
        </w:tc>
        <w:tc>
          <w:tcPr>
            <w:tcW w:w="1529" w:type="dxa"/>
            <w:tcBorders>
              <w:top w:val="single" w:sz="4" w:space="0" w:color="auto"/>
              <w:left w:val="single" w:sz="4" w:space="0" w:color="auto"/>
              <w:bottom w:val="single" w:sz="4" w:space="0" w:color="auto"/>
              <w:right w:val="single" w:sz="4" w:space="0" w:color="auto"/>
            </w:tcBorders>
            <w:vAlign w:val="center"/>
          </w:tcPr>
          <w:p w14:paraId="00A26261"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
                <w:bCs/>
                <w:lang w:eastAsia="ru-RU"/>
              </w:rPr>
            </w:pPr>
            <w:r w:rsidRPr="006A4728">
              <w:rPr>
                <w:rFonts w:ascii="Times New Roman" w:eastAsia="Times New Roman" w:hAnsi="Times New Roman" w:cs="Times New Roman"/>
                <w:b/>
                <w:bCs/>
                <w:lang w:eastAsia="ru-RU"/>
              </w:rPr>
              <w:t>2</w:t>
            </w:r>
          </w:p>
        </w:tc>
      </w:tr>
      <w:tr w:rsidR="006A4728" w:rsidRPr="006A4728" w14:paraId="2FB5D1C2" w14:textId="77777777" w:rsidTr="006A4728">
        <w:trPr>
          <w:trHeight w:val="499"/>
          <w:jc w:val="center"/>
        </w:trPr>
        <w:tc>
          <w:tcPr>
            <w:tcW w:w="4080" w:type="dxa"/>
            <w:gridSpan w:val="3"/>
            <w:tcBorders>
              <w:top w:val="single" w:sz="4" w:space="0" w:color="auto"/>
              <w:left w:val="single" w:sz="4" w:space="0" w:color="auto"/>
              <w:bottom w:val="single" w:sz="4" w:space="0" w:color="auto"/>
              <w:right w:val="single" w:sz="4" w:space="0" w:color="auto"/>
            </w:tcBorders>
          </w:tcPr>
          <w:p w14:paraId="7CD9D2A7" w14:textId="77777777" w:rsidR="006A4728" w:rsidRPr="006A4728" w:rsidRDefault="006A4728" w:rsidP="006A4728">
            <w:pPr>
              <w:tabs>
                <w:tab w:val="left" w:pos="4500"/>
                <w:tab w:val="left" w:pos="9180"/>
                <w:tab w:val="left" w:pos="9360"/>
              </w:tabs>
              <w:spacing w:after="0" w:line="240" w:lineRule="auto"/>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 xml:space="preserve">Максимально допустимая недельная нагрузка </w:t>
            </w:r>
          </w:p>
        </w:tc>
        <w:tc>
          <w:tcPr>
            <w:tcW w:w="1140" w:type="dxa"/>
            <w:tcBorders>
              <w:top w:val="single" w:sz="4" w:space="0" w:color="auto"/>
              <w:left w:val="single" w:sz="4" w:space="0" w:color="auto"/>
              <w:bottom w:val="single" w:sz="4" w:space="0" w:color="auto"/>
              <w:right w:val="single" w:sz="4" w:space="0" w:color="auto"/>
            </w:tcBorders>
            <w:vAlign w:val="center"/>
          </w:tcPr>
          <w:p w14:paraId="4B73501F"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21</w:t>
            </w:r>
          </w:p>
        </w:tc>
        <w:tc>
          <w:tcPr>
            <w:tcW w:w="1260" w:type="dxa"/>
            <w:tcBorders>
              <w:top w:val="single" w:sz="4" w:space="0" w:color="auto"/>
              <w:left w:val="single" w:sz="4" w:space="0" w:color="auto"/>
              <w:bottom w:val="single" w:sz="4" w:space="0" w:color="auto"/>
              <w:right w:val="single" w:sz="4" w:space="0" w:color="auto"/>
            </w:tcBorders>
            <w:vAlign w:val="center"/>
          </w:tcPr>
          <w:p w14:paraId="21D58E0E"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23</w:t>
            </w:r>
          </w:p>
        </w:tc>
        <w:tc>
          <w:tcPr>
            <w:tcW w:w="1260" w:type="dxa"/>
            <w:tcBorders>
              <w:top w:val="single" w:sz="4" w:space="0" w:color="auto"/>
              <w:left w:val="single" w:sz="4" w:space="0" w:color="auto"/>
              <w:bottom w:val="single" w:sz="4" w:space="0" w:color="auto"/>
              <w:right w:val="single" w:sz="4" w:space="0" w:color="auto"/>
            </w:tcBorders>
            <w:vAlign w:val="center"/>
          </w:tcPr>
          <w:p w14:paraId="18B76BEE"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23</w:t>
            </w:r>
          </w:p>
        </w:tc>
        <w:tc>
          <w:tcPr>
            <w:tcW w:w="1260" w:type="dxa"/>
            <w:tcBorders>
              <w:top w:val="single" w:sz="4" w:space="0" w:color="auto"/>
              <w:left w:val="single" w:sz="4" w:space="0" w:color="auto"/>
              <w:bottom w:val="single" w:sz="4" w:space="0" w:color="auto"/>
              <w:right w:val="single" w:sz="4" w:space="0" w:color="auto"/>
            </w:tcBorders>
            <w:vAlign w:val="center"/>
          </w:tcPr>
          <w:p w14:paraId="4FB44FD1"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23</w:t>
            </w:r>
          </w:p>
        </w:tc>
        <w:tc>
          <w:tcPr>
            <w:tcW w:w="1529" w:type="dxa"/>
            <w:tcBorders>
              <w:top w:val="single" w:sz="4" w:space="0" w:color="auto"/>
              <w:left w:val="single" w:sz="4" w:space="0" w:color="auto"/>
              <w:bottom w:val="single" w:sz="4" w:space="0" w:color="auto"/>
              <w:right w:val="single" w:sz="4" w:space="0" w:color="auto"/>
            </w:tcBorders>
            <w:vAlign w:val="center"/>
          </w:tcPr>
          <w:p w14:paraId="5366F445" w14:textId="77777777" w:rsidR="006A4728" w:rsidRPr="006A4728" w:rsidRDefault="006A4728" w:rsidP="006A4728">
            <w:pPr>
              <w:tabs>
                <w:tab w:val="left" w:pos="4500"/>
                <w:tab w:val="left" w:pos="9180"/>
                <w:tab w:val="left" w:pos="9360"/>
              </w:tabs>
              <w:spacing w:after="0" w:line="240" w:lineRule="auto"/>
              <w:jc w:val="center"/>
              <w:rPr>
                <w:rFonts w:ascii="Times New Roman" w:eastAsia="Times New Roman" w:hAnsi="Times New Roman" w:cs="Times New Roman"/>
                <w:bCs/>
                <w:lang w:eastAsia="ru-RU"/>
              </w:rPr>
            </w:pPr>
            <w:r w:rsidRPr="006A4728">
              <w:rPr>
                <w:rFonts w:ascii="Times New Roman" w:eastAsia="Times New Roman" w:hAnsi="Times New Roman" w:cs="Times New Roman"/>
                <w:bCs/>
                <w:lang w:eastAsia="ru-RU"/>
              </w:rPr>
              <w:t>90</w:t>
            </w:r>
          </w:p>
        </w:tc>
      </w:tr>
    </w:tbl>
    <w:p w14:paraId="6D3CDF62" w14:textId="77777777" w:rsidR="006A4728" w:rsidRPr="006A4728" w:rsidRDefault="006A4728" w:rsidP="006A4728">
      <w:pPr>
        <w:spacing w:after="0" w:line="240" w:lineRule="auto"/>
        <w:ind w:firstLine="708"/>
        <w:jc w:val="center"/>
        <w:rPr>
          <w:rFonts w:ascii="Times New Roman" w:eastAsia="Times New Roman" w:hAnsi="Times New Roman" w:cs="Times New Roman"/>
          <w:sz w:val="24"/>
          <w:szCs w:val="24"/>
          <w:lang w:eastAsia="ru-RU"/>
        </w:rPr>
      </w:pPr>
    </w:p>
    <w:p w14:paraId="53529F9F" w14:textId="77777777" w:rsidR="006A4728" w:rsidRDefault="006A4728" w:rsidP="006A4728">
      <w:pPr>
        <w:spacing w:after="0" w:line="240" w:lineRule="auto"/>
        <w:rPr>
          <w:rFonts w:ascii="Times New Roman" w:eastAsia="Times New Roman" w:hAnsi="Times New Roman" w:cs="Times New Roman"/>
          <w:sz w:val="24"/>
          <w:szCs w:val="24"/>
          <w:lang w:eastAsia="ru-RU"/>
        </w:rPr>
      </w:pPr>
    </w:p>
    <w:p w14:paraId="23C27BB1" w14:textId="77777777" w:rsidR="00065CF9" w:rsidRPr="005059CA" w:rsidRDefault="00065CF9" w:rsidP="00065CF9">
      <w:pPr>
        <w:suppressAutoHyphens/>
        <w:spacing w:after="0" w:line="240" w:lineRule="auto"/>
        <w:jc w:val="center"/>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b/>
          <w:sz w:val="24"/>
          <w:szCs w:val="24"/>
          <w:lang w:eastAsia="ru-RU"/>
        </w:rPr>
        <w:t>УЧЕБНО-МЕТОДИЧЕСКОЕ  ОБЕСПЕЧЕНИЕ УЧЕБНОГО ПЛАНА</w:t>
      </w:r>
    </w:p>
    <w:p w14:paraId="77100279" w14:textId="77777777" w:rsidR="00065CF9" w:rsidRPr="005059CA" w:rsidRDefault="00065CF9" w:rsidP="00065CF9">
      <w:pPr>
        <w:tabs>
          <w:tab w:val="left" w:pos="1455"/>
          <w:tab w:val="center" w:pos="4677"/>
        </w:tabs>
        <w:spacing w:after="0" w:line="240" w:lineRule="auto"/>
        <w:rPr>
          <w:rFonts w:ascii="Times New Roman" w:eastAsia="Times New Roman" w:hAnsi="Times New Roman" w:cs="Times New Roman"/>
          <w:sz w:val="24"/>
          <w:szCs w:val="24"/>
          <w:lang w:eastAsia="ru-RU"/>
        </w:rPr>
      </w:pPr>
    </w:p>
    <w:p w14:paraId="3C3BDF9B" w14:textId="77777777" w:rsidR="00065CF9" w:rsidRPr="005059CA" w:rsidRDefault="00065CF9" w:rsidP="00065CF9">
      <w:pPr>
        <w:tabs>
          <w:tab w:val="left" w:pos="567"/>
          <w:tab w:val="center" w:pos="4677"/>
        </w:tabs>
        <w:spacing w:after="0" w:line="240" w:lineRule="auto"/>
        <w:jc w:val="both"/>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sz w:val="24"/>
          <w:szCs w:val="24"/>
          <w:lang w:eastAsia="ru-RU"/>
        </w:rPr>
        <w:t xml:space="preserve">     При реализации учебного плана ОУ использует учебники в соответствии с федеральным перечнем учебников, рекомендованных (допущенных) к использованию в образовательном процессе в образовательных учреждениях.</w:t>
      </w:r>
    </w:p>
    <w:p w14:paraId="5FFE1CB1" w14:textId="77777777" w:rsidR="00065CF9" w:rsidRPr="005059CA" w:rsidRDefault="00065CF9" w:rsidP="00065CF9">
      <w:pPr>
        <w:tabs>
          <w:tab w:val="left" w:pos="1455"/>
          <w:tab w:val="center" w:pos="4677"/>
        </w:tabs>
        <w:spacing w:after="0" w:line="240" w:lineRule="auto"/>
        <w:jc w:val="center"/>
        <w:rPr>
          <w:rFonts w:ascii="Times New Roman" w:eastAsia="Times New Roman" w:hAnsi="Times New Roman" w:cs="Times New Roman"/>
          <w:b/>
          <w:sz w:val="24"/>
          <w:szCs w:val="24"/>
          <w:lang w:eastAsia="ru-RU"/>
        </w:rPr>
      </w:pPr>
    </w:p>
    <w:p w14:paraId="329F94E8" w14:textId="77777777" w:rsidR="00065CF9" w:rsidRDefault="00065CF9" w:rsidP="00065CF9">
      <w:pPr>
        <w:tabs>
          <w:tab w:val="left" w:pos="1455"/>
          <w:tab w:val="center" w:pos="4677"/>
        </w:tabs>
        <w:spacing w:after="0" w:line="240" w:lineRule="auto"/>
        <w:jc w:val="center"/>
        <w:rPr>
          <w:rFonts w:ascii="Times New Roman" w:eastAsia="Times New Roman" w:hAnsi="Times New Roman" w:cs="Times New Roman"/>
          <w:b/>
          <w:sz w:val="24"/>
          <w:szCs w:val="24"/>
          <w:lang w:eastAsia="ru-RU"/>
        </w:rPr>
      </w:pPr>
    </w:p>
    <w:p w14:paraId="2F20639F" w14:textId="77777777" w:rsidR="00CA4085" w:rsidRPr="005059CA" w:rsidRDefault="00CA4085" w:rsidP="00065CF9">
      <w:pPr>
        <w:tabs>
          <w:tab w:val="left" w:pos="1455"/>
          <w:tab w:val="center" w:pos="4677"/>
        </w:tabs>
        <w:spacing w:after="0" w:line="240" w:lineRule="auto"/>
        <w:jc w:val="center"/>
        <w:rPr>
          <w:rFonts w:ascii="Times New Roman" w:eastAsia="Times New Roman" w:hAnsi="Times New Roman" w:cs="Times New Roman"/>
          <w:b/>
          <w:sz w:val="24"/>
          <w:szCs w:val="24"/>
          <w:lang w:eastAsia="ru-RU"/>
        </w:rPr>
      </w:pPr>
    </w:p>
    <w:p w14:paraId="089A8E5A" w14:textId="77777777" w:rsidR="00065CF9" w:rsidRPr="005059CA" w:rsidRDefault="00065CF9" w:rsidP="00065CF9">
      <w:pPr>
        <w:tabs>
          <w:tab w:val="left" w:pos="1455"/>
          <w:tab w:val="center" w:pos="4677"/>
        </w:tabs>
        <w:spacing w:after="0" w:line="240" w:lineRule="auto"/>
        <w:jc w:val="center"/>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b/>
          <w:sz w:val="24"/>
          <w:szCs w:val="24"/>
          <w:lang w:eastAsia="ru-RU"/>
        </w:rPr>
        <w:t>Сведения об учебных программах, реализуемых ОУ</w:t>
      </w:r>
    </w:p>
    <w:p w14:paraId="2C53C007" w14:textId="77777777" w:rsidR="00065CF9" w:rsidRPr="005059CA" w:rsidRDefault="00065CF9" w:rsidP="00065CF9">
      <w:pPr>
        <w:tabs>
          <w:tab w:val="left" w:pos="851"/>
          <w:tab w:val="center" w:pos="4677"/>
        </w:tabs>
        <w:spacing w:after="0" w:line="240" w:lineRule="auto"/>
        <w:ind w:firstLine="426"/>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Учебные программы начального общего образования, реализуемые в МБОУ Кринично-Лугской  СОШ, являются государственными и рекомендованы Министерством образования и науки Российской Федерации</w:t>
      </w:r>
    </w:p>
    <w:p w14:paraId="23FAA243" w14:textId="77777777" w:rsidR="00065CF9" w:rsidRPr="005059CA" w:rsidRDefault="00065CF9" w:rsidP="00065CF9">
      <w:pPr>
        <w:tabs>
          <w:tab w:val="left" w:pos="562"/>
        </w:tabs>
        <w:autoSpaceDE w:val="0"/>
        <w:autoSpaceDN w:val="0"/>
        <w:adjustRightInd w:val="0"/>
        <w:spacing w:after="0" w:line="274" w:lineRule="exact"/>
        <w:rPr>
          <w:rFonts w:ascii="Arial" w:eastAsia="Times New Roman" w:hAnsi="Arial" w:cs="Arial"/>
          <w:color w:val="000000"/>
          <w:sz w:val="24"/>
          <w:szCs w:val="24"/>
          <w:lang w:eastAsia="ru-RU"/>
        </w:rPr>
      </w:pPr>
    </w:p>
    <w:p w14:paraId="612FB662" w14:textId="77777777" w:rsidR="00065CF9" w:rsidRPr="005059CA" w:rsidRDefault="00065CF9" w:rsidP="00065CF9">
      <w:pPr>
        <w:tabs>
          <w:tab w:val="left" w:pos="562"/>
        </w:tabs>
        <w:autoSpaceDE w:val="0"/>
        <w:autoSpaceDN w:val="0"/>
        <w:adjustRightInd w:val="0"/>
        <w:spacing w:after="0" w:line="274" w:lineRule="exact"/>
        <w:rPr>
          <w:rFonts w:ascii="Arial" w:eastAsia="Times New Roman" w:hAnsi="Arial" w:cs="Arial"/>
          <w:color w:val="000000"/>
          <w:sz w:val="24"/>
          <w:szCs w:val="24"/>
          <w:lang w:eastAsia="ru-RU"/>
        </w:rPr>
      </w:pPr>
    </w:p>
    <w:tbl>
      <w:tblPr>
        <w:tblW w:w="10370" w:type="dxa"/>
        <w:jc w:val="center"/>
        <w:tblLayout w:type="fixed"/>
        <w:tblCellMar>
          <w:left w:w="40" w:type="dxa"/>
          <w:right w:w="40" w:type="dxa"/>
        </w:tblCellMar>
        <w:tblLook w:val="0000" w:firstRow="0" w:lastRow="0" w:firstColumn="0" w:lastColumn="0" w:noHBand="0" w:noVBand="0"/>
      </w:tblPr>
      <w:tblGrid>
        <w:gridCol w:w="2209"/>
        <w:gridCol w:w="3157"/>
        <w:gridCol w:w="2088"/>
        <w:gridCol w:w="1984"/>
        <w:gridCol w:w="932"/>
      </w:tblGrid>
      <w:tr w:rsidR="00065CF9" w:rsidRPr="00214265" w14:paraId="0BCD908D" w14:textId="77777777" w:rsidTr="005059CA">
        <w:trPr>
          <w:jc w:val="center"/>
        </w:trPr>
        <w:tc>
          <w:tcPr>
            <w:tcW w:w="2209" w:type="dxa"/>
            <w:tcBorders>
              <w:top w:val="single" w:sz="6" w:space="0" w:color="auto"/>
              <w:left w:val="single" w:sz="6" w:space="0" w:color="auto"/>
              <w:bottom w:val="single" w:sz="6" w:space="0" w:color="auto"/>
              <w:right w:val="single" w:sz="6" w:space="0" w:color="auto"/>
            </w:tcBorders>
            <w:vAlign w:val="center"/>
          </w:tcPr>
          <w:p w14:paraId="7E74C9D4" w14:textId="77777777" w:rsidR="00065CF9" w:rsidRPr="00214265" w:rsidRDefault="00065CF9" w:rsidP="005059CA">
            <w:pPr>
              <w:autoSpaceDE w:val="0"/>
              <w:autoSpaceDN w:val="0"/>
              <w:adjustRightInd w:val="0"/>
              <w:spacing w:after="0" w:line="240" w:lineRule="auto"/>
              <w:jc w:val="center"/>
              <w:rPr>
                <w:rFonts w:ascii="Times New Roman" w:eastAsia="Sylfaen" w:hAnsi="Times New Roman" w:cs="Times New Roman"/>
                <w:b/>
                <w:color w:val="000000"/>
                <w:sz w:val="24"/>
                <w:szCs w:val="24"/>
                <w:lang w:eastAsia="ru-RU"/>
              </w:rPr>
            </w:pPr>
            <w:r w:rsidRPr="00214265">
              <w:rPr>
                <w:rFonts w:ascii="Times New Roman" w:eastAsia="Sylfaen" w:hAnsi="Times New Roman" w:cs="Times New Roman"/>
                <w:b/>
                <w:color w:val="000000"/>
                <w:sz w:val="24"/>
                <w:szCs w:val="24"/>
                <w:lang w:eastAsia="ru-RU"/>
              </w:rPr>
              <w:t>Предмет</w:t>
            </w:r>
          </w:p>
        </w:tc>
        <w:tc>
          <w:tcPr>
            <w:tcW w:w="3157" w:type="dxa"/>
            <w:tcBorders>
              <w:top w:val="single" w:sz="6" w:space="0" w:color="auto"/>
              <w:left w:val="single" w:sz="6" w:space="0" w:color="auto"/>
              <w:bottom w:val="single" w:sz="6" w:space="0" w:color="auto"/>
              <w:right w:val="single" w:sz="6" w:space="0" w:color="auto"/>
            </w:tcBorders>
            <w:vAlign w:val="center"/>
          </w:tcPr>
          <w:p w14:paraId="616FD05C" w14:textId="77777777" w:rsidR="00065CF9" w:rsidRPr="00214265" w:rsidRDefault="00065CF9" w:rsidP="005059CA">
            <w:pPr>
              <w:autoSpaceDE w:val="0"/>
              <w:autoSpaceDN w:val="0"/>
              <w:adjustRightInd w:val="0"/>
              <w:spacing w:after="0" w:line="274" w:lineRule="exact"/>
              <w:jc w:val="center"/>
              <w:rPr>
                <w:rFonts w:ascii="Times New Roman" w:eastAsia="Sylfaen" w:hAnsi="Times New Roman" w:cs="Times New Roman"/>
                <w:b/>
                <w:color w:val="000000"/>
                <w:sz w:val="24"/>
                <w:szCs w:val="24"/>
                <w:lang w:eastAsia="ru-RU"/>
              </w:rPr>
            </w:pPr>
            <w:r w:rsidRPr="00214265">
              <w:rPr>
                <w:rFonts w:ascii="Times New Roman" w:eastAsia="Sylfaen" w:hAnsi="Times New Roman" w:cs="Times New Roman"/>
                <w:b/>
                <w:color w:val="000000"/>
                <w:sz w:val="24"/>
                <w:szCs w:val="24"/>
                <w:lang w:eastAsia="ru-RU"/>
              </w:rPr>
              <w:t>Наименование программы</w:t>
            </w:r>
          </w:p>
        </w:tc>
        <w:tc>
          <w:tcPr>
            <w:tcW w:w="2088" w:type="dxa"/>
            <w:tcBorders>
              <w:top w:val="single" w:sz="6" w:space="0" w:color="auto"/>
              <w:left w:val="single" w:sz="6" w:space="0" w:color="auto"/>
              <w:bottom w:val="single" w:sz="6" w:space="0" w:color="auto"/>
              <w:right w:val="single" w:sz="6" w:space="0" w:color="auto"/>
            </w:tcBorders>
            <w:vAlign w:val="center"/>
          </w:tcPr>
          <w:p w14:paraId="19994D7D" w14:textId="77777777" w:rsidR="00065CF9" w:rsidRPr="00214265" w:rsidRDefault="00065CF9" w:rsidP="005059CA">
            <w:pPr>
              <w:autoSpaceDE w:val="0"/>
              <w:autoSpaceDN w:val="0"/>
              <w:adjustRightInd w:val="0"/>
              <w:spacing w:after="0" w:line="274" w:lineRule="exact"/>
              <w:jc w:val="center"/>
              <w:rPr>
                <w:rFonts w:ascii="Times New Roman" w:eastAsia="Sylfaen" w:hAnsi="Times New Roman" w:cs="Times New Roman"/>
                <w:b/>
                <w:color w:val="000000"/>
                <w:sz w:val="24"/>
                <w:szCs w:val="24"/>
                <w:lang w:eastAsia="ru-RU"/>
              </w:rPr>
            </w:pPr>
            <w:r w:rsidRPr="00214265">
              <w:rPr>
                <w:rFonts w:ascii="Times New Roman" w:eastAsia="Sylfaen" w:hAnsi="Times New Roman" w:cs="Times New Roman"/>
                <w:b/>
                <w:color w:val="000000"/>
                <w:sz w:val="24"/>
                <w:szCs w:val="24"/>
                <w:lang w:eastAsia="ru-RU"/>
              </w:rPr>
              <w:t>Статус</w:t>
            </w:r>
          </w:p>
          <w:p w14:paraId="293E75C0" w14:textId="77777777" w:rsidR="00065CF9" w:rsidRPr="00214265" w:rsidRDefault="00065CF9" w:rsidP="005059CA">
            <w:pPr>
              <w:autoSpaceDE w:val="0"/>
              <w:autoSpaceDN w:val="0"/>
              <w:adjustRightInd w:val="0"/>
              <w:spacing w:after="0" w:line="274" w:lineRule="exact"/>
              <w:jc w:val="center"/>
              <w:rPr>
                <w:rFonts w:ascii="Times New Roman" w:eastAsia="Sylfaen" w:hAnsi="Times New Roman" w:cs="Times New Roman"/>
                <w:b/>
                <w:color w:val="000000"/>
                <w:sz w:val="24"/>
                <w:szCs w:val="24"/>
                <w:lang w:eastAsia="ru-RU"/>
              </w:rPr>
            </w:pPr>
            <w:r w:rsidRPr="00214265">
              <w:rPr>
                <w:rFonts w:ascii="Times New Roman" w:eastAsia="Sylfaen" w:hAnsi="Times New Roman" w:cs="Times New Roman"/>
                <w:b/>
                <w:color w:val="000000"/>
                <w:sz w:val="24"/>
                <w:szCs w:val="24"/>
                <w:lang w:eastAsia="ru-RU"/>
              </w:rPr>
              <w:t>(государственная, авторская)</w:t>
            </w:r>
          </w:p>
        </w:tc>
        <w:tc>
          <w:tcPr>
            <w:tcW w:w="1984" w:type="dxa"/>
            <w:tcBorders>
              <w:top w:val="single" w:sz="6" w:space="0" w:color="auto"/>
              <w:left w:val="single" w:sz="6" w:space="0" w:color="auto"/>
              <w:bottom w:val="single" w:sz="6" w:space="0" w:color="auto"/>
              <w:right w:val="single" w:sz="6" w:space="0" w:color="auto"/>
            </w:tcBorders>
            <w:vAlign w:val="center"/>
          </w:tcPr>
          <w:p w14:paraId="5C380936" w14:textId="77777777" w:rsidR="00065CF9" w:rsidRPr="00214265" w:rsidRDefault="00065CF9" w:rsidP="005059CA">
            <w:pPr>
              <w:autoSpaceDE w:val="0"/>
              <w:autoSpaceDN w:val="0"/>
              <w:adjustRightInd w:val="0"/>
              <w:spacing w:after="0" w:line="274" w:lineRule="exact"/>
              <w:jc w:val="center"/>
              <w:rPr>
                <w:rFonts w:ascii="Times New Roman" w:eastAsia="Sylfaen" w:hAnsi="Times New Roman" w:cs="Times New Roman"/>
                <w:b/>
                <w:color w:val="000000"/>
                <w:sz w:val="24"/>
                <w:szCs w:val="24"/>
                <w:lang w:eastAsia="ru-RU"/>
              </w:rPr>
            </w:pPr>
            <w:r w:rsidRPr="00214265">
              <w:rPr>
                <w:rFonts w:ascii="Times New Roman" w:eastAsia="Sylfaen" w:hAnsi="Times New Roman" w:cs="Times New Roman"/>
                <w:b/>
                <w:color w:val="000000"/>
                <w:sz w:val="24"/>
                <w:szCs w:val="24"/>
                <w:lang w:eastAsia="ru-RU"/>
              </w:rPr>
              <w:t xml:space="preserve">Данные о программе </w:t>
            </w:r>
          </w:p>
        </w:tc>
        <w:tc>
          <w:tcPr>
            <w:tcW w:w="932" w:type="dxa"/>
            <w:tcBorders>
              <w:top w:val="single" w:sz="6" w:space="0" w:color="auto"/>
              <w:left w:val="single" w:sz="6" w:space="0" w:color="auto"/>
              <w:bottom w:val="single" w:sz="6" w:space="0" w:color="auto"/>
              <w:right w:val="single" w:sz="6" w:space="0" w:color="auto"/>
            </w:tcBorders>
            <w:vAlign w:val="center"/>
          </w:tcPr>
          <w:p w14:paraId="6CC63AE0" w14:textId="77777777" w:rsidR="00065CF9" w:rsidRPr="00214265" w:rsidRDefault="00065CF9" w:rsidP="005059CA">
            <w:pPr>
              <w:autoSpaceDE w:val="0"/>
              <w:autoSpaceDN w:val="0"/>
              <w:adjustRightInd w:val="0"/>
              <w:spacing w:after="0" w:line="274" w:lineRule="exact"/>
              <w:jc w:val="center"/>
              <w:rPr>
                <w:rFonts w:ascii="Times New Roman" w:eastAsia="Sylfaen" w:hAnsi="Times New Roman" w:cs="Times New Roman"/>
                <w:b/>
                <w:color w:val="000000"/>
                <w:sz w:val="24"/>
                <w:szCs w:val="24"/>
                <w:lang w:eastAsia="ru-RU"/>
              </w:rPr>
            </w:pPr>
            <w:r w:rsidRPr="00214265">
              <w:rPr>
                <w:rFonts w:ascii="Times New Roman" w:eastAsia="Sylfaen" w:hAnsi="Times New Roman" w:cs="Times New Roman"/>
                <w:b/>
                <w:color w:val="000000"/>
                <w:sz w:val="24"/>
                <w:szCs w:val="24"/>
                <w:lang w:eastAsia="ru-RU"/>
              </w:rPr>
              <w:t>Классы</w:t>
            </w:r>
          </w:p>
        </w:tc>
      </w:tr>
      <w:tr w:rsidR="00065CF9" w:rsidRPr="00214265" w14:paraId="4A1CC26F" w14:textId="77777777" w:rsidTr="005059CA">
        <w:trPr>
          <w:jc w:val="center"/>
        </w:trPr>
        <w:tc>
          <w:tcPr>
            <w:tcW w:w="2209" w:type="dxa"/>
            <w:tcBorders>
              <w:top w:val="single" w:sz="6" w:space="0" w:color="auto"/>
              <w:left w:val="single" w:sz="6" w:space="0" w:color="auto"/>
              <w:bottom w:val="single" w:sz="6" w:space="0" w:color="auto"/>
              <w:right w:val="single" w:sz="6" w:space="0" w:color="auto"/>
            </w:tcBorders>
            <w:vAlign w:val="center"/>
          </w:tcPr>
          <w:p w14:paraId="682F175C" w14:textId="77777777" w:rsidR="00065CF9" w:rsidRPr="00065CF9" w:rsidRDefault="00065CF9" w:rsidP="005059CA">
            <w:pPr>
              <w:spacing w:before="40" w:after="40" w:line="240" w:lineRule="auto"/>
              <w:jc w:val="center"/>
              <w:rPr>
                <w:rFonts w:ascii="Times New Roman" w:eastAsia="Times New Roman" w:hAnsi="Times New Roman" w:cs="Times New Roman"/>
                <w:sz w:val="24"/>
                <w:szCs w:val="24"/>
                <w:lang w:eastAsia="ru-RU"/>
              </w:rPr>
            </w:pPr>
            <w:r w:rsidRPr="00065CF9">
              <w:rPr>
                <w:rFonts w:ascii="Times New Roman" w:eastAsia="Times New Roman" w:hAnsi="Times New Roman" w:cs="Times New Roman"/>
                <w:sz w:val="24"/>
                <w:szCs w:val="24"/>
                <w:lang w:eastAsia="ru-RU"/>
              </w:rPr>
              <w:t>Русский язык</w:t>
            </w:r>
          </w:p>
        </w:tc>
        <w:tc>
          <w:tcPr>
            <w:tcW w:w="3157" w:type="dxa"/>
            <w:tcBorders>
              <w:top w:val="single" w:sz="6" w:space="0" w:color="auto"/>
              <w:left w:val="single" w:sz="6" w:space="0" w:color="auto"/>
              <w:bottom w:val="single" w:sz="6" w:space="0" w:color="auto"/>
              <w:right w:val="single" w:sz="6" w:space="0" w:color="auto"/>
            </w:tcBorders>
            <w:vAlign w:val="center"/>
          </w:tcPr>
          <w:p w14:paraId="71A00FB7" w14:textId="77777777" w:rsidR="00065CF9" w:rsidRPr="00065CF9" w:rsidRDefault="00065CF9" w:rsidP="005059CA">
            <w:pPr>
              <w:autoSpaceDE w:val="0"/>
              <w:autoSpaceDN w:val="0"/>
              <w:adjustRightInd w:val="0"/>
              <w:spacing w:after="0" w:line="240" w:lineRule="auto"/>
              <w:rPr>
                <w:rFonts w:ascii="Times New Roman" w:eastAsia="Times New Roman" w:hAnsi="Times New Roman" w:cs="Times New Roman"/>
                <w:sz w:val="24"/>
                <w:szCs w:val="24"/>
                <w:lang w:eastAsia="ru-RU"/>
              </w:rPr>
            </w:pPr>
            <w:r w:rsidRPr="00065CF9">
              <w:rPr>
                <w:rFonts w:ascii="Times New Roman" w:eastAsia="Times New Roman" w:hAnsi="Times New Roman" w:cs="Times New Roman"/>
                <w:sz w:val="24"/>
                <w:szCs w:val="24"/>
                <w:lang w:eastAsia="ru-RU"/>
              </w:rPr>
              <w:t>Программа курса «Русский язык»</w:t>
            </w:r>
          </w:p>
          <w:p w14:paraId="2487E3E1" w14:textId="77777777" w:rsidR="00065CF9" w:rsidRPr="00065CF9" w:rsidRDefault="00065CF9" w:rsidP="005059CA">
            <w:pPr>
              <w:autoSpaceDE w:val="0"/>
              <w:autoSpaceDN w:val="0"/>
              <w:adjustRightInd w:val="0"/>
              <w:spacing w:after="0" w:line="240" w:lineRule="auto"/>
              <w:rPr>
                <w:rFonts w:ascii="Times New Roman" w:eastAsia="Times New Roman" w:hAnsi="Times New Roman" w:cs="Times New Roman"/>
                <w:sz w:val="24"/>
                <w:szCs w:val="24"/>
                <w:lang w:eastAsia="ru-RU"/>
              </w:rPr>
            </w:pPr>
            <w:r w:rsidRPr="00065CF9">
              <w:rPr>
                <w:rFonts w:ascii="Times New Roman" w:eastAsia="Times New Roman" w:hAnsi="Times New Roman" w:cs="Times New Roman"/>
                <w:sz w:val="24"/>
                <w:szCs w:val="24"/>
                <w:lang w:eastAsia="ru-RU"/>
              </w:rPr>
              <w:t>Л.Я. Желтовская.</w:t>
            </w:r>
          </w:p>
        </w:tc>
        <w:tc>
          <w:tcPr>
            <w:tcW w:w="2088" w:type="dxa"/>
            <w:tcBorders>
              <w:top w:val="single" w:sz="6" w:space="0" w:color="auto"/>
              <w:left w:val="single" w:sz="6" w:space="0" w:color="auto"/>
              <w:bottom w:val="single" w:sz="6" w:space="0" w:color="auto"/>
              <w:right w:val="single" w:sz="6" w:space="0" w:color="auto"/>
            </w:tcBorders>
            <w:vAlign w:val="center"/>
          </w:tcPr>
          <w:p w14:paraId="0C3E0715" w14:textId="77777777" w:rsidR="00065CF9" w:rsidRPr="00065CF9"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5CF9">
              <w:rPr>
                <w:rFonts w:ascii="Times New Roman" w:eastAsia="Times New Roman" w:hAnsi="Times New Roman" w:cs="Times New Roman"/>
                <w:sz w:val="24"/>
                <w:szCs w:val="24"/>
                <w:lang w:eastAsia="ru-RU"/>
              </w:rPr>
              <w:t>Государственная</w:t>
            </w:r>
          </w:p>
        </w:tc>
        <w:tc>
          <w:tcPr>
            <w:tcW w:w="1984" w:type="dxa"/>
            <w:tcBorders>
              <w:top w:val="single" w:sz="6" w:space="0" w:color="auto"/>
              <w:left w:val="single" w:sz="6" w:space="0" w:color="auto"/>
              <w:bottom w:val="single" w:sz="6" w:space="0" w:color="auto"/>
              <w:right w:val="single" w:sz="6" w:space="0" w:color="auto"/>
            </w:tcBorders>
            <w:vAlign w:val="center"/>
          </w:tcPr>
          <w:p w14:paraId="42A26A06" w14:textId="77777777" w:rsidR="00065CF9" w:rsidRPr="00065CF9" w:rsidRDefault="00065CF9" w:rsidP="005059CA">
            <w:pPr>
              <w:spacing w:after="0" w:line="240" w:lineRule="auto"/>
              <w:jc w:val="center"/>
              <w:rPr>
                <w:rFonts w:ascii="Times New Roman" w:eastAsia="Times New Roman" w:hAnsi="Times New Roman" w:cs="Times New Roman"/>
                <w:sz w:val="24"/>
                <w:szCs w:val="24"/>
                <w:lang w:eastAsia="ru-RU"/>
              </w:rPr>
            </w:pPr>
            <w:r w:rsidRPr="00065CF9">
              <w:rPr>
                <w:rFonts w:ascii="Times New Roman" w:eastAsia="Times New Roman" w:hAnsi="Times New Roman" w:cs="Times New Roman"/>
                <w:color w:val="000000"/>
                <w:sz w:val="24"/>
                <w:szCs w:val="24"/>
                <w:lang w:eastAsia="ru-RU"/>
              </w:rPr>
              <w:t xml:space="preserve">М.: АСТ Астрель </w:t>
            </w:r>
          </w:p>
        </w:tc>
        <w:tc>
          <w:tcPr>
            <w:tcW w:w="932" w:type="dxa"/>
            <w:tcBorders>
              <w:top w:val="single" w:sz="6" w:space="0" w:color="auto"/>
              <w:left w:val="single" w:sz="6" w:space="0" w:color="auto"/>
              <w:bottom w:val="single" w:sz="6" w:space="0" w:color="auto"/>
              <w:right w:val="single" w:sz="6" w:space="0" w:color="auto"/>
            </w:tcBorders>
            <w:vAlign w:val="center"/>
          </w:tcPr>
          <w:p w14:paraId="6BCA4743" w14:textId="77777777" w:rsidR="00065CF9" w:rsidRPr="00065CF9"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5CF9">
              <w:rPr>
                <w:rFonts w:ascii="Times New Roman" w:eastAsia="Times New Roman" w:hAnsi="Times New Roman" w:cs="Times New Roman"/>
                <w:sz w:val="24"/>
                <w:szCs w:val="24"/>
                <w:lang w:eastAsia="ru-RU"/>
              </w:rPr>
              <w:t xml:space="preserve">1-4 </w:t>
            </w:r>
          </w:p>
        </w:tc>
      </w:tr>
      <w:tr w:rsidR="00065CF9" w:rsidRPr="00214265" w14:paraId="48BEE2A3" w14:textId="77777777" w:rsidTr="005059CA">
        <w:trPr>
          <w:jc w:val="center"/>
        </w:trPr>
        <w:tc>
          <w:tcPr>
            <w:tcW w:w="2209" w:type="dxa"/>
            <w:tcBorders>
              <w:top w:val="single" w:sz="6" w:space="0" w:color="auto"/>
              <w:left w:val="single" w:sz="6" w:space="0" w:color="auto"/>
              <w:bottom w:val="single" w:sz="6" w:space="0" w:color="auto"/>
              <w:right w:val="single" w:sz="6" w:space="0" w:color="auto"/>
            </w:tcBorders>
            <w:vAlign w:val="center"/>
          </w:tcPr>
          <w:p w14:paraId="4C5C0825" w14:textId="77777777" w:rsidR="00065CF9" w:rsidRPr="00065CF9" w:rsidRDefault="00065CF9" w:rsidP="005059CA">
            <w:pPr>
              <w:spacing w:before="40" w:after="40" w:line="240" w:lineRule="auto"/>
              <w:jc w:val="center"/>
              <w:rPr>
                <w:rFonts w:ascii="Times New Roman" w:eastAsia="Times New Roman" w:hAnsi="Times New Roman" w:cs="Times New Roman"/>
                <w:sz w:val="24"/>
                <w:szCs w:val="24"/>
                <w:lang w:eastAsia="ru-RU"/>
              </w:rPr>
            </w:pPr>
            <w:r w:rsidRPr="00065CF9">
              <w:rPr>
                <w:rFonts w:ascii="Times New Roman" w:eastAsia="Times New Roman" w:hAnsi="Times New Roman" w:cs="Times New Roman"/>
                <w:sz w:val="24"/>
                <w:szCs w:val="24"/>
                <w:lang w:eastAsia="ru-RU"/>
              </w:rPr>
              <w:t>Литературное чтение</w:t>
            </w:r>
          </w:p>
        </w:tc>
        <w:tc>
          <w:tcPr>
            <w:tcW w:w="3157" w:type="dxa"/>
            <w:tcBorders>
              <w:top w:val="single" w:sz="6" w:space="0" w:color="auto"/>
              <w:left w:val="single" w:sz="6" w:space="0" w:color="auto"/>
              <w:bottom w:val="single" w:sz="6" w:space="0" w:color="auto"/>
              <w:right w:val="single" w:sz="6" w:space="0" w:color="auto"/>
            </w:tcBorders>
            <w:vAlign w:val="center"/>
          </w:tcPr>
          <w:p w14:paraId="01B15BE5" w14:textId="77777777" w:rsidR="00065CF9" w:rsidRPr="00065CF9" w:rsidRDefault="00065CF9" w:rsidP="005059CA">
            <w:pPr>
              <w:autoSpaceDE w:val="0"/>
              <w:autoSpaceDN w:val="0"/>
              <w:adjustRightInd w:val="0"/>
              <w:spacing w:after="0" w:line="240" w:lineRule="auto"/>
              <w:rPr>
                <w:rFonts w:ascii="Times New Roman" w:eastAsia="Times New Roman" w:hAnsi="Times New Roman" w:cs="Times New Roman"/>
                <w:sz w:val="24"/>
                <w:szCs w:val="24"/>
                <w:lang w:eastAsia="ru-RU"/>
              </w:rPr>
            </w:pPr>
            <w:r w:rsidRPr="00065CF9">
              <w:rPr>
                <w:rFonts w:ascii="Times New Roman" w:eastAsia="Times New Roman" w:hAnsi="Times New Roman" w:cs="Times New Roman"/>
                <w:sz w:val="24"/>
                <w:szCs w:val="24"/>
                <w:lang w:eastAsia="ru-RU"/>
              </w:rPr>
              <w:t>«Литературное чтение» (1-4 классы) Э.Э. Кац.</w:t>
            </w:r>
          </w:p>
          <w:p w14:paraId="0C1F1B9D" w14:textId="77777777" w:rsidR="00065CF9" w:rsidRPr="00065CF9" w:rsidRDefault="00065CF9" w:rsidP="005059C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088" w:type="dxa"/>
            <w:tcBorders>
              <w:top w:val="single" w:sz="6" w:space="0" w:color="auto"/>
              <w:left w:val="single" w:sz="6" w:space="0" w:color="auto"/>
              <w:bottom w:val="single" w:sz="6" w:space="0" w:color="auto"/>
              <w:right w:val="single" w:sz="6" w:space="0" w:color="auto"/>
            </w:tcBorders>
            <w:vAlign w:val="center"/>
          </w:tcPr>
          <w:p w14:paraId="20730B17" w14:textId="77777777" w:rsidR="00065CF9" w:rsidRPr="00065CF9"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5CF9">
              <w:rPr>
                <w:rFonts w:ascii="Times New Roman" w:eastAsia="Times New Roman" w:hAnsi="Times New Roman" w:cs="Times New Roman"/>
                <w:sz w:val="24"/>
                <w:szCs w:val="24"/>
                <w:lang w:eastAsia="ru-RU"/>
              </w:rPr>
              <w:t>Государственная</w:t>
            </w:r>
          </w:p>
        </w:tc>
        <w:tc>
          <w:tcPr>
            <w:tcW w:w="1984" w:type="dxa"/>
            <w:tcBorders>
              <w:top w:val="single" w:sz="6" w:space="0" w:color="auto"/>
              <w:left w:val="single" w:sz="6" w:space="0" w:color="auto"/>
              <w:bottom w:val="single" w:sz="6" w:space="0" w:color="auto"/>
              <w:right w:val="single" w:sz="6" w:space="0" w:color="auto"/>
            </w:tcBorders>
            <w:vAlign w:val="center"/>
          </w:tcPr>
          <w:p w14:paraId="787D2C89" w14:textId="77777777" w:rsidR="00065CF9" w:rsidRPr="00065CF9" w:rsidRDefault="00065CF9" w:rsidP="005059CA">
            <w:pPr>
              <w:spacing w:after="0" w:line="240" w:lineRule="auto"/>
              <w:jc w:val="center"/>
              <w:rPr>
                <w:rFonts w:ascii="Times New Roman" w:eastAsia="Times New Roman" w:hAnsi="Times New Roman" w:cs="Times New Roman"/>
                <w:sz w:val="24"/>
                <w:szCs w:val="24"/>
                <w:lang w:eastAsia="ru-RU"/>
              </w:rPr>
            </w:pPr>
            <w:r w:rsidRPr="00065CF9">
              <w:rPr>
                <w:rFonts w:ascii="Times New Roman" w:eastAsia="Times New Roman" w:hAnsi="Times New Roman" w:cs="Times New Roman"/>
                <w:color w:val="000000"/>
                <w:sz w:val="24"/>
                <w:szCs w:val="24"/>
                <w:lang w:eastAsia="ru-RU"/>
              </w:rPr>
              <w:t xml:space="preserve">М.: АСТ Астрель </w:t>
            </w:r>
          </w:p>
        </w:tc>
        <w:tc>
          <w:tcPr>
            <w:tcW w:w="932" w:type="dxa"/>
            <w:tcBorders>
              <w:top w:val="single" w:sz="6" w:space="0" w:color="auto"/>
              <w:left w:val="single" w:sz="6" w:space="0" w:color="auto"/>
              <w:bottom w:val="single" w:sz="6" w:space="0" w:color="auto"/>
              <w:right w:val="single" w:sz="6" w:space="0" w:color="auto"/>
            </w:tcBorders>
            <w:vAlign w:val="center"/>
          </w:tcPr>
          <w:p w14:paraId="752287C1" w14:textId="77777777" w:rsidR="00065CF9" w:rsidRPr="00065CF9"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65CF9">
              <w:rPr>
                <w:rFonts w:ascii="Times New Roman" w:eastAsia="Times New Roman" w:hAnsi="Times New Roman" w:cs="Times New Roman"/>
                <w:sz w:val="24"/>
                <w:szCs w:val="24"/>
                <w:lang w:eastAsia="ru-RU"/>
              </w:rPr>
              <w:t>1-4</w:t>
            </w:r>
          </w:p>
        </w:tc>
      </w:tr>
      <w:tr w:rsidR="00065CF9" w:rsidRPr="00214265" w14:paraId="0E87176F" w14:textId="77777777" w:rsidTr="005059CA">
        <w:trPr>
          <w:jc w:val="center"/>
        </w:trPr>
        <w:tc>
          <w:tcPr>
            <w:tcW w:w="2209" w:type="dxa"/>
            <w:tcBorders>
              <w:top w:val="single" w:sz="6" w:space="0" w:color="auto"/>
              <w:left w:val="single" w:sz="6" w:space="0" w:color="auto"/>
              <w:bottom w:val="single" w:sz="6" w:space="0" w:color="auto"/>
              <w:right w:val="single" w:sz="6" w:space="0" w:color="auto"/>
            </w:tcBorders>
            <w:vAlign w:val="center"/>
          </w:tcPr>
          <w:p w14:paraId="5E0953DD" w14:textId="77777777" w:rsidR="00065CF9" w:rsidRPr="00214265" w:rsidRDefault="00065CF9" w:rsidP="005059CA">
            <w:pPr>
              <w:spacing w:before="40" w:after="4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Математика</w:t>
            </w:r>
          </w:p>
        </w:tc>
        <w:tc>
          <w:tcPr>
            <w:tcW w:w="3157" w:type="dxa"/>
            <w:tcBorders>
              <w:top w:val="single" w:sz="6" w:space="0" w:color="auto"/>
              <w:left w:val="single" w:sz="6" w:space="0" w:color="auto"/>
              <w:bottom w:val="single" w:sz="6" w:space="0" w:color="auto"/>
              <w:right w:val="single" w:sz="6" w:space="0" w:color="auto"/>
            </w:tcBorders>
            <w:vAlign w:val="center"/>
          </w:tcPr>
          <w:p w14:paraId="26E33E85" w14:textId="77777777" w:rsidR="00065CF9" w:rsidRPr="00214265" w:rsidRDefault="00065CF9" w:rsidP="005059CA">
            <w:pPr>
              <w:autoSpaceDE w:val="0"/>
              <w:autoSpaceDN w:val="0"/>
              <w:adjustRightInd w:val="0"/>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Программа по математике (для четырехлетней начальной школы). М.И. Башмаков, М.Г. Нефедова.</w:t>
            </w:r>
          </w:p>
        </w:tc>
        <w:tc>
          <w:tcPr>
            <w:tcW w:w="2088" w:type="dxa"/>
            <w:tcBorders>
              <w:top w:val="single" w:sz="6" w:space="0" w:color="auto"/>
              <w:left w:val="single" w:sz="6" w:space="0" w:color="auto"/>
              <w:bottom w:val="single" w:sz="6" w:space="0" w:color="auto"/>
              <w:right w:val="single" w:sz="6" w:space="0" w:color="auto"/>
            </w:tcBorders>
            <w:vAlign w:val="center"/>
          </w:tcPr>
          <w:p w14:paraId="76E24A1B"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Государственная</w:t>
            </w:r>
          </w:p>
        </w:tc>
        <w:tc>
          <w:tcPr>
            <w:tcW w:w="1984" w:type="dxa"/>
            <w:tcBorders>
              <w:top w:val="single" w:sz="6" w:space="0" w:color="auto"/>
              <w:left w:val="single" w:sz="6" w:space="0" w:color="auto"/>
              <w:bottom w:val="single" w:sz="6" w:space="0" w:color="auto"/>
              <w:right w:val="single" w:sz="6" w:space="0" w:color="auto"/>
            </w:tcBorders>
            <w:vAlign w:val="center"/>
          </w:tcPr>
          <w:p w14:paraId="6241ED2F" w14:textId="77777777" w:rsidR="00065CF9" w:rsidRPr="00214265" w:rsidRDefault="00065CF9" w:rsidP="005059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М.: АСТ Астрель </w:t>
            </w:r>
          </w:p>
        </w:tc>
        <w:tc>
          <w:tcPr>
            <w:tcW w:w="932" w:type="dxa"/>
            <w:tcBorders>
              <w:top w:val="single" w:sz="6" w:space="0" w:color="auto"/>
              <w:left w:val="single" w:sz="6" w:space="0" w:color="auto"/>
              <w:bottom w:val="single" w:sz="6" w:space="0" w:color="auto"/>
              <w:right w:val="single" w:sz="6" w:space="0" w:color="auto"/>
            </w:tcBorders>
            <w:vAlign w:val="center"/>
          </w:tcPr>
          <w:p w14:paraId="16351C30"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 xml:space="preserve">1-4 </w:t>
            </w:r>
          </w:p>
        </w:tc>
      </w:tr>
      <w:tr w:rsidR="00065CF9" w:rsidRPr="00214265" w14:paraId="062DF001" w14:textId="77777777" w:rsidTr="005059CA">
        <w:trPr>
          <w:jc w:val="center"/>
        </w:trPr>
        <w:tc>
          <w:tcPr>
            <w:tcW w:w="2209" w:type="dxa"/>
            <w:tcBorders>
              <w:top w:val="single" w:sz="6" w:space="0" w:color="auto"/>
              <w:left w:val="single" w:sz="6" w:space="0" w:color="auto"/>
              <w:bottom w:val="single" w:sz="6" w:space="0" w:color="auto"/>
              <w:right w:val="single" w:sz="6" w:space="0" w:color="auto"/>
            </w:tcBorders>
            <w:vAlign w:val="center"/>
          </w:tcPr>
          <w:p w14:paraId="6F9AC76D" w14:textId="77777777" w:rsidR="00065CF9" w:rsidRPr="00214265" w:rsidRDefault="00065CF9" w:rsidP="005059CA">
            <w:pPr>
              <w:spacing w:before="40" w:after="4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Окружающий мир</w:t>
            </w:r>
          </w:p>
        </w:tc>
        <w:tc>
          <w:tcPr>
            <w:tcW w:w="3157" w:type="dxa"/>
            <w:tcBorders>
              <w:top w:val="single" w:sz="6" w:space="0" w:color="auto"/>
              <w:left w:val="single" w:sz="6" w:space="0" w:color="auto"/>
              <w:bottom w:val="single" w:sz="6" w:space="0" w:color="auto"/>
              <w:right w:val="single" w:sz="6" w:space="0" w:color="auto"/>
            </w:tcBorders>
            <w:vAlign w:val="center"/>
          </w:tcPr>
          <w:p w14:paraId="1FE19317" w14:textId="77777777" w:rsidR="00065CF9" w:rsidRPr="00214265" w:rsidRDefault="00065CF9" w:rsidP="005059CA">
            <w:pPr>
              <w:autoSpaceDE w:val="0"/>
              <w:autoSpaceDN w:val="0"/>
              <w:adjustRightInd w:val="0"/>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Программа по окружающему миру для 1-4 классов.</w:t>
            </w:r>
          </w:p>
          <w:p w14:paraId="2BD4A1D0" w14:textId="77777777" w:rsidR="00065CF9" w:rsidRPr="00214265" w:rsidRDefault="00065CF9" w:rsidP="005059CA">
            <w:pPr>
              <w:autoSpaceDE w:val="0"/>
              <w:autoSpaceDN w:val="0"/>
              <w:adjustRightInd w:val="0"/>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Г.Г. Ивченкова, И.В. Потапов, А.И. Саплин, Е.В. Саплина</w:t>
            </w:r>
          </w:p>
        </w:tc>
        <w:tc>
          <w:tcPr>
            <w:tcW w:w="2088" w:type="dxa"/>
            <w:tcBorders>
              <w:top w:val="single" w:sz="6" w:space="0" w:color="auto"/>
              <w:left w:val="single" w:sz="6" w:space="0" w:color="auto"/>
              <w:bottom w:val="single" w:sz="6" w:space="0" w:color="auto"/>
              <w:right w:val="single" w:sz="6" w:space="0" w:color="auto"/>
            </w:tcBorders>
            <w:vAlign w:val="center"/>
          </w:tcPr>
          <w:p w14:paraId="175074D8"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Государственная</w:t>
            </w:r>
          </w:p>
        </w:tc>
        <w:tc>
          <w:tcPr>
            <w:tcW w:w="1984" w:type="dxa"/>
            <w:tcBorders>
              <w:top w:val="single" w:sz="6" w:space="0" w:color="auto"/>
              <w:left w:val="single" w:sz="6" w:space="0" w:color="auto"/>
              <w:bottom w:val="single" w:sz="6" w:space="0" w:color="auto"/>
              <w:right w:val="single" w:sz="6" w:space="0" w:color="auto"/>
            </w:tcBorders>
            <w:vAlign w:val="center"/>
          </w:tcPr>
          <w:p w14:paraId="049F3280" w14:textId="77777777" w:rsidR="00065CF9" w:rsidRPr="00214265" w:rsidRDefault="00065CF9" w:rsidP="005059C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 Просвещение </w:t>
            </w:r>
          </w:p>
          <w:p w14:paraId="6A611C88" w14:textId="77777777" w:rsidR="00065CF9" w:rsidRPr="00214265" w:rsidRDefault="00065CF9" w:rsidP="005059CA">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6" w:space="0" w:color="auto"/>
              <w:left w:val="single" w:sz="6" w:space="0" w:color="auto"/>
              <w:bottom w:val="single" w:sz="6" w:space="0" w:color="auto"/>
              <w:right w:val="single" w:sz="6" w:space="0" w:color="auto"/>
            </w:tcBorders>
            <w:vAlign w:val="center"/>
          </w:tcPr>
          <w:p w14:paraId="2A908AEA"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 xml:space="preserve">1-4 </w:t>
            </w:r>
          </w:p>
        </w:tc>
      </w:tr>
      <w:tr w:rsidR="00065CF9" w:rsidRPr="00214265" w14:paraId="2F4A9DF9" w14:textId="77777777" w:rsidTr="005059CA">
        <w:trPr>
          <w:jc w:val="center"/>
        </w:trPr>
        <w:tc>
          <w:tcPr>
            <w:tcW w:w="2209" w:type="dxa"/>
            <w:tcBorders>
              <w:top w:val="single" w:sz="6" w:space="0" w:color="auto"/>
              <w:left w:val="single" w:sz="6" w:space="0" w:color="auto"/>
              <w:bottom w:val="single" w:sz="6" w:space="0" w:color="auto"/>
              <w:right w:val="single" w:sz="6" w:space="0" w:color="auto"/>
            </w:tcBorders>
            <w:vAlign w:val="center"/>
          </w:tcPr>
          <w:p w14:paraId="2B5D044C" w14:textId="77777777" w:rsidR="00065CF9" w:rsidRPr="00214265" w:rsidRDefault="00065CF9" w:rsidP="005059CA">
            <w:pPr>
              <w:spacing w:before="40" w:after="4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Изобразительное искусство</w:t>
            </w:r>
          </w:p>
        </w:tc>
        <w:tc>
          <w:tcPr>
            <w:tcW w:w="3157" w:type="dxa"/>
            <w:tcBorders>
              <w:top w:val="single" w:sz="6" w:space="0" w:color="auto"/>
              <w:left w:val="single" w:sz="6" w:space="0" w:color="auto"/>
              <w:bottom w:val="single" w:sz="6" w:space="0" w:color="auto"/>
              <w:right w:val="single" w:sz="6" w:space="0" w:color="auto"/>
            </w:tcBorders>
            <w:vAlign w:val="center"/>
          </w:tcPr>
          <w:p w14:paraId="2A7A9859"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Программа «Изобразительное искусство и художественный труд» (для четырехлетней начальной школы). Л.А. Неменский</w:t>
            </w:r>
          </w:p>
        </w:tc>
        <w:tc>
          <w:tcPr>
            <w:tcW w:w="2088" w:type="dxa"/>
            <w:tcBorders>
              <w:top w:val="single" w:sz="6" w:space="0" w:color="auto"/>
              <w:left w:val="single" w:sz="6" w:space="0" w:color="auto"/>
              <w:bottom w:val="single" w:sz="6" w:space="0" w:color="auto"/>
              <w:right w:val="single" w:sz="6" w:space="0" w:color="auto"/>
            </w:tcBorders>
            <w:vAlign w:val="center"/>
          </w:tcPr>
          <w:p w14:paraId="3C3365C6"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Государственная</w:t>
            </w:r>
          </w:p>
        </w:tc>
        <w:tc>
          <w:tcPr>
            <w:tcW w:w="1984" w:type="dxa"/>
            <w:tcBorders>
              <w:top w:val="single" w:sz="6" w:space="0" w:color="auto"/>
              <w:left w:val="single" w:sz="6" w:space="0" w:color="auto"/>
              <w:bottom w:val="single" w:sz="6" w:space="0" w:color="auto"/>
              <w:right w:val="single" w:sz="6" w:space="0" w:color="auto"/>
            </w:tcBorders>
            <w:vAlign w:val="center"/>
          </w:tcPr>
          <w:p w14:paraId="1AD435CC" w14:textId="77777777" w:rsidR="00065CF9" w:rsidRPr="00214265" w:rsidRDefault="00065CF9" w:rsidP="005059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Просвещение</w:t>
            </w:r>
          </w:p>
        </w:tc>
        <w:tc>
          <w:tcPr>
            <w:tcW w:w="932" w:type="dxa"/>
            <w:tcBorders>
              <w:top w:val="single" w:sz="6" w:space="0" w:color="auto"/>
              <w:left w:val="single" w:sz="6" w:space="0" w:color="auto"/>
              <w:bottom w:val="single" w:sz="6" w:space="0" w:color="auto"/>
              <w:right w:val="single" w:sz="6" w:space="0" w:color="auto"/>
            </w:tcBorders>
            <w:vAlign w:val="center"/>
          </w:tcPr>
          <w:p w14:paraId="5A2096EB"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 xml:space="preserve">1-4 </w:t>
            </w:r>
          </w:p>
        </w:tc>
      </w:tr>
      <w:tr w:rsidR="00065CF9" w:rsidRPr="00214265" w14:paraId="3884ABB3" w14:textId="77777777" w:rsidTr="005059CA">
        <w:trPr>
          <w:jc w:val="center"/>
        </w:trPr>
        <w:tc>
          <w:tcPr>
            <w:tcW w:w="2209" w:type="dxa"/>
            <w:tcBorders>
              <w:top w:val="single" w:sz="6" w:space="0" w:color="auto"/>
              <w:left w:val="single" w:sz="6" w:space="0" w:color="auto"/>
              <w:bottom w:val="single" w:sz="6" w:space="0" w:color="auto"/>
              <w:right w:val="single" w:sz="6" w:space="0" w:color="auto"/>
            </w:tcBorders>
            <w:vAlign w:val="center"/>
          </w:tcPr>
          <w:p w14:paraId="5C9B22CF" w14:textId="77777777" w:rsidR="00065CF9" w:rsidRPr="00214265" w:rsidRDefault="00065CF9" w:rsidP="005059CA">
            <w:pPr>
              <w:spacing w:before="40" w:after="40" w:line="240" w:lineRule="auto"/>
              <w:jc w:val="center"/>
              <w:rPr>
                <w:rFonts w:ascii="Times New Roman" w:eastAsia="Times New Roman" w:hAnsi="Times New Roman" w:cs="Times New Roman"/>
                <w:sz w:val="24"/>
                <w:szCs w:val="24"/>
                <w:highlight w:val="yellow"/>
                <w:lang w:eastAsia="ru-RU"/>
              </w:rPr>
            </w:pPr>
            <w:r w:rsidRPr="00214265">
              <w:rPr>
                <w:rFonts w:ascii="Times New Roman" w:eastAsia="Times New Roman" w:hAnsi="Times New Roman" w:cs="Times New Roman"/>
                <w:sz w:val="24"/>
                <w:szCs w:val="24"/>
                <w:lang w:eastAsia="ru-RU"/>
              </w:rPr>
              <w:t>Музыка</w:t>
            </w:r>
          </w:p>
        </w:tc>
        <w:tc>
          <w:tcPr>
            <w:tcW w:w="3157" w:type="dxa"/>
            <w:tcBorders>
              <w:top w:val="single" w:sz="6" w:space="0" w:color="auto"/>
              <w:left w:val="single" w:sz="6" w:space="0" w:color="auto"/>
              <w:bottom w:val="single" w:sz="6" w:space="0" w:color="auto"/>
              <w:right w:val="single" w:sz="6" w:space="0" w:color="auto"/>
            </w:tcBorders>
            <w:vAlign w:val="center"/>
          </w:tcPr>
          <w:p w14:paraId="469358BC"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 xml:space="preserve">Программа по музыке для </w:t>
            </w:r>
          </w:p>
          <w:p w14:paraId="1DBFEF9A"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1-4 классов. В.В.Алеев, Т.И.Науменко, Т.Н.Кичак.</w:t>
            </w:r>
          </w:p>
        </w:tc>
        <w:tc>
          <w:tcPr>
            <w:tcW w:w="2088" w:type="dxa"/>
            <w:tcBorders>
              <w:top w:val="single" w:sz="6" w:space="0" w:color="auto"/>
              <w:left w:val="single" w:sz="6" w:space="0" w:color="auto"/>
              <w:bottom w:val="single" w:sz="6" w:space="0" w:color="auto"/>
              <w:right w:val="single" w:sz="6" w:space="0" w:color="auto"/>
            </w:tcBorders>
            <w:vAlign w:val="center"/>
          </w:tcPr>
          <w:p w14:paraId="6757AF79"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Государственная</w:t>
            </w:r>
          </w:p>
        </w:tc>
        <w:tc>
          <w:tcPr>
            <w:tcW w:w="1984" w:type="dxa"/>
            <w:tcBorders>
              <w:top w:val="single" w:sz="6" w:space="0" w:color="auto"/>
              <w:left w:val="single" w:sz="6" w:space="0" w:color="auto"/>
              <w:bottom w:val="single" w:sz="6" w:space="0" w:color="auto"/>
              <w:right w:val="single" w:sz="6" w:space="0" w:color="auto"/>
            </w:tcBorders>
            <w:vAlign w:val="center"/>
          </w:tcPr>
          <w:p w14:paraId="29F3AE91" w14:textId="77777777" w:rsidR="00065CF9" w:rsidRPr="00214265" w:rsidRDefault="00065CF9" w:rsidP="005059CA">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047CC2F3" w14:textId="77777777" w:rsidR="00065CF9" w:rsidRPr="00214265" w:rsidRDefault="00065CF9" w:rsidP="005059C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Дрофа</w:t>
            </w:r>
          </w:p>
          <w:p w14:paraId="414FA8B0" w14:textId="77777777" w:rsidR="00065CF9" w:rsidRPr="00214265" w:rsidRDefault="00065CF9" w:rsidP="005059CA">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6" w:space="0" w:color="auto"/>
              <w:left w:val="single" w:sz="6" w:space="0" w:color="auto"/>
              <w:bottom w:val="single" w:sz="6" w:space="0" w:color="auto"/>
              <w:right w:val="single" w:sz="6" w:space="0" w:color="auto"/>
            </w:tcBorders>
            <w:vAlign w:val="center"/>
          </w:tcPr>
          <w:p w14:paraId="28073B8F"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1-4</w:t>
            </w:r>
          </w:p>
        </w:tc>
      </w:tr>
      <w:tr w:rsidR="00065CF9" w:rsidRPr="00214265" w14:paraId="4C3FEB1D" w14:textId="77777777" w:rsidTr="005059CA">
        <w:trPr>
          <w:jc w:val="center"/>
        </w:trPr>
        <w:tc>
          <w:tcPr>
            <w:tcW w:w="2209" w:type="dxa"/>
            <w:tcBorders>
              <w:top w:val="single" w:sz="6" w:space="0" w:color="auto"/>
              <w:left w:val="single" w:sz="6" w:space="0" w:color="auto"/>
              <w:bottom w:val="single" w:sz="6" w:space="0" w:color="auto"/>
              <w:right w:val="single" w:sz="6" w:space="0" w:color="auto"/>
            </w:tcBorders>
            <w:vAlign w:val="center"/>
          </w:tcPr>
          <w:p w14:paraId="54BBC832" w14:textId="77777777" w:rsidR="00065CF9" w:rsidRPr="00214265" w:rsidRDefault="00065CF9" w:rsidP="005059CA">
            <w:pPr>
              <w:spacing w:before="40" w:after="4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Технология</w:t>
            </w:r>
          </w:p>
        </w:tc>
        <w:tc>
          <w:tcPr>
            <w:tcW w:w="3157" w:type="dxa"/>
            <w:tcBorders>
              <w:top w:val="single" w:sz="6" w:space="0" w:color="auto"/>
              <w:left w:val="single" w:sz="6" w:space="0" w:color="auto"/>
              <w:bottom w:val="single" w:sz="6" w:space="0" w:color="auto"/>
              <w:right w:val="single" w:sz="6" w:space="0" w:color="auto"/>
            </w:tcBorders>
            <w:vAlign w:val="center"/>
          </w:tcPr>
          <w:p w14:paraId="42FBFBA8"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«Технология» (для четырехлетней начальной школы). О.В. Узорова, Е.А. Нефёдова.</w:t>
            </w:r>
          </w:p>
        </w:tc>
        <w:tc>
          <w:tcPr>
            <w:tcW w:w="2088" w:type="dxa"/>
            <w:tcBorders>
              <w:top w:val="single" w:sz="6" w:space="0" w:color="auto"/>
              <w:left w:val="single" w:sz="6" w:space="0" w:color="auto"/>
              <w:bottom w:val="single" w:sz="6" w:space="0" w:color="auto"/>
              <w:right w:val="single" w:sz="6" w:space="0" w:color="auto"/>
            </w:tcBorders>
            <w:vAlign w:val="center"/>
          </w:tcPr>
          <w:p w14:paraId="57F23F89"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Государственная</w:t>
            </w:r>
          </w:p>
        </w:tc>
        <w:tc>
          <w:tcPr>
            <w:tcW w:w="1984" w:type="dxa"/>
            <w:tcBorders>
              <w:top w:val="single" w:sz="6" w:space="0" w:color="auto"/>
              <w:left w:val="single" w:sz="6" w:space="0" w:color="auto"/>
              <w:bottom w:val="single" w:sz="6" w:space="0" w:color="auto"/>
              <w:right w:val="single" w:sz="6" w:space="0" w:color="auto"/>
            </w:tcBorders>
            <w:vAlign w:val="center"/>
          </w:tcPr>
          <w:p w14:paraId="037C4D01" w14:textId="77777777" w:rsidR="00065CF9" w:rsidRPr="00214265" w:rsidRDefault="00065CF9" w:rsidP="005059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М.: АСТ Астрель</w:t>
            </w:r>
          </w:p>
        </w:tc>
        <w:tc>
          <w:tcPr>
            <w:tcW w:w="932" w:type="dxa"/>
            <w:tcBorders>
              <w:top w:val="single" w:sz="6" w:space="0" w:color="auto"/>
              <w:left w:val="single" w:sz="6" w:space="0" w:color="auto"/>
              <w:bottom w:val="single" w:sz="6" w:space="0" w:color="auto"/>
              <w:right w:val="single" w:sz="6" w:space="0" w:color="auto"/>
            </w:tcBorders>
            <w:vAlign w:val="center"/>
          </w:tcPr>
          <w:p w14:paraId="52A2D7DC"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 xml:space="preserve">1-4 </w:t>
            </w:r>
          </w:p>
        </w:tc>
      </w:tr>
      <w:tr w:rsidR="00065CF9" w:rsidRPr="00214265" w14:paraId="5FF613E4" w14:textId="77777777" w:rsidTr="005059CA">
        <w:trPr>
          <w:jc w:val="center"/>
        </w:trPr>
        <w:tc>
          <w:tcPr>
            <w:tcW w:w="2209" w:type="dxa"/>
            <w:tcBorders>
              <w:top w:val="single" w:sz="6" w:space="0" w:color="auto"/>
              <w:left w:val="single" w:sz="6" w:space="0" w:color="auto"/>
              <w:bottom w:val="single" w:sz="6" w:space="0" w:color="auto"/>
              <w:right w:val="single" w:sz="6" w:space="0" w:color="auto"/>
            </w:tcBorders>
            <w:vAlign w:val="center"/>
          </w:tcPr>
          <w:p w14:paraId="4B2B895B" w14:textId="77777777" w:rsidR="00065CF9" w:rsidRPr="00214265" w:rsidRDefault="00065CF9" w:rsidP="005059CA">
            <w:pPr>
              <w:spacing w:before="40" w:after="4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Физическая культура</w:t>
            </w:r>
          </w:p>
        </w:tc>
        <w:tc>
          <w:tcPr>
            <w:tcW w:w="3157" w:type="dxa"/>
            <w:tcBorders>
              <w:top w:val="single" w:sz="6" w:space="0" w:color="auto"/>
              <w:left w:val="single" w:sz="6" w:space="0" w:color="auto"/>
              <w:bottom w:val="single" w:sz="6" w:space="0" w:color="auto"/>
              <w:right w:val="single" w:sz="6" w:space="0" w:color="auto"/>
            </w:tcBorders>
            <w:vAlign w:val="center"/>
          </w:tcPr>
          <w:p w14:paraId="60414F62" w14:textId="77777777" w:rsidR="00065CF9" w:rsidRPr="00214265" w:rsidRDefault="00065CF9" w:rsidP="005059CA">
            <w:pPr>
              <w:contextualSpacing/>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 xml:space="preserve"> Физическая культура.Т.С. Лисицкая; Л.А. Новикова.  Начальная школа. 1-4 классы.</w:t>
            </w:r>
          </w:p>
        </w:tc>
        <w:tc>
          <w:tcPr>
            <w:tcW w:w="2088" w:type="dxa"/>
            <w:tcBorders>
              <w:top w:val="single" w:sz="6" w:space="0" w:color="auto"/>
              <w:left w:val="single" w:sz="6" w:space="0" w:color="auto"/>
              <w:bottom w:val="single" w:sz="6" w:space="0" w:color="auto"/>
              <w:right w:val="single" w:sz="6" w:space="0" w:color="auto"/>
            </w:tcBorders>
            <w:vAlign w:val="center"/>
          </w:tcPr>
          <w:p w14:paraId="448F4EF3"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Государственная</w:t>
            </w:r>
          </w:p>
        </w:tc>
        <w:tc>
          <w:tcPr>
            <w:tcW w:w="1984" w:type="dxa"/>
            <w:tcBorders>
              <w:top w:val="single" w:sz="6" w:space="0" w:color="auto"/>
              <w:left w:val="single" w:sz="6" w:space="0" w:color="auto"/>
              <w:bottom w:val="single" w:sz="6" w:space="0" w:color="auto"/>
              <w:right w:val="single" w:sz="6" w:space="0" w:color="auto"/>
            </w:tcBorders>
            <w:vAlign w:val="center"/>
          </w:tcPr>
          <w:p w14:paraId="48D48CC7" w14:textId="77777777" w:rsidR="00065CF9" w:rsidRPr="00214265" w:rsidRDefault="00065CF9" w:rsidP="005059CA">
            <w:pPr>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М.: А</w:t>
            </w:r>
            <w:r>
              <w:rPr>
                <w:rFonts w:ascii="Times New Roman" w:eastAsia="Times New Roman" w:hAnsi="Times New Roman" w:cs="Times New Roman"/>
                <w:sz w:val="24"/>
                <w:szCs w:val="24"/>
                <w:lang w:eastAsia="ru-RU"/>
              </w:rPr>
              <w:t>СТ Астрель</w:t>
            </w:r>
          </w:p>
        </w:tc>
        <w:tc>
          <w:tcPr>
            <w:tcW w:w="932" w:type="dxa"/>
            <w:tcBorders>
              <w:top w:val="single" w:sz="6" w:space="0" w:color="auto"/>
              <w:left w:val="single" w:sz="6" w:space="0" w:color="auto"/>
              <w:bottom w:val="single" w:sz="6" w:space="0" w:color="auto"/>
              <w:right w:val="single" w:sz="6" w:space="0" w:color="auto"/>
            </w:tcBorders>
            <w:vAlign w:val="center"/>
          </w:tcPr>
          <w:p w14:paraId="1D299998"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 xml:space="preserve">1-4 </w:t>
            </w:r>
          </w:p>
        </w:tc>
      </w:tr>
      <w:tr w:rsidR="00065CF9" w:rsidRPr="00214265" w14:paraId="72E9C4D8" w14:textId="77777777" w:rsidTr="005059CA">
        <w:trPr>
          <w:jc w:val="center"/>
        </w:trPr>
        <w:tc>
          <w:tcPr>
            <w:tcW w:w="2209" w:type="dxa"/>
            <w:tcBorders>
              <w:top w:val="single" w:sz="6" w:space="0" w:color="auto"/>
              <w:left w:val="single" w:sz="6" w:space="0" w:color="auto"/>
              <w:bottom w:val="single" w:sz="6" w:space="0" w:color="auto"/>
              <w:right w:val="single" w:sz="6" w:space="0" w:color="auto"/>
            </w:tcBorders>
            <w:vAlign w:val="center"/>
          </w:tcPr>
          <w:p w14:paraId="7E65EA17" w14:textId="77777777" w:rsidR="00065CF9" w:rsidRPr="00214265" w:rsidRDefault="00065CF9" w:rsidP="005059CA">
            <w:pPr>
              <w:spacing w:before="40" w:after="40" w:line="240" w:lineRule="auto"/>
              <w:jc w:val="center"/>
              <w:rPr>
                <w:rFonts w:ascii="Times New Roman" w:eastAsia="Times New Roman" w:hAnsi="Times New Roman" w:cs="Times New Roman"/>
                <w:sz w:val="24"/>
                <w:szCs w:val="24"/>
                <w:highlight w:val="yellow"/>
                <w:lang w:eastAsia="ru-RU"/>
              </w:rPr>
            </w:pPr>
            <w:r w:rsidRPr="00214265">
              <w:rPr>
                <w:rFonts w:ascii="Times New Roman" w:eastAsia="Times New Roman" w:hAnsi="Times New Roman" w:cs="Times New Roman"/>
                <w:sz w:val="24"/>
                <w:szCs w:val="24"/>
                <w:lang w:eastAsia="ru-RU"/>
              </w:rPr>
              <w:t>Иностранный язык</w:t>
            </w:r>
          </w:p>
        </w:tc>
        <w:tc>
          <w:tcPr>
            <w:tcW w:w="3157" w:type="dxa"/>
            <w:tcBorders>
              <w:top w:val="single" w:sz="6" w:space="0" w:color="auto"/>
              <w:left w:val="single" w:sz="6" w:space="0" w:color="auto"/>
              <w:bottom w:val="single" w:sz="6" w:space="0" w:color="auto"/>
              <w:right w:val="single" w:sz="6" w:space="0" w:color="auto"/>
            </w:tcBorders>
            <w:vAlign w:val="center"/>
          </w:tcPr>
          <w:p w14:paraId="26D27383" w14:textId="77777777" w:rsidR="00065CF9" w:rsidRPr="00214265" w:rsidRDefault="00065CF9" w:rsidP="005059CA">
            <w:pPr>
              <w:spacing w:before="40" w:after="4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Программа основного общего образ</w:t>
            </w:r>
            <w:r>
              <w:rPr>
                <w:rFonts w:ascii="Times New Roman" w:eastAsia="Times New Roman" w:hAnsi="Times New Roman" w:cs="Times New Roman"/>
                <w:sz w:val="24"/>
                <w:szCs w:val="24"/>
                <w:lang w:eastAsia="ru-RU"/>
              </w:rPr>
              <w:t xml:space="preserve">ования по иностранным языкам 2- </w:t>
            </w:r>
            <w:r w:rsidRPr="00214265">
              <w:rPr>
                <w:rFonts w:ascii="Times New Roman" w:eastAsia="Times New Roman" w:hAnsi="Times New Roman" w:cs="Times New Roman"/>
                <w:sz w:val="24"/>
                <w:szCs w:val="24"/>
                <w:lang w:eastAsia="ru-RU"/>
              </w:rPr>
              <w:t>4 классы.  И.Л.Бим, М.З.Биболетова.</w:t>
            </w:r>
          </w:p>
        </w:tc>
        <w:tc>
          <w:tcPr>
            <w:tcW w:w="2088" w:type="dxa"/>
            <w:tcBorders>
              <w:top w:val="single" w:sz="6" w:space="0" w:color="auto"/>
              <w:left w:val="single" w:sz="6" w:space="0" w:color="auto"/>
              <w:bottom w:val="single" w:sz="6" w:space="0" w:color="auto"/>
              <w:right w:val="single" w:sz="6" w:space="0" w:color="auto"/>
            </w:tcBorders>
            <w:vAlign w:val="center"/>
          </w:tcPr>
          <w:p w14:paraId="72A62581"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Государственная</w:t>
            </w:r>
          </w:p>
          <w:p w14:paraId="6AF9B98D"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4" w:type="dxa"/>
            <w:tcBorders>
              <w:top w:val="single" w:sz="6" w:space="0" w:color="auto"/>
              <w:left w:val="single" w:sz="6" w:space="0" w:color="auto"/>
              <w:bottom w:val="single" w:sz="6" w:space="0" w:color="auto"/>
              <w:right w:val="single" w:sz="6" w:space="0" w:color="auto"/>
            </w:tcBorders>
            <w:vAlign w:val="center"/>
          </w:tcPr>
          <w:p w14:paraId="09504173" w14:textId="77777777" w:rsidR="00065CF9" w:rsidRPr="00214265" w:rsidRDefault="00065CF9" w:rsidP="005059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 Просвещение</w:t>
            </w:r>
          </w:p>
          <w:p w14:paraId="66EB898E"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32" w:type="dxa"/>
            <w:tcBorders>
              <w:top w:val="single" w:sz="6" w:space="0" w:color="auto"/>
              <w:left w:val="single" w:sz="6" w:space="0" w:color="auto"/>
              <w:bottom w:val="single" w:sz="6" w:space="0" w:color="auto"/>
              <w:right w:val="single" w:sz="6" w:space="0" w:color="auto"/>
            </w:tcBorders>
            <w:vAlign w:val="center"/>
          </w:tcPr>
          <w:p w14:paraId="7508EFF0" w14:textId="77777777" w:rsidR="00065CF9" w:rsidRPr="00214265" w:rsidRDefault="00065CF9" w:rsidP="005059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 xml:space="preserve">4 </w:t>
            </w:r>
          </w:p>
        </w:tc>
      </w:tr>
    </w:tbl>
    <w:p w14:paraId="0D3179A6" w14:textId="77777777" w:rsidR="00065CF9" w:rsidRPr="00214265" w:rsidRDefault="00065CF9" w:rsidP="00065CF9">
      <w:pPr>
        <w:suppressAutoHyphens/>
        <w:spacing w:after="0" w:line="240" w:lineRule="auto"/>
        <w:rPr>
          <w:rFonts w:ascii="Times New Roman" w:eastAsia="Times New Roman" w:hAnsi="Times New Roman" w:cs="Times New Roman"/>
          <w:b/>
          <w:i/>
          <w:sz w:val="28"/>
          <w:szCs w:val="28"/>
          <w:highlight w:val="yellow"/>
          <w:lang w:eastAsia="ru-RU"/>
        </w:rPr>
      </w:pPr>
    </w:p>
    <w:p w14:paraId="3E148D6D" w14:textId="77777777" w:rsidR="00065CF9" w:rsidRPr="00462FA8" w:rsidRDefault="00065CF9" w:rsidP="00065CF9">
      <w:pPr>
        <w:suppressAutoHyphens/>
        <w:spacing w:after="0" w:line="240" w:lineRule="auto"/>
        <w:jc w:val="center"/>
        <w:rPr>
          <w:rFonts w:ascii="Times New Roman" w:eastAsia="Times New Roman" w:hAnsi="Times New Roman" w:cs="Times New Roman"/>
          <w:b/>
          <w:i/>
          <w:sz w:val="28"/>
          <w:szCs w:val="28"/>
          <w:lang w:eastAsia="ru-RU"/>
        </w:rPr>
      </w:pPr>
      <w:r w:rsidRPr="00214265">
        <w:rPr>
          <w:rFonts w:ascii="Times New Roman" w:eastAsia="Times New Roman" w:hAnsi="Times New Roman" w:cs="Times New Roman"/>
          <w:b/>
          <w:i/>
          <w:sz w:val="28"/>
          <w:szCs w:val="28"/>
          <w:lang w:eastAsia="ru-RU"/>
        </w:rPr>
        <w:t>Учебники</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137"/>
        <w:gridCol w:w="1124"/>
        <w:gridCol w:w="3689"/>
      </w:tblGrid>
      <w:tr w:rsidR="00065CF9" w:rsidRPr="00214265" w14:paraId="3385AA5D" w14:textId="77777777" w:rsidTr="005059CA">
        <w:tc>
          <w:tcPr>
            <w:tcW w:w="540" w:type="dxa"/>
          </w:tcPr>
          <w:p w14:paraId="35826A50" w14:textId="77777777" w:rsidR="00065CF9" w:rsidRPr="00214265" w:rsidRDefault="00065CF9" w:rsidP="005059CA">
            <w:pPr>
              <w:suppressAutoHyphens/>
              <w:spacing w:after="0" w:line="240" w:lineRule="auto"/>
              <w:jc w:val="center"/>
              <w:rPr>
                <w:rFonts w:ascii="Times New Roman" w:eastAsia="Times New Roman" w:hAnsi="Times New Roman" w:cs="Times New Roman"/>
                <w:i/>
                <w:sz w:val="24"/>
                <w:szCs w:val="24"/>
                <w:lang w:eastAsia="ru-RU"/>
              </w:rPr>
            </w:pPr>
            <w:r w:rsidRPr="00214265">
              <w:rPr>
                <w:rFonts w:ascii="Times New Roman" w:eastAsia="Times New Roman" w:hAnsi="Times New Roman" w:cs="Times New Roman"/>
                <w:i/>
                <w:sz w:val="24"/>
                <w:szCs w:val="24"/>
                <w:lang w:eastAsia="ru-RU"/>
              </w:rPr>
              <w:t>№ п/п</w:t>
            </w:r>
          </w:p>
        </w:tc>
        <w:tc>
          <w:tcPr>
            <w:tcW w:w="5137" w:type="dxa"/>
          </w:tcPr>
          <w:p w14:paraId="67353F20" w14:textId="77777777" w:rsidR="00065CF9" w:rsidRPr="00214265" w:rsidRDefault="00065CF9" w:rsidP="005059CA">
            <w:pPr>
              <w:suppressAutoHyphens/>
              <w:spacing w:after="0" w:line="240" w:lineRule="auto"/>
              <w:jc w:val="center"/>
              <w:rPr>
                <w:rFonts w:ascii="Times New Roman" w:eastAsia="Times New Roman" w:hAnsi="Times New Roman" w:cs="Times New Roman"/>
                <w:i/>
                <w:sz w:val="24"/>
                <w:szCs w:val="24"/>
                <w:lang w:eastAsia="ru-RU"/>
              </w:rPr>
            </w:pPr>
            <w:r w:rsidRPr="00214265">
              <w:rPr>
                <w:rFonts w:ascii="Times New Roman" w:eastAsia="Times New Roman" w:hAnsi="Times New Roman" w:cs="Times New Roman"/>
                <w:i/>
                <w:sz w:val="24"/>
                <w:szCs w:val="24"/>
                <w:lang w:eastAsia="ru-RU"/>
              </w:rPr>
              <w:t>Авторы, название учебника</w:t>
            </w:r>
          </w:p>
        </w:tc>
        <w:tc>
          <w:tcPr>
            <w:tcW w:w="1124" w:type="dxa"/>
          </w:tcPr>
          <w:p w14:paraId="00C39415" w14:textId="77777777" w:rsidR="00065CF9" w:rsidRPr="00214265" w:rsidRDefault="00065CF9" w:rsidP="005059CA">
            <w:pPr>
              <w:suppressAutoHyphens/>
              <w:spacing w:after="0" w:line="240" w:lineRule="auto"/>
              <w:jc w:val="center"/>
              <w:rPr>
                <w:rFonts w:ascii="Times New Roman" w:eastAsia="Times New Roman" w:hAnsi="Times New Roman" w:cs="Times New Roman"/>
                <w:i/>
                <w:sz w:val="24"/>
                <w:szCs w:val="24"/>
                <w:lang w:eastAsia="ru-RU"/>
              </w:rPr>
            </w:pPr>
            <w:r w:rsidRPr="00214265">
              <w:rPr>
                <w:rFonts w:ascii="Times New Roman" w:eastAsia="Times New Roman" w:hAnsi="Times New Roman" w:cs="Times New Roman"/>
                <w:i/>
                <w:sz w:val="24"/>
                <w:szCs w:val="24"/>
                <w:lang w:eastAsia="ru-RU"/>
              </w:rPr>
              <w:t>Класс</w:t>
            </w:r>
          </w:p>
        </w:tc>
        <w:tc>
          <w:tcPr>
            <w:tcW w:w="3689" w:type="dxa"/>
          </w:tcPr>
          <w:p w14:paraId="6A149ADB" w14:textId="77777777" w:rsidR="00065CF9" w:rsidRPr="00214265" w:rsidRDefault="00065CF9" w:rsidP="005059CA">
            <w:pPr>
              <w:suppressAutoHyphens/>
              <w:spacing w:after="0" w:line="240" w:lineRule="auto"/>
              <w:jc w:val="center"/>
              <w:rPr>
                <w:rFonts w:ascii="Times New Roman" w:eastAsia="Times New Roman" w:hAnsi="Times New Roman" w:cs="Times New Roman"/>
                <w:i/>
                <w:sz w:val="24"/>
                <w:szCs w:val="24"/>
                <w:lang w:eastAsia="ru-RU"/>
              </w:rPr>
            </w:pPr>
            <w:r w:rsidRPr="00214265">
              <w:rPr>
                <w:rFonts w:ascii="Times New Roman" w:eastAsia="Times New Roman" w:hAnsi="Times New Roman" w:cs="Times New Roman"/>
                <w:i/>
                <w:sz w:val="24"/>
                <w:szCs w:val="24"/>
                <w:lang w:eastAsia="ru-RU"/>
              </w:rPr>
              <w:t>издательство</w:t>
            </w:r>
          </w:p>
        </w:tc>
      </w:tr>
      <w:tr w:rsidR="00065CF9" w:rsidRPr="00214265" w14:paraId="6358CB41" w14:textId="77777777" w:rsidTr="005059CA">
        <w:tc>
          <w:tcPr>
            <w:tcW w:w="10490" w:type="dxa"/>
            <w:gridSpan w:val="4"/>
          </w:tcPr>
          <w:p w14:paraId="29E578D2" w14:textId="77777777" w:rsidR="00065CF9" w:rsidRPr="00214265" w:rsidRDefault="00065CF9" w:rsidP="005059CA">
            <w:pPr>
              <w:suppressAutoHyphens/>
              <w:spacing w:after="0" w:line="240" w:lineRule="auto"/>
              <w:jc w:val="center"/>
              <w:rPr>
                <w:rFonts w:ascii="Times New Roman" w:eastAsia="Times New Roman" w:hAnsi="Times New Roman" w:cs="Times New Roman"/>
                <w:b/>
                <w:sz w:val="24"/>
                <w:szCs w:val="24"/>
                <w:lang w:eastAsia="ru-RU"/>
              </w:rPr>
            </w:pPr>
            <w:r w:rsidRPr="00214265">
              <w:rPr>
                <w:rFonts w:ascii="Times New Roman" w:eastAsia="Times New Roman" w:hAnsi="Times New Roman" w:cs="Times New Roman"/>
                <w:b/>
                <w:sz w:val="24"/>
                <w:szCs w:val="24"/>
                <w:lang w:eastAsia="ru-RU"/>
              </w:rPr>
              <w:t>Русский язык</w:t>
            </w:r>
          </w:p>
        </w:tc>
      </w:tr>
      <w:tr w:rsidR="00065CF9" w:rsidRPr="00214265" w14:paraId="2177442E" w14:textId="77777777" w:rsidTr="005059CA">
        <w:tc>
          <w:tcPr>
            <w:tcW w:w="540" w:type="dxa"/>
          </w:tcPr>
          <w:p w14:paraId="607A7AF1"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1</w:t>
            </w:r>
          </w:p>
        </w:tc>
        <w:tc>
          <w:tcPr>
            <w:tcW w:w="5137" w:type="dxa"/>
          </w:tcPr>
          <w:p w14:paraId="55CB52D4" w14:textId="77777777" w:rsidR="00065CF9" w:rsidRPr="00214265" w:rsidRDefault="00065CF9" w:rsidP="005059CA">
            <w:pPr>
              <w:widowControl w:val="0"/>
              <w:spacing w:after="0" w:line="269" w:lineRule="exact"/>
              <w:ind w:left="120"/>
              <w:rPr>
                <w:rFonts w:ascii="Times New Roman" w:eastAsia="Sylfaen" w:hAnsi="Times New Roman" w:cs="Times New Roman"/>
                <w:bCs/>
                <w:sz w:val="24"/>
                <w:szCs w:val="24"/>
                <w:lang w:eastAsia="ru-RU"/>
              </w:rPr>
            </w:pPr>
            <w:r w:rsidRPr="00214265">
              <w:rPr>
                <w:rFonts w:ascii="Sylfaen" w:eastAsia="Sylfaen" w:hAnsi="Sylfaen" w:cs="Times New Roman"/>
                <w:bCs/>
                <w:sz w:val="24"/>
                <w:szCs w:val="24"/>
              </w:rPr>
              <w:t>Т.М. Андрианова</w:t>
            </w:r>
            <w:r w:rsidRPr="00214265">
              <w:rPr>
                <w:rFonts w:ascii="Times New Roman" w:eastAsia="Sylfaen" w:hAnsi="Times New Roman" w:cs="Times New Roman"/>
                <w:bCs/>
                <w:color w:val="000000"/>
                <w:sz w:val="24"/>
                <w:szCs w:val="24"/>
                <w:shd w:val="clear" w:color="auto" w:fill="FFFFFF"/>
                <w:lang w:eastAsia="ru-RU"/>
              </w:rPr>
              <w:t>. Учебник по обучению грамоте и чтению: Букварь</w:t>
            </w:r>
          </w:p>
        </w:tc>
        <w:tc>
          <w:tcPr>
            <w:tcW w:w="1124" w:type="dxa"/>
          </w:tcPr>
          <w:p w14:paraId="743582B4"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1</w:t>
            </w:r>
          </w:p>
        </w:tc>
        <w:tc>
          <w:tcPr>
            <w:tcW w:w="3689" w:type="dxa"/>
          </w:tcPr>
          <w:p w14:paraId="43E41E9D"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Pr>
                <w:rFonts w:ascii="Sylfaen" w:eastAsia="Sylfaen" w:hAnsi="Sylfaen" w:cs="Sylfaen"/>
                <w:bCs/>
                <w:color w:val="000000"/>
                <w:sz w:val="24"/>
                <w:szCs w:val="24"/>
                <w:shd w:val="clear" w:color="auto" w:fill="FFFFFF"/>
                <w:lang w:eastAsia="ru-RU"/>
              </w:rPr>
              <w:t>ООО «Издательство «</w:t>
            </w:r>
            <w:r w:rsidRPr="00214265">
              <w:rPr>
                <w:rFonts w:ascii="Sylfaen" w:eastAsia="Sylfaen" w:hAnsi="Sylfaen" w:cs="Sylfaen"/>
                <w:bCs/>
                <w:color w:val="000000"/>
                <w:sz w:val="24"/>
                <w:szCs w:val="24"/>
                <w:shd w:val="clear" w:color="auto" w:fill="FFFFFF"/>
                <w:lang w:eastAsia="ru-RU"/>
              </w:rPr>
              <w:t xml:space="preserve"> Астрель</w:t>
            </w:r>
            <w:r>
              <w:rPr>
                <w:rFonts w:ascii="Sylfaen" w:eastAsia="Sylfaen" w:hAnsi="Sylfaen" w:cs="Sylfaen"/>
                <w:bCs/>
                <w:color w:val="000000"/>
                <w:sz w:val="24"/>
                <w:szCs w:val="24"/>
                <w:shd w:val="clear" w:color="auto" w:fill="FFFFFF"/>
                <w:lang w:eastAsia="ru-RU"/>
              </w:rPr>
              <w:t>»</w:t>
            </w:r>
          </w:p>
        </w:tc>
      </w:tr>
      <w:tr w:rsidR="00065CF9" w:rsidRPr="00214265" w14:paraId="3CFCF382" w14:textId="77777777" w:rsidTr="005059CA">
        <w:tc>
          <w:tcPr>
            <w:tcW w:w="540" w:type="dxa"/>
          </w:tcPr>
          <w:p w14:paraId="777F55B3"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2</w:t>
            </w:r>
          </w:p>
        </w:tc>
        <w:tc>
          <w:tcPr>
            <w:tcW w:w="5137" w:type="dxa"/>
          </w:tcPr>
          <w:p w14:paraId="6B07AEAF" w14:textId="77777777" w:rsidR="00065CF9" w:rsidRPr="00214265" w:rsidRDefault="00065CF9" w:rsidP="005059CA">
            <w:pPr>
              <w:widowControl w:val="0"/>
              <w:spacing w:after="0" w:line="274" w:lineRule="exact"/>
              <w:ind w:left="120"/>
              <w:rPr>
                <w:rFonts w:ascii="Times New Roman" w:eastAsia="Sylfaen" w:hAnsi="Times New Roman" w:cs="Times New Roman"/>
                <w:bCs/>
                <w:sz w:val="24"/>
                <w:szCs w:val="24"/>
                <w:lang w:eastAsia="ru-RU"/>
              </w:rPr>
            </w:pPr>
            <w:r w:rsidRPr="00214265">
              <w:rPr>
                <w:rFonts w:ascii="Sylfaen" w:eastAsia="Sylfaen" w:hAnsi="Sylfaen" w:cs="Times New Roman"/>
                <w:bCs/>
                <w:sz w:val="24"/>
                <w:szCs w:val="24"/>
              </w:rPr>
              <w:t>Т.М. Андрианова, В.А. Илюхина</w:t>
            </w:r>
            <w:r w:rsidRPr="00214265">
              <w:rPr>
                <w:rFonts w:ascii="Sylfaen" w:eastAsia="Sylfaen" w:hAnsi="Sylfaen" w:cs="Times New Roman"/>
                <w:bCs/>
                <w:sz w:val="24"/>
                <w:szCs w:val="24"/>
              </w:rPr>
              <w:br/>
              <w:t>"Русский язык"</w:t>
            </w:r>
          </w:p>
        </w:tc>
        <w:tc>
          <w:tcPr>
            <w:tcW w:w="1124" w:type="dxa"/>
          </w:tcPr>
          <w:p w14:paraId="20C556C1"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1</w:t>
            </w:r>
          </w:p>
        </w:tc>
        <w:tc>
          <w:tcPr>
            <w:tcW w:w="3689" w:type="dxa"/>
          </w:tcPr>
          <w:p w14:paraId="4D9DE23C"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B30692">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46C1E591" w14:textId="77777777" w:rsidTr="005059CA">
        <w:tc>
          <w:tcPr>
            <w:tcW w:w="540" w:type="dxa"/>
          </w:tcPr>
          <w:p w14:paraId="4F16A8A7"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3</w:t>
            </w:r>
          </w:p>
        </w:tc>
        <w:tc>
          <w:tcPr>
            <w:tcW w:w="5137" w:type="dxa"/>
          </w:tcPr>
          <w:p w14:paraId="3350F41F" w14:textId="77777777" w:rsidR="00065CF9" w:rsidRPr="00214265" w:rsidRDefault="00065CF9" w:rsidP="005059CA">
            <w:pPr>
              <w:widowControl w:val="0"/>
              <w:spacing w:after="0" w:line="269" w:lineRule="exact"/>
              <w:ind w:left="120"/>
              <w:rPr>
                <w:rFonts w:ascii="Times New Roman" w:eastAsia="Sylfaen" w:hAnsi="Times New Roman" w:cs="Times New Roman"/>
                <w:bCs/>
                <w:sz w:val="24"/>
                <w:szCs w:val="24"/>
                <w:lang w:eastAsia="ru-RU"/>
              </w:rPr>
            </w:pPr>
            <w:r w:rsidRPr="00214265">
              <w:rPr>
                <w:rFonts w:ascii="Sylfaen" w:eastAsia="Sylfaen" w:hAnsi="Sylfaen" w:cs="Times New Roman"/>
                <w:bCs/>
                <w:sz w:val="24"/>
                <w:szCs w:val="24"/>
              </w:rPr>
              <w:t>Л.Я. Желтовская, О.Б. Калинина</w:t>
            </w:r>
            <w:r w:rsidRPr="00214265">
              <w:rPr>
                <w:rFonts w:ascii="Sylfaen" w:eastAsia="Sylfaen" w:hAnsi="Sylfaen" w:cs="Times New Roman"/>
                <w:bCs/>
                <w:sz w:val="24"/>
                <w:szCs w:val="24"/>
              </w:rPr>
              <w:br/>
              <w:t>"Русский язык"</w:t>
            </w:r>
          </w:p>
        </w:tc>
        <w:tc>
          <w:tcPr>
            <w:tcW w:w="1124" w:type="dxa"/>
          </w:tcPr>
          <w:p w14:paraId="43B220DA"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2</w:t>
            </w:r>
          </w:p>
        </w:tc>
        <w:tc>
          <w:tcPr>
            <w:tcW w:w="3689" w:type="dxa"/>
          </w:tcPr>
          <w:p w14:paraId="23A33200" w14:textId="77777777" w:rsidR="00065CF9" w:rsidRDefault="00065CF9" w:rsidP="005059CA">
            <w:r w:rsidRPr="001726AD">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4B8BD0D8" w14:textId="77777777" w:rsidTr="005059CA">
        <w:tc>
          <w:tcPr>
            <w:tcW w:w="540" w:type="dxa"/>
          </w:tcPr>
          <w:p w14:paraId="1790D507"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4</w:t>
            </w:r>
          </w:p>
        </w:tc>
        <w:tc>
          <w:tcPr>
            <w:tcW w:w="5137" w:type="dxa"/>
          </w:tcPr>
          <w:p w14:paraId="2A492FDB" w14:textId="77777777" w:rsidR="00065CF9" w:rsidRPr="00214265" w:rsidRDefault="00065CF9" w:rsidP="005059CA">
            <w:pPr>
              <w:widowControl w:val="0"/>
              <w:spacing w:after="0" w:line="274" w:lineRule="exact"/>
              <w:ind w:left="120"/>
              <w:rPr>
                <w:rFonts w:ascii="Times New Roman" w:eastAsia="Sylfaen" w:hAnsi="Times New Roman" w:cs="Times New Roman"/>
                <w:bCs/>
                <w:sz w:val="24"/>
                <w:szCs w:val="24"/>
                <w:lang w:eastAsia="ru-RU"/>
              </w:rPr>
            </w:pPr>
            <w:r w:rsidRPr="00214265">
              <w:rPr>
                <w:rFonts w:ascii="Sylfaen" w:eastAsia="Sylfaen" w:hAnsi="Sylfaen" w:cs="Times New Roman"/>
                <w:bCs/>
                <w:sz w:val="24"/>
                <w:szCs w:val="24"/>
              </w:rPr>
              <w:t>Л.Я. Желтовская, О.Б. Калинина</w:t>
            </w:r>
            <w:r w:rsidRPr="00214265">
              <w:rPr>
                <w:rFonts w:ascii="Sylfaen" w:eastAsia="Sylfaen" w:hAnsi="Sylfaen" w:cs="Times New Roman"/>
                <w:bCs/>
                <w:sz w:val="24"/>
                <w:szCs w:val="24"/>
              </w:rPr>
              <w:br/>
              <w:t>"Русский язык"</w:t>
            </w:r>
          </w:p>
        </w:tc>
        <w:tc>
          <w:tcPr>
            <w:tcW w:w="1124" w:type="dxa"/>
          </w:tcPr>
          <w:p w14:paraId="54BDB4E1"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3</w:t>
            </w:r>
          </w:p>
        </w:tc>
        <w:tc>
          <w:tcPr>
            <w:tcW w:w="3689" w:type="dxa"/>
          </w:tcPr>
          <w:p w14:paraId="0CD11128" w14:textId="77777777" w:rsidR="00065CF9" w:rsidRDefault="00065CF9" w:rsidP="005059CA">
            <w:r w:rsidRPr="001726AD">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6CCCF21B" w14:textId="77777777" w:rsidTr="005059CA">
        <w:tc>
          <w:tcPr>
            <w:tcW w:w="10490" w:type="dxa"/>
            <w:gridSpan w:val="4"/>
          </w:tcPr>
          <w:p w14:paraId="4DD7D9D7"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sidRPr="00214265">
              <w:rPr>
                <w:rFonts w:ascii="Times New Roman" w:eastAsia="Sylfaen" w:hAnsi="Times New Roman" w:cs="Times New Roman"/>
                <w:b/>
                <w:color w:val="000000"/>
                <w:sz w:val="24"/>
                <w:szCs w:val="24"/>
                <w:shd w:val="clear" w:color="auto" w:fill="FFFFFF"/>
                <w:lang w:eastAsia="ru-RU"/>
              </w:rPr>
              <w:t>Литературное чтение</w:t>
            </w:r>
          </w:p>
        </w:tc>
      </w:tr>
      <w:tr w:rsidR="00065CF9" w:rsidRPr="00214265" w14:paraId="44E8E443" w14:textId="77777777" w:rsidTr="005059CA">
        <w:tc>
          <w:tcPr>
            <w:tcW w:w="540" w:type="dxa"/>
          </w:tcPr>
          <w:p w14:paraId="0D70F052"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5</w:t>
            </w:r>
          </w:p>
        </w:tc>
        <w:tc>
          <w:tcPr>
            <w:tcW w:w="5137" w:type="dxa"/>
          </w:tcPr>
          <w:p w14:paraId="40C02CAA"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Э.Э. Кац</w:t>
            </w:r>
            <w:r w:rsidRPr="00214265">
              <w:rPr>
                <w:rFonts w:ascii="Times New Roman" w:eastAsia="Times New Roman" w:hAnsi="Times New Roman" w:cs="Times New Roman"/>
                <w:sz w:val="24"/>
                <w:szCs w:val="24"/>
                <w:lang w:eastAsia="ru-RU"/>
              </w:rPr>
              <w:br/>
            </w:r>
            <w:r w:rsidRPr="00214265">
              <w:rPr>
                <w:rFonts w:ascii="Times New Roman" w:eastAsia="Times New Roman" w:hAnsi="Times New Roman" w:cs="Times New Roman"/>
                <w:bCs/>
                <w:sz w:val="24"/>
                <w:szCs w:val="24"/>
                <w:lang w:eastAsia="ru-RU"/>
              </w:rPr>
              <w:t>"Литературное чтение"</w:t>
            </w:r>
          </w:p>
        </w:tc>
        <w:tc>
          <w:tcPr>
            <w:tcW w:w="1124" w:type="dxa"/>
          </w:tcPr>
          <w:p w14:paraId="277E5C69"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p>
          <w:p w14:paraId="35ABFC24"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1</w:t>
            </w:r>
          </w:p>
        </w:tc>
        <w:tc>
          <w:tcPr>
            <w:tcW w:w="3689" w:type="dxa"/>
          </w:tcPr>
          <w:p w14:paraId="21F4BC4F" w14:textId="77777777" w:rsidR="00065CF9" w:rsidRDefault="00065CF9" w:rsidP="005059CA">
            <w:r w:rsidRPr="00B16A1A">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19329FAF" w14:textId="77777777" w:rsidTr="005059CA">
        <w:tc>
          <w:tcPr>
            <w:tcW w:w="540" w:type="dxa"/>
          </w:tcPr>
          <w:p w14:paraId="3589B5B5"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6</w:t>
            </w:r>
          </w:p>
        </w:tc>
        <w:tc>
          <w:tcPr>
            <w:tcW w:w="5137" w:type="dxa"/>
          </w:tcPr>
          <w:p w14:paraId="7F0CB2A6"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Э.Э. Кац</w:t>
            </w:r>
            <w:r w:rsidRPr="00214265">
              <w:rPr>
                <w:rFonts w:ascii="Times New Roman" w:eastAsia="Times New Roman" w:hAnsi="Times New Roman" w:cs="Times New Roman"/>
                <w:sz w:val="24"/>
                <w:szCs w:val="24"/>
                <w:lang w:eastAsia="ru-RU"/>
              </w:rPr>
              <w:br/>
            </w:r>
            <w:r w:rsidRPr="00214265">
              <w:rPr>
                <w:rFonts w:ascii="Times New Roman" w:eastAsia="Times New Roman" w:hAnsi="Times New Roman" w:cs="Times New Roman"/>
                <w:bCs/>
                <w:sz w:val="24"/>
                <w:szCs w:val="24"/>
                <w:lang w:eastAsia="ru-RU"/>
              </w:rPr>
              <w:t>"Литературное чтение"</w:t>
            </w:r>
          </w:p>
        </w:tc>
        <w:tc>
          <w:tcPr>
            <w:tcW w:w="1124" w:type="dxa"/>
          </w:tcPr>
          <w:p w14:paraId="252E789A"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p>
          <w:p w14:paraId="02D56DD0"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2</w:t>
            </w:r>
          </w:p>
        </w:tc>
        <w:tc>
          <w:tcPr>
            <w:tcW w:w="3689" w:type="dxa"/>
          </w:tcPr>
          <w:p w14:paraId="50E26B13" w14:textId="77777777" w:rsidR="00065CF9" w:rsidRDefault="00065CF9" w:rsidP="005059CA">
            <w:r w:rsidRPr="00B16A1A">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17998846" w14:textId="77777777" w:rsidTr="005059CA">
        <w:tc>
          <w:tcPr>
            <w:tcW w:w="540" w:type="dxa"/>
          </w:tcPr>
          <w:p w14:paraId="4624B6A5"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7</w:t>
            </w:r>
          </w:p>
        </w:tc>
        <w:tc>
          <w:tcPr>
            <w:tcW w:w="5137" w:type="dxa"/>
          </w:tcPr>
          <w:p w14:paraId="097FA904"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Э.Э. Кац</w:t>
            </w:r>
            <w:r w:rsidRPr="00214265">
              <w:rPr>
                <w:rFonts w:ascii="Times New Roman" w:eastAsia="Times New Roman" w:hAnsi="Times New Roman" w:cs="Times New Roman"/>
                <w:sz w:val="24"/>
                <w:szCs w:val="24"/>
                <w:lang w:eastAsia="ru-RU"/>
              </w:rPr>
              <w:br/>
            </w:r>
            <w:r w:rsidRPr="00214265">
              <w:rPr>
                <w:rFonts w:ascii="Times New Roman" w:eastAsia="Times New Roman" w:hAnsi="Times New Roman" w:cs="Times New Roman"/>
                <w:bCs/>
                <w:sz w:val="24"/>
                <w:szCs w:val="24"/>
                <w:lang w:eastAsia="ru-RU"/>
              </w:rPr>
              <w:t>"Литературное чтение"</w:t>
            </w:r>
          </w:p>
        </w:tc>
        <w:tc>
          <w:tcPr>
            <w:tcW w:w="1124" w:type="dxa"/>
          </w:tcPr>
          <w:p w14:paraId="0183C677"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p>
          <w:p w14:paraId="376165B3"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3</w:t>
            </w:r>
          </w:p>
        </w:tc>
        <w:tc>
          <w:tcPr>
            <w:tcW w:w="3689" w:type="dxa"/>
          </w:tcPr>
          <w:p w14:paraId="2E874CC9" w14:textId="77777777" w:rsidR="00065CF9" w:rsidRDefault="00065CF9" w:rsidP="005059CA">
            <w:r w:rsidRPr="00B16A1A">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3E3F5BFA" w14:textId="77777777" w:rsidTr="005059CA">
        <w:tc>
          <w:tcPr>
            <w:tcW w:w="10490" w:type="dxa"/>
            <w:gridSpan w:val="4"/>
          </w:tcPr>
          <w:p w14:paraId="780DA351"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sidRPr="00214265">
              <w:rPr>
                <w:rFonts w:ascii="Times New Roman" w:eastAsia="Sylfaen" w:hAnsi="Times New Roman" w:cs="Times New Roman"/>
                <w:b/>
                <w:color w:val="000000"/>
                <w:sz w:val="24"/>
                <w:szCs w:val="24"/>
                <w:shd w:val="clear" w:color="auto" w:fill="FFFFFF"/>
                <w:lang w:eastAsia="ru-RU"/>
              </w:rPr>
              <w:t>Иностранный язык</w:t>
            </w:r>
          </w:p>
        </w:tc>
      </w:tr>
      <w:tr w:rsidR="00065CF9" w:rsidRPr="00214265" w14:paraId="1CD383B0" w14:textId="77777777" w:rsidTr="005059CA">
        <w:tc>
          <w:tcPr>
            <w:tcW w:w="540" w:type="dxa"/>
          </w:tcPr>
          <w:p w14:paraId="1FB861E9"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8</w:t>
            </w:r>
          </w:p>
        </w:tc>
        <w:tc>
          <w:tcPr>
            <w:tcW w:w="5137" w:type="dxa"/>
          </w:tcPr>
          <w:p w14:paraId="7F90E42F"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 xml:space="preserve"> И.Л.Бим</w:t>
            </w:r>
            <w:r>
              <w:rPr>
                <w:rFonts w:ascii="Times New Roman" w:eastAsia="Times New Roman" w:hAnsi="Times New Roman" w:cs="Times New Roman"/>
                <w:sz w:val="24"/>
                <w:szCs w:val="24"/>
                <w:lang w:eastAsia="ru-RU"/>
              </w:rPr>
              <w:t xml:space="preserve"> и др</w:t>
            </w:r>
          </w:p>
        </w:tc>
        <w:tc>
          <w:tcPr>
            <w:tcW w:w="1124" w:type="dxa"/>
          </w:tcPr>
          <w:p w14:paraId="748ED648"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2</w:t>
            </w:r>
            <w:r>
              <w:rPr>
                <w:rFonts w:ascii="Times New Roman" w:eastAsia="Sylfaen" w:hAnsi="Times New Roman" w:cs="Times New Roman"/>
                <w:bCs/>
                <w:color w:val="000000"/>
                <w:sz w:val="24"/>
                <w:szCs w:val="24"/>
                <w:shd w:val="clear" w:color="auto" w:fill="FFFFFF"/>
                <w:lang w:eastAsia="ru-RU"/>
              </w:rPr>
              <w:t>-4</w:t>
            </w:r>
          </w:p>
        </w:tc>
        <w:tc>
          <w:tcPr>
            <w:tcW w:w="3689" w:type="dxa"/>
          </w:tcPr>
          <w:p w14:paraId="26BF8810"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АО «Издательство» «Просвещение»</w:t>
            </w:r>
          </w:p>
        </w:tc>
      </w:tr>
      <w:tr w:rsidR="00065CF9" w:rsidRPr="00214265" w14:paraId="4F5BEE7A" w14:textId="77777777" w:rsidTr="005059CA">
        <w:tc>
          <w:tcPr>
            <w:tcW w:w="10490" w:type="dxa"/>
            <w:gridSpan w:val="4"/>
          </w:tcPr>
          <w:p w14:paraId="796FC16A" w14:textId="77777777" w:rsidR="00065CF9" w:rsidRPr="00214265" w:rsidRDefault="00065CF9" w:rsidP="005059CA">
            <w:pPr>
              <w:suppressAutoHyphens/>
              <w:spacing w:after="0" w:line="240" w:lineRule="auto"/>
              <w:jc w:val="center"/>
              <w:rPr>
                <w:rFonts w:ascii="Times New Roman" w:eastAsia="Times New Roman" w:hAnsi="Times New Roman" w:cs="Times New Roman"/>
                <w:b/>
                <w:sz w:val="24"/>
                <w:szCs w:val="24"/>
                <w:lang w:eastAsia="ru-RU"/>
              </w:rPr>
            </w:pPr>
            <w:r w:rsidRPr="00214265">
              <w:rPr>
                <w:rFonts w:ascii="Times New Roman" w:eastAsia="Times New Roman" w:hAnsi="Times New Roman" w:cs="Times New Roman"/>
                <w:b/>
                <w:sz w:val="24"/>
                <w:szCs w:val="24"/>
                <w:lang w:eastAsia="ru-RU"/>
              </w:rPr>
              <w:t>Математика</w:t>
            </w:r>
          </w:p>
        </w:tc>
      </w:tr>
      <w:tr w:rsidR="00065CF9" w:rsidRPr="00214265" w14:paraId="63C61362" w14:textId="77777777" w:rsidTr="005059CA">
        <w:tc>
          <w:tcPr>
            <w:tcW w:w="540" w:type="dxa"/>
          </w:tcPr>
          <w:p w14:paraId="14D8989D"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137" w:type="dxa"/>
          </w:tcPr>
          <w:p w14:paraId="54636DCA" w14:textId="77777777" w:rsidR="00065CF9" w:rsidRPr="00214265" w:rsidRDefault="00065CF9" w:rsidP="005059CA">
            <w:pPr>
              <w:widowControl w:val="0"/>
              <w:spacing w:after="0" w:line="274" w:lineRule="exact"/>
              <w:ind w:left="120"/>
              <w:rPr>
                <w:rFonts w:ascii="Times New Roman" w:eastAsia="Sylfaen" w:hAnsi="Times New Roman" w:cs="Times New Roman"/>
                <w:bCs/>
                <w:sz w:val="24"/>
                <w:szCs w:val="24"/>
                <w:lang w:eastAsia="ru-RU"/>
              </w:rPr>
            </w:pPr>
            <w:r w:rsidRPr="00214265">
              <w:rPr>
                <w:rFonts w:ascii="Sylfaen" w:eastAsia="Sylfaen" w:hAnsi="Sylfaen" w:cs="Times New Roman"/>
                <w:bCs/>
                <w:sz w:val="24"/>
                <w:szCs w:val="24"/>
              </w:rPr>
              <w:t>М.И. Башмаков, М.Г. Нефедова</w:t>
            </w:r>
            <w:r w:rsidRPr="00214265">
              <w:rPr>
                <w:rFonts w:ascii="Sylfaen" w:eastAsia="Sylfaen" w:hAnsi="Sylfaen" w:cs="Times New Roman"/>
                <w:bCs/>
                <w:sz w:val="24"/>
                <w:szCs w:val="24"/>
              </w:rPr>
              <w:br/>
              <w:t>"Математика"</w:t>
            </w:r>
          </w:p>
        </w:tc>
        <w:tc>
          <w:tcPr>
            <w:tcW w:w="1124" w:type="dxa"/>
          </w:tcPr>
          <w:p w14:paraId="0577C56A"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1</w:t>
            </w:r>
          </w:p>
        </w:tc>
        <w:tc>
          <w:tcPr>
            <w:tcW w:w="3689" w:type="dxa"/>
          </w:tcPr>
          <w:p w14:paraId="5EDD1D9E" w14:textId="77777777" w:rsidR="00065CF9" w:rsidRDefault="00065CF9" w:rsidP="005059CA">
            <w:r w:rsidRPr="00B95A68">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16E2C38D" w14:textId="77777777" w:rsidTr="005059CA">
        <w:tc>
          <w:tcPr>
            <w:tcW w:w="540" w:type="dxa"/>
          </w:tcPr>
          <w:p w14:paraId="40E28067"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137" w:type="dxa"/>
          </w:tcPr>
          <w:p w14:paraId="4C64B52D"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М.И. Башмаков, М.Г. Нефедова</w:t>
            </w:r>
            <w:r w:rsidRPr="00214265">
              <w:rPr>
                <w:rFonts w:ascii="Times New Roman" w:eastAsia="Times New Roman" w:hAnsi="Times New Roman" w:cs="Times New Roman"/>
                <w:sz w:val="24"/>
                <w:szCs w:val="24"/>
                <w:lang w:eastAsia="ru-RU"/>
              </w:rPr>
              <w:br/>
              <w:t>"Математика"</w:t>
            </w:r>
          </w:p>
        </w:tc>
        <w:tc>
          <w:tcPr>
            <w:tcW w:w="1124" w:type="dxa"/>
          </w:tcPr>
          <w:p w14:paraId="4E875D4F"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2</w:t>
            </w:r>
          </w:p>
        </w:tc>
        <w:tc>
          <w:tcPr>
            <w:tcW w:w="3689" w:type="dxa"/>
          </w:tcPr>
          <w:p w14:paraId="3A1370FF" w14:textId="77777777" w:rsidR="00065CF9" w:rsidRDefault="00065CF9" w:rsidP="005059CA">
            <w:r w:rsidRPr="00B95A68">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77EE751C" w14:textId="77777777" w:rsidTr="005059CA">
        <w:tc>
          <w:tcPr>
            <w:tcW w:w="540" w:type="dxa"/>
          </w:tcPr>
          <w:p w14:paraId="1474B4B1"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137" w:type="dxa"/>
          </w:tcPr>
          <w:p w14:paraId="5C44B42E"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М.И. Башмаков, М.Г. Нефедова</w:t>
            </w:r>
            <w:r w:rsidRPr="00214265">
              <w:rPr>
                <w:rFonts w:ascii="Times New Roman" w:eastAsia="Times New Roman" w:hAnsi="Times New Roman" w:cs="Times New Roman"/>
                <w:sz w:val="24"/>
                <w:szCs w:val="24"/>
                <w:lang w:eastAsia="ru-RU"/>
              </w:rPr>
              <w:br/>
              <w:t>"Математика"</w:t>
            </w:r>
          </w:p>
        </w:tc>
        <w:tc>
          <w:tcPr>
            <w:tcW w:w="1124" w:type="dxa"/>
          </w:tcPr>
          <w:p w14:paraId="52C1264C"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3</w:t>
            </w:r>
          </w:p>
        </w:tc>
        <w:tc>
          <w:tcPr>
            <w:tcW w:w="3689" w:type="dxa"/>
          </w:tcPr>
          <w:p w14:paraId="56E7066D" w14:textId="77777777" w:rsidR="00065CF9" w:rsidRDefault="00065CF9" w:rsidP="005059CA">
            <w:r w:rsidRPr="00B95A68">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00724F6A" w14:textId="77777777" w:rsidTr="005059CA">
        <w:tc>
          <w:tcPr>
            <w:tcW w:w="10490" w:type="dxa"/>
            <w:gridSpan w:val="4"/>
          </w:tcPr>
          <w:p w14:paraId="120FBA7F" w14:textId="77777777" w:rsidR="00065CF9" w:rsidRPr="00214265" w:rsidRDefault="00065CF9" w:rsidP="005059CA">
            <w:pPr>
              <w:suppressAutoHyphens/>
              <w:spacing w:after="0" w:line="240" w:lineRule="auto"/>
              <w:jc w:val="center"/>
              <w:rPr>
                <w:rFonts w:ascii="Times New Roman" w:eastAsia="Times New Roman" w:hAnsi="Times New Roman" w:cs="Times New Roman"/>
                <w:b/>
                <w:sz w:val="24"/>
                <w:szCs w:val="24"/>
                <w:lang w:eastAsia="ru-RU"/>
              </w:rPr>
            </w:pPr>
            <w:r w:rsidRPr="00214265">
              <w:rPr>
                <w:rFonts w:ascii="Times New Roman" w:eastAsia="Times New Roman" w:hAnsi="Times New Roman" w:cs="Times New Roman"/>
                <w:b/>
                <w:sz w:val="24"/>
                <w:szCs w:val="24"/>
                <w:lang w:eastAsia="ru-RU"/>
              </w:rPr>
              <w:t>Окружающий мир</w:t>
            </w:r>
          </w:p>
        </w:tc>
      </w:tr>
      <w:tr w:rsidR="00065CF9" w:rsidRPr="00214265" w14:paraId="078EAA62" w14:textId="77777777" w:rsidTr="005059CA">
        <w:tc>
          <w:tcPr>
            <w:tcW w:w="540" w:type="dxa"/>
          </w:tcPr>
          <w:p w14:paraId="3C5D4E9B"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137" w:type="dxa"/>
          </w:tcPr>
          <w:p w14:paraId="629D5385"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Г.Г. Ивченкова, И.В. Потапов</w:t>
            </w:r>
            <w:r w:rsidRPr="00214265">
              <w:rPr>
                <w:rFonts w:ascii="Times New Roman" w:eastAsia="Times New Roman" w:hAnsi="Times New Roman" w:cs="Times New Roman"/>
                <w:sz w:val="24"/>
                <w:szCs w:val="24"/>
                <w:lang w:eastAsia="ru-RU"/>
              </w:rPr>
              <w:br/>
              <w:t>"Окружающий мир"</w:t>
            </w:r>
          </w:p>
        </w:tc>
        <w:tc>
          <w:tcPr>
            <w:tcW w:w="1124" w:type="dxa"/>
          </w:tcPr>
          <w:p w14:paraId="4899F7FF"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1</w:t>
            </w:r>
          </w:p>
        </w:tc>
        <w:tc>
          <w:tcPr>
            <w:tcW w:w="3689" w:type="dxa"/>
          </w:tcPr>
          <w:p w14:paraId="55CBD3F1" w14:textId="77777777" w:rsidR="00065CF9" w:rsidRDefault="00065CF9" w:rsidP="005059CA">
            <w:r w:rsidRPr="00923A4C">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6497D89D" w14:textId="77777777" w:rsidTr="005059CA">
        <w:tc>
          <w:tcPr>
            <w:tcW w:w="540" w:type="dxa"/>
          </w:tcPr>
          <w:p w14:paraId="072B1F50"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137" w:type="dxa"/>
          </w:tcPr>
          <w:p w14:paraId="1C5CEBE6"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Г.Г. Ивченкова, И.В. Потапов</w:t>
            </w:r>
            <w:r w:rsidRPr="00214265">
              <w:rPr>
                <w:rFonts w:ascii="Times New Roman" w:eastAsia="Times New Roman" w:hAnsi="Times New Roman" w:cs="Times New Roman"/>
                <w:sz w:val="24"/>
                <w:szCs w:val="24"/>
                <w:lang w:eastAsia="ru-RU"/>
              </w:rPr>
              <w:br/>
              <w:t>"Окружающий мир"</w:t>
            </w:r>
          </w:p>
        </w:tc>
        <w:tc>
          <w:tcPr>
            <w:tcW w:w="1124" w:type="dxa"/>
          </w:tcPr>
          <w:p w14:paraId="33D293FF"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2</w:t>
            </w:r>
          </w:p>
        </w:tc>
        <w:tc>
          <w:tcPr>
            <w:tcW w:w="3689" w:type="dxa"/>
          </w:tcPr>
          <w:p w14:paraId="30847561" w14:textId="77777777" w:rsidR="00065CF9" w:rsidRDefault="00065CF9" w:rsidP="005059CA">
            <w:r w:rsidRPr="00923A4C">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46FB764F" w14:textId="77777777" w:rsidTr="005059CA">
        <w:tc>
          <w:tcPr>
            <w:tcW w:w="540" w:type="dxa"/>
          </w:tcPr>
          <w:p w14:paraId="305DD8BA"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5137" w:type="dxa"/>
          </w:tcPr>
          <w:p w14:paraId="1B501B4F" w14:textId="77777777" w:rsidR="00065CF9" w:rsidRPr="00214265" w:rsidRDefault="00065CF9" w:rsidP="005059CA">
            <w:pPr>
              <w:widowControl w:val="0"/>
              <w:spacing w:after="0" w:line="230" w:lineRule="exact"/>
              <w:rPr>
                <w:rFonts w:ascii="Sylfaen" w:eastAsia="Sylfaen" w:hAnsi="Sylfaen" w:cs="Times New Roman"/>
                <w:bCs/>
                <w:sz w:val="24"/>
                <w:szCs w:val="24"/>
              </w:rPr>
            </w:pPr>
            <w:r w:rsidRPr="00214265">
              <w:rPr>
                <w:rFonts w:ascii="Sylfaen" w:eastAsia="Sylfaen" w:hAnsi="Sylfaen" w:cs="Times New Roman"/>
                <w:bCs/>
                <w:sz w:val="24"/>
                <w:szCs w:val="24"/>
              </w:rPr>
              <w:t>Г.Г. Ивченкова , И.В. Потапов,</w:t>
            </w:r>
            <w:r w:rsidRPr="00214265">
              <w:rPr>
                <w:rFonts w:ascii="Sylfaen" w:eastAsia="Sylfaen" w:hAnsi="Sylfaen" w:cs="Times New Roman"/>
                <w:bCs/>
                <w:sz w:val="24"/>
                <w:szCs w:val="24"/>
              </w:rPr>
              <w:br/>
              <w:t>Е.В. Саплина, А.И. Саплин. "Окружающий мир"</w:t>
            </w:r>
          </w:p>
          <w:p w14:paraId="6B3460F7" w14:textId="77777777" w:rsidR="00065CF9" w:rsidRPr="00214265" w:rsidRDefault="00065CF9" w:rsidP="005059CA">
            <w:pPr>
              <w:widowControl w:val="0"/>
              <w:spacing w:after="0" w:line="230" w:lineRule="exact"/>
              <w:rPr>
                <w:rFonts w:ascii="Times New Roman" w:eastAsia="Sylfaen" w:hAnsi="Times New Roman" w:cs="Times New Roman"/>
                <w:bCs/>
                <w:sz w:val="24"/>
                <w:szCs w:val="24"/>
                <w:lang w:eastAsia="ru-RU"/>
              </w:rPr>
            </w:pPr>
          </w:p>
        </w:tc>
        <w:tc>
          <w:tcPr>
            <w:tcW w:w="1124" w:type="dxa"/>
          </w:tcPr>
          <w:p w14:paraId="5378D792"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3</w:t>
            </w:r>
          </w:p>
        </w:tc>
        <w:tc>
          <w:tcPr>
            <w:tcW w:w="3689" w:type="dxa"/>
          </w:tcPr>
          <w:p w14:paraId="5DF2CEFC" w14:textId="77777777" w:rsidR="00065CF9" w:rsidRDefault="00065CF9" w:rsidP="005059CA">
            <w:r w:rsidRPr="00923A4C">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08095E58" w14:textId="77777777" w:rsidTr="005059CA">
        <w:tc>
          <w:tcPr>
            <w:tcW w:w="10490" w:type="dxa"/>
            <w:gridSpan w:val="4"/>
          </w:tcPr>
          <w:p w14:paraId="37F68998" w14:textId="77777777" w:rsidR="00065CF9" w:rsidRPr="00214265" w:rsidRDefault="00065CF9" w:rsidP="005059CA">
            <w:pPr>
              <w:suppressAutoHyphens/>
              <w:spacing w:after="0" w:line="240" w:lineRule="auto"/>
              <w:jc w:val="center"/>
              <w:rPr>
                <w:rFonts w:ascii="Times New Roman" w:eastAsia="Times New Roman" w:hAnsi="Times New Roman" w:cs="Times New Roman"/>
                <w:b/>
                <w:sz w:val="24"/>
                <w:szCs w:val="24"/>
                <w:lang w:eastAsia="ru-RU"/>
              </w:rPr>
            </w:pPr>
            <w:r w:rsidRPr="00214265">
              <w:rPr>
                <w:rFonts w:ascii="Times New Roman" w:eastAsia="Times New Roman" w:hAnsi="Times New Roman" w:cs="Times New Roman"/>
                <w:b/>
                <w:sz w:val="24"/>
                <w:szCs w:val="24"/>
                <w:lang w:eastAsia="ru-RU"/>
              </w:rPr>
              <w:t>Технология</w:t>
            </w:r>
          </w:p>
        </w:tc>
      </w:tr>
      <w:tr w:rsidR="00065CF9" w:rsidRPr="00214265" w14:paraId="410F8987" w14:textId="77777777" w:rsidTr="005059CA">
        <w:tc>
          <w:tcPr>
            <w:tcW w:w="540" w:type="dxa"/>
          </w:tcPr>
          <w:p w14:paraId="6A750C70"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137" w:type="dxa"/>
          </w:tcPr>
          <w:p w14:paraId="276B26EA"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О.В. Узорова, Е.А. Нефёдова</w:t>
            </w:r>
            <w:r w:rsidRPr="00214265">
              <w:rPr>
                <w:rFonts w:ascii="Times New Roman" w:eastAsia="Times New Roman" w:hAnsi="Times New Roman" w:cs="Times New Roman"/>
                <w:sz w:val="24"/>
                <w:szCs w:val="24"/>
                <w:lang w:eastAsia="ru-RU"/>
              </w:rPr>
              <w:br/>
              <w:t>"Технология"</w:t>
            </w:r>
          </w:p>
        </w:tc>
        <w:tc>
          <w:tcPr>
            <w:tcW w:w="1124" w:type="dxa"/>
          </w:tcPr>
          <w:p w14:paraId="54C0AD02"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1</w:t>
            </w:r>
          </w:p>
        </w:tc>
        <w:tc>
          <w:tcPr>
            <w:tcW w:w="3689" w:type="dxa"/>
          </w:tcPr>
          <w:p w14:paraId="7EBA02EF" w14:textId="77777777" w:rsidR="00065CF9" w:rsidRDefault="00065CF9" w:rsidP="005059CA">
            <w:r w:rsidRPr="0016170E">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273E6BBA" w14:textId="77777777" w:rsidTr="005059CA">
        <w:tc>
          <w:tcPr>
            <w:tcW w:w="540" w:type="dxa"/>
          </w:tcPr>
          <w:p w14:paraId="0C1BDFE1"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5137" w:type="dxa"/>
          </w:tcPr>
          <w:p w14:paraId="24687A6E"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О.В. Узорова, Е.А. Нефёдова</w:t>
            </w:r>
            <w:r w:rsidRPr="00214265">
              <w:rPr>
                <w:rFonts w:ascii="Times New Roman" w:eastAsia="Times New Roman" w:hAnsi="Times New Roman" w:cs="Times New Roman"/>
                <w:sz w:val="24"/>
                <w:szCs w:val="24"/>
                <w:lang w:eastAsia="ru-RU"/>
              </w:rPr>
              <w:br/>
              <w:t>"Технология"</w:t>
            </w:r>
          </w:p>
        </w:tc>
        <w:tc>
          <w:tcPr>
            <w:tcW w:w="1124" w:type="dxa"/>
          </w:tcPr>
          <w:p w14:paraId="572D9092"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2</w:t>
            </w:r>
          </w:p>
        </w:tc>
        <w:tc>
          <w:tcPr>
            <w:tcW w:w="3689" w:type="dxa"/>
          </w:tcPr>
          <w:p w14:paraId="0A101D3D" w14:textId="77777777" w:rsidR="00065CF9" w:rsidRDefault="00065CF9" w:rsidP="005059CA">
            <w:r w:rsidRPr="0016170E">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6DFBCE0F" w14:textId="77777777" w:rsidTr="005059CA">
        <w:tc>
          <w:tcPr>
            <w:tcW w:w="540" w:type="dxa"/>
          </w:tcPr>
          <w:p w14:paraId="20B78BC0"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5137" w:type="dxa"/>
          </w:tcPr>
          <w:p w14:paraId="3C78FBAC"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О.В. Узорова, Е.А. Нефёдова</w:t>
            </w:r>
            <w:r w:rsidRPr="00214265">
              <w:rPr>
                <w:rFonts w:ascii="Times New Roman" w:eastAsia="Times New Roman" w:hAnsi="Times New Roman" w:cs="Times New Roman"/>
                <w:sz w:val="24"/>
                <w:szCs w:val="24"/>
                <w:lang w:eastAsia="ru-RU"/>
              </w:rPr>
              <w:br/>
              <w:t>"Технология"</w:t>
            </w:r>
          </w:p>
        </w:tc>
        <w:tc>
          <w:tcPr>
            <w:tcW w:w="1124" w:type="dxa"/>
          </w:tcPr>
          <w:p w14:paraId="085BD4CC" w14:textId="77777777" w:rsidR="00065CF9" w:rsidRPr="00214265" w:rsidRDefault="00065CF9" w:rsidP="005059CA">
            <w:pPr>
              <w:widowControl w:val="0"/>
              <w:spacing w:after="0" w:line="230" w:lineRule="exact"/>
              <w:jc w:val="center"/>
              <w:rPr>
                <w:rFonts w:ascii="Times New Roman" w:eastAsia="Sylfaen" w:hAnsi="Times New Roman" w:cs="Times New Roman"/>
                <w:bCs/>
                <w:sz w:val="24"/>
                <w:szCs w:val="24"/>
                <w:lang w:eastAsia="ru-RU"/>
              </w:rPr>
            </w:pPr>
            <w:r w:rsidRPr="00214265">
              <w:rPr>
                <w:rFonts w:ascii="Times New Roman" w:eastAsia="Sylfaen" w:hAnsi="Times New Roman" w:cs="Times New Roman"/>
                <w:bCs/>
                <w:color w:val="000000"/>
                <w:sz w:val="24"/>
                <w:szCs w:val="24"/>
                <w:shd w:val="clear" w:color="auto" w:fill="FFFFFF"/>
                <w:lang w:eastAsia="ru-RU"/>
              </w:rPr>
              <w:t>3</w:t>
            </w:r>
          </w:p>
        </w:tc>
        <w:tc>
          <w:tcPr>
            <w:tcW w:w="3689" w:type="dxa"/>
          </w:tcPr>
          <w:p w14:paraId="45FF4B62" w14:textId="77777777" w:rsidR="00065CF9" w:rsidRDefault="00065CF9" w:rsidP="005059CA">
            <w:r w:rsidRPr="0016170E">
              <w:rPr>
                <w:rFonts w:ascii="Sylfaen" w:eastAsia="Sylfaen" w:hAnsi="Sylfaen" w:cs="Sylfaen"/>
                <w:bCs/>
                <w:color w:val="000000"/>
                <w:sz w:val="24"/>
                <w:szCs w:val="24"/>
                <w:shd w:val="clear" w:color="auto" w:fill="FFFFFF"/>
                <w:lang w:eastAsia="ru-RU"/>
              </w:rPr>
              <w:t>ООО «Издательство « Астрель»</w:t>
            </w:r>
          </w:p>
        </w:tc>
      </w:tr>
      <w:tr w:rsidR="00065CF9" w:rsidRPr="00214265" w14:paraId="23706079" w14:textId="77777777" w:rsidTr="005059CA">
        <w:tc>
          <w:tcPr>
            <w:tcW w:w="10490" w:type="dxa"/>
            <w:gridSpan w:val="4"/>
          </w:tcPr>
          <w:p w14:paraId="701CFF05" w14:textId="77777777" w:rsidR="00065CF9" w:rsidRPr="00214265" w:rsidRDefault="00065CF9" w:rsidP="005059CA">
            <w:pPr>
              <w:spacing w:after="0" w:line="240" w:lineRule="auto"/>
              <w:jc w:val="center"/>
              <w:rPr>
                <w:rFonts w:ascii="Times New Roman" w:eastAsia="Times New Roman" w:hAnsi="Times New Roman" w:cs="Times New Roman"/>
                <w:b/>
                <w:sz w:val="24"/>
                <w:szCs w:val="24"/>
                <w:lang w:eastAsia="ru-RU"/>
              </w:rPr>
            </w:pPr>
            <w:r w:rsidRPr="00214265">
              <w:rPr>
                <w:rFonts w:ascii="Times New Roman" w:eastAsia="Times New Roman" w:hAnsi="Times New Roman" w:cs="Times New Roman"/>
                <w:b/>
                <w:sz w:val="24"/>
                <w:szCs w:val="24"/>
                <w:lang w:eastAsia="ru-RU"/>
              </w:rPr>
              <w:t>Изобразительное искусство</w:t>
            </w:r>
          </w:p>
        </w:tc>
      </w:tr>
      <w:tr w:rsidR="00065CF9" w:rsidRPr="00214265" w14:paraId="3094210E" w14:textId="77777777" w:rsidTr="005059CA">
        <w:tc>
          <w:tcPr>
            <w:tcW w:w="540" w:type="dxa"/>
          </w:tcPr>
          <w:p w14:paraId="2931CCF6"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5137" w:type="dxa"/>
          </w:tcPr>
          <w:p w14:paraId="7690CC62"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Неменская Л.А. / Под ред. Неменского Б.М.</w:t>
            </w:r>
          </w:p>
        </w:tc>
        <w:tc>
          <w:tcPr>
            <w:tcW w:w="1124" w:type="dxa"/>
          </w:tcPr>
          <w:p w14:paraId="2BFDD5B2"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1</w:t>
            </w:r>
          </w:p>
        </w:tc>
        <w:tc>
          <w:tcPr>
            <w:tcW w:w="3689" w:type="dxa"/>
          </w:tcPr>
          <w:p w14:paraId="43FBDE83"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ОАО "Издательство" Просвещение"</w:t>
            </w:r>
          </w:p>
        </w:tc>
      </w:tr>
      <w:tr w:rsidR="00065CF9" w:rsidRPr="00214265" w14:paraId="5BD0614F" w14:textId="77777777" w:rsidTr="005059CA">
        <w:tc>
          <w:tcPr>
            <w:tcW w:w="540" w:type="dxa"/>
          </w:tcPr>
          <w:p w14:paraId="3DC4EB48"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5137" w:type="dxa"/>
          </w:tcPr>
          <w:p w14:paraId="4682F0CA"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Коротеева Е.И.  / Под ред. Неменского Б.М.</w:t>
            </w:r>
          </w:p>
        </w:tc>
        <w:tc>
          <w:tcPr>
            <w:tcW w:w="1124" w:type="dxa"/>
          </w:tcPr>
          <w:p w14:paraId="285C41BD"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2</w:t>
            </w:r>
          </w:p>
        </w:tc>
        <w:tc>
          <w:tcPr>
            <w:tcW w:w="3689" w:type="dxa"/>
          </w:tcPr>
          <w:p w14:paraId="7652A6A8"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ОАО "Издательство" Просвещение"</w:t>
            </w:r>
          </w:p>
        </w:tc>
      </w:tr>
      <w:tr w:rsidR="00065CF9" w:rsidRPr="00214265" w14:paraId="2310854B" w14:textId="77777777" w:rsidTr="005059CA">
        <w:tc>
          <w:tcPr>
            <w:tcW w:w="540" w:type="dxa"/>
          </w:tcPr>
          <w:p w14:paraId="6431EB4A"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5137" w:type="dxa"/>
          </w:tcPr>
          <w:p w14:paraId="6A1C5CAF"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Горяева Н.А., Неменская Л.А., Питерских А.С. и др.  / Под ред. Неменского Б.М.</w:t>
            </w:r>
          </w:p>
        </w:tc>
        <w:tc>
          <w:tcPr>
            <w:tcW w:w="1124" w:type="dxa"/>
          </w:tcPr>
          <w:p w14:paraId="5D1C8781"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3</w:t>
            </w:r>
          </w:p>
        </w:tc>
        <w:tc>
          <w:tcPr>
            <w:tcW w:w="3689" w:type="dxa"/>
          </w:tcPr>
          <w:p w14:paraId="2A874937"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ОАО "Издательство" Просвещение"</w:t>
            </w:r>
          </w:p>
        </w:tc>
      </w:tr>
      <w:tr w:rsidR="00065CF9" w:rsidRPr="00214265" w14:paraId="223B0A8A" w14:textId="77777777" w:rsidTr="005059CA">
        <w:tc>
          <w:tcPr>
            <w:tcW w:w="540" w:type="dxa"/>
          </w:tcPr>
          <w:p w14:paraId="4BD65E92"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5137" w:type="dxa"/>
          </w:tcPr>
          <w:p w14:paraId="79F6D616"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Неменская Л.А.  / Под ред. Неменского Б.М.</w:t>
            </w:r>
          </w:p>
        </w:tc>
        <w:tc>
          <w:tcPr>
            <w:tcW w:w="1124" w:type="dxa"/>
          </w:tcPr>
          <w:p w14:paraId="0D7FFC09"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4</w:t>
            </w:r>
          </w:p>
        </w:tc>
        <w:tc>
          <w:tcPr>
            <w:tcW w:w="3689" w:type="dxa"/>
          </w:tcPr>
          <w:p w14:paraId="01F4AA6F"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ОАО "Издательство" Просвещение"</w:t>
            </w:r>
          </w:p>
        </w:tc>
      </w:tr>
      <w:tr w:rsidR="00065CF9" w:rsidRPr="00214265" w14:paraId="5B10762F" w14:textId="77777777" w:rsidTr="005059CA">
        <w:tc>
          <w:tcPr>
            <w:tcW w:w="10490" w:type="dxa"/>
            <w:gridSpan w:val="4"/>
          </w:tcPr>
          <w:p w14:paraId="4E101C09" w14:textId="77777777" w:rsidR="00065CF9" w:rsidRPr="00214265" w:rsidRDefault="00065CF9" w:rsidP="005059CA">
            <w:pPr>
              <w:spacing w:after="0" w:line="240" w:lineRule="auto"/>
              <w:jc w:val="center"/>
              <w:rPr>
                <w:rFonts w:ascii="Times New Roman" w:eastAsia="Times New Roman" w:hAnsi="Times New Roman" w:cs="Times New Roman"/>
                <w:b/>
                <w:sz w:val="24"/>
                <w:szCs w:val="24"/>
                <w:lang w:eastAsia="ru-RU"/>
              </w:rPr>
            </w:pPr>
            <w:r w:rsidRPr="00214265">
              <w:rPr>
                <w:rFonts w:ascii="Times New Roman" w:eastAsia="Times New Roman" w:hAnsi="Times New Roman" w:cs="Times New Roman"/>
                <w:b/>
                <w:sz w:val="24"/>
                <w:szCs w:val="24"/>
                <w:lang w:eastAsia="ru-RU"/>
              </w:rPr>
              <w:t>Музыка</w:t>
            </w:r>
          </w:p>
        </w:tc>
      </w:tr>
      <w:tr w:rsidR="00065CF9" w:rsidRPr="00214265" w14:paraId="0D6D111D" w14:textId="77777777" w:rsidTr="005059CA">
        <w:tc>
          <w:tcPr>
            <w:tcW w:w="540" w:type="dxa"/>
          </w:tcPr>
          <w:p w14:paraId="2192DF03"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5137" w:type="dxa"/>
          </w:tcPr>
          <w:p w14:paraId="1A824C2F"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Бакланова Т.И.</w:t>
            </w:r>
          </w:p>
        </w:tc>
        <w:tc>
          <w:tcPr>
            <w:tcW w:w="1124" w:type="dxa"/>
          </w:tcPr>
          <w:p w14:paraId="13B1759A"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1</w:t>
            </w:r>
          </w:p>
        </w:tc>
        <w:tc>
          <w:tcPr>
            <w:tcW w:w="3689" w:type="dxa"/>
          </w:tcPr>
          <w:p w14:paraId="19F95636"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ООО "Издательство Астрель"</w:t>
            </w:r>
          </w:p>
        </w:tc>
      </w:tr>
      <w:tr w:rsidR="00065CF9" w:rsidRPr="00214265" w14:paraId="6708F736" w14:textId="77777777" w:rsidTr="005059CA">
        <w:tc>
          <w:tcPr>
            <w:tcW w:w="540" w:type="dxa"/>
          </w:tcPr>
          <w:p w14:paraId="2C36418E"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5137" w:type="dxa"/>
          </w:tcPr>
          <w:p w14:paraId="387DAB05"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Бакланова Т.И.</w:t>
            </w:r>
          </w:p>
        </w:tc>
        <w:tc>
          <w:tcPr>
            <w:tcW w:w="1124" w:type="dxa"/>
          </w:tcPr>
          <w:p w14:paraId="4816AEC4"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2</w:t>
            </w:r>
          </w:p>
        </w:tc>
        <w:tc>
          <w:tcPr>
            <w:tcW w:w="3689" w:type="dxa"/>
          </w:tcPr>
          <w:p w14:paraId="293B67C7"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ООО "Издательство Астрель"</w:t>
            </w:r>
          </w:p>
        </w:tc>
      </w:tr>
      <w:tr w:rsidR="00065CF9" w:rsidRPr="00214265" w14:paraId="4EB40156" w14:textId="77777777" w:rsidTr="005059CA">
        <w:tc>
          <w:tcPr>
            <w:tcW w:w="540" w:type="dxa"/>
          </w:tcPr>
          <w:p w14:paraId="5E00BC1D"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5137" w:type="dxa"/>
          </w:tcPr>
          <w:p w14:paraId="5D3D9B25"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Бакланова Т.И.</w:t>
            </w:r>
          </w:p>
        </w:tc>
        <w:tc>
          <w:tcPr>
            <w:tcW w:w="1124" w:type="dxa"/>
          </w:tcPr>
          <w:p w14:paraId="1F75C8E3"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3</w:t>
            </w:r>
          </w:p>
        </w:tc>
        <w:tc>
          <w:tcPr>
            <w:tcW w:w="3689" w:type="dxa"/>
          </w:tcPr>
          <w:p w14:paraId="04A87C44"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ООО "Издательство Астрель"</w:t>
            </w:r>
          </w:p>
        </w:tc>
      </w:tr>
      <w:tr w:rsidR="00065CF9" w:rsidRPr="00214265" w14:paraId="0F10F12B" w14:textId="77777777" w:rsidTr="005059CA">
        <w:tc>
          <w:tcPr>
            <w:tcW w:w="540" w:type="dxa"/>
          </w:tcPr>
          <w:p w14:paraId="6AA428C4"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5137" w:type="dxa"/>
          </w:tcPr>
          <w:p w14:paraId="36BCCFF4"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Бакланова Т.И.</w:t>
            </w:r>
          </w:p>
        </w:tc>
        <w:tc>
          <w:tcPr>
            <w:tcW w:w="1124" w:type="dxa"/>
          </w:tcPr>
          <w:p w14:paraId="04829AF0"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4</w:t>
            </w:r>
          </w:p>
        </w:tc>
        <w:tc>
          <w:tcPr>
            <w:tcW w:w="3689" w:type="dxa"/>
          </w:tcPr>
          <w:p w14:paraId="217E8DC1"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ООО "Издательство Астрель"</w:t>
            </w:r>
          </w:p>
        </w:tc>
      </w:tr>
      <w:tr w:rsidR="00065CF9" w:rsidRPr="00214265" w14:paraId="6FD6C291" w14:textId="77777777" w:rsidTr="005059CA">
        <w:tc>
          <w:tcPr>
            <w:tcW w:w="10490" w:type="dxa"/>
            <w:gridSpan w:val="4"/>
          </w:tcPr>
          <w:p w14:paraId="1800C01C" w14:textId="77777777" w:rsidR="00065CF9" w:rsidRPr="00214265" w:rsidRDefault="00065CF9" w:rsidP="005059CA">
            <w:pPr>
              <w:spacing w:after="0" w:line="240" w:lineRule="auto"/>
              <w:jc w:val="center"/>
              <w:rPr>
                <w:rFonts w:ascii="Sylfaen" w:eastAsia="Sylfaen" w:hAnsi="Sylfaen" w:cs="Sylfaen"/>
                <w:b/>
                <w:bCs/>
                <w:color w:val="000000"/>
                <w:sz w:val="24"/>
                <w:szCs w:val="24"/>
                <w:shd w:val="clear" w:color="auto" w:fill="FFFFFF"/>
                <w:lang w:eastAsia="ru-RU"/>
              </w:rPr>
            </w:pPr>
            <w:r w:rsidRPr="00214265">
              <w:rPr>
                <w:rFonts w:ascii="Sylfaen" w:eastAsia="Sylfaen" w:hAnsi="Sylfaen" w:cs="Sylfaen"/>
                <w:b/>
                <w:bCs/>
                <w:color w:val="000000"/>
                <w:sz w:val="24"/>
                <w:szCs w:val="24"/>
                <w:shd w:val="clear" w:color="auto" w:fill="FFFFFF"/>
                <w:lang w:eastAsia="ru-RU"/>
              </w:rPr>
              <w:t>Физическая культура</w:t>
            </w:r>
          </w:p>
        </w:tc>
      </w:tr>
      <w:tr w:rsidR="00065CF9" w:rsidRPr="00214265" w14:paraId="6FBE19A5" w14:textId="77777777" w:rsidTr="005059CA">
        <w:tc>
          <w:tcPr>
            <w:tcW w:w="540" w:type="dxa"/>
          </w:tcPr>
          <w:p w14:paraId="1CF3310F"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5137" w:type="dxa"/>
          </w:tcPr>
          <w:p w14:paraId="38ADD402"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Т.С. Лисицкая; Л.А. Новикова «Физическая культура»</w:t>
            </w:r>
          </w:p>
        </w:tc>
        <w:tc>
          <w:tcPr>
            <w:tcW w:w="1124" w:type="dxa"/>
          </w:tcPr>
          <w:p w14:paraId="7FAB161B"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1</w:t>
            </w:r>
          </w:p>
        </w:tc>
        <w:tc>
          <w:tcPr>
            <w:tcW w:w="3689" w:type="dxa"/>
          </w:tcPr>
          <w:p w14:paraId="617C11A7"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ООО "Издательство Астрель"</w:t>
            </w:r>
          </w:p>
        </w:tc>
      </w:tr>
      <w:tr w:rsidR="00065CF9" w:rsidRPr="00214265" w14:paraId="5192AF17" w14:textId="77777777" w:rsidTr="005059CA">
        <w:tc>
          <w:tcPr>
            <w:tcW w:w="540" w:type="dxa"/>
          </w:tcPr>
          <w:p w14:paraId="6AEAB0F2"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5137" w:type="dxa"/>
          </w:tcPr>
          <w:p w14:paraId="4893243B"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Т.С. Лисицкая; Л.А. Новикова «Физическая культура»</w:t>
            </w:r>
          </w:p>
        </w:tc>
        <w:tc>
          <w:tcPr>
            <w:tcW w:w="1124" w:type="dxa"/>
          </w:tcPr>
          <w:p w14:paraId="4FE1D010"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2</w:t>
            </w:r>
          </w:p>
        </w:tc>
        <w:tc>
          <w:tcPr>
            <w:tcW w:w="3689" w:type="dxa"/>
          </w:tcPr>
          <w:p w14:paraId="24F7CD7B"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ООО "Издательство Астрель"</w:t>
            </w:r>
          </w:p>
        </w:tc>
      </w:tr>
      <w:tr w:rsidR="00065CF9" w:rsidRPr="00214265" w14:paraId="2899B360" w14:textId="77777777" w:rsidTr="005059CA">
        <w:tc>
          <w:tcPr>
            <w:tcW w:w="540" w:type="dxa"/>
          </w:tcPr>
          <w:p w14:paraId="0353E32B"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5137" w:type="dxa"/>
          </w:tcPr>
          <w:p w14:paraId="443EABFB"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Т.С. Лисицкая; Л.А. Новикова «Физическая культура»</w:t>
            </w:r>
          </w:p>
        </w:tc>
        <w:tc>
          <w:tcPr>
            <w:tcW w:w="1124" w:type="dxa"/>
          </w:tcPr>
          <w:p w14:paraId="3358A157"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sidRPr="00214265">
              <w:rPr>
                <w:rFonts w:ascii="Times New Roman" w:eastAsia="Sylfaen" w:hAnsi="Times New Roman" w:cs="Times New Roman"/>
                <w:bCs/>
                <w:color w:val="000000"/>
                <w:sz w:val="24"/>
                <w:szCs w:val="24"/>
                <w:shd w:val="clear" w:color="auto" w:fill="FFFFFF"/>
                <w:lang w:eastAsia="ru-RU"/>
              </w:rPr>
              <w:t>3-4</w:t>
            </w:r>
          </w:p>
        </w:tc>
        <w:tc>
          <w:tcPr>
            <w:tcW w:w="3689" w:type="dxa"/>
          </w:tcPr>
          <w:p w14:paraId="6A325953"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sidRPr="00214265">
              <w:rPr>
                <w:rFonts w:ascii="Times New Roman" w:eastAsia="Times New Roman" w:hAnsi="Times New Roman" w:cs="Times New Roman"/>
                <w:sz w:val="24"/>
                <w:szCs w:val="24"/>
                <w:lang w:eastAsia="ru-RU"/>
              </w:rPr>
              <w:t>ООО "Издательство Астрель"</w:t>
            </w:r>
          </w:p>
        </w:tc>
      </w:tr>
      <w:tr w:rsidR="00065CF9" w:rsidRPr="00214265" w14:paraId="61266A90" w14:textId="77777777" w:rsidTr="005059CA">
        <w:tc>
          <w:tcPr>
            <w:tcW w:w="10490" w:type="dxa"/>
            <w:gridSpan w:val="4"/>
          </w:tcPr>
          <w:p w14:paraId="2B8324C5" w14:textId="77777777" w:rsidR="00065CF9" w:rsidRPr="008661D7" w:rsidRDefault="00065CF9" w:rsidP="005059CA">
            <w:pPr>
              <w:spacing w:after="0" w:line="240" w:lineRule="auto"/>
              <w:jc w:val="center"/>
              <w:rPr>
                <w:rFonts w:ascii="Times New Roman" w:eastAsia="Times New Roman" w:hAnsi="Times New Roman" w:cs="Times New Roman"/>
                <w:b/>
                <w:sz w:val="24"/>
                <w:szCs w:val="24"/>
                <w:lang w:eastAsia="ru-RU"/>
              </w:rPr>
            </w:pPr>
            <w:r w:rsidRPr="008661D7">
              <w:rPr>
                <w:rFonts w:ascii="Times New Roman" w:eastAsia="Times New Roman" w:hAnsi="Times New Roman" w:cs="Times New Roman"/>
                <w:b/>
                <w:sz w:val="24"/>
                <w:szCs w:val="24"/>
                <w:lang w:eastAsia="ru-RU"/>
              </w:rPr>
              <w:t>Основы духовно-нравственной культуры</w:t>
            </w:r>
          </w:p>
        </w:tc>
      </w:tr>
      <w:tr w:rsidR="00065CF9" w:rsidRPr="00214265" w14:paraId="04425554" w14:textId="77777777" w:rsidTr="005059CA">
        <w:tc>
          <w:tcPr>
            <w:tcW w:w="540" w:type="dxa"/>
          </w:tcPr>
          <w:p w14:paraId="19D2FDB7" w14:textId="77777777" w:rsidR="00065CF9" w:rsidRPr="00214265" w:rsidRDefault="00065CF9" w:rsidP="005059CA">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137" w:type="dxa"/>
          </w:tcPr>
          <w:p w14:paraId="4E5C226E"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Кураев А.В. «Основы религиозных культур и светской этики. Основы православной культуры»</w:t>
            </w:r>
          </w:p>
        </w:tc>
        <w:tc>
          <w:tcPr>
            <w:tcW w:w="1124" w:type="dxa"/>
          </w:tcPr>
          <w:p w14:paraId="3FA1C4B5" w14:textId="77777777" w:rsidR="00065CF9" w:rsidRPr="00214265" w:rsidRDefault="00065CF9" w:rsidP="005059CA">
            <w:pPr>
              <w:widowControl w:val="0"/>
              <w:spacing w:after="0" w:line="230" w:lineRule="exact"/>
              <w:jc w:val="center"/>
              <w:rPr>
                <w:rFonts w:ascii="Times New Roman" w:eastAsia="Sylfaen" w:hAnsi="Times New Roman" w:cs="Times New Roman"/>
                <w:bCs/>
                <w:color w:val="000000"/>
                <w:sz w:val="24"/>
                <w:szCs w:val="24"/>
                <w:shd w:val="clear" w:color="auto" w:fill="FFFFFF"/>
                <w:lang w:eastAsia="ru-RU"/>
              </w:rPr>
            </w:pPr>
            <w:r>
              <w:rPr>
                <w:rFonts w:ascii="Times New Roman" w:eastAsia="Sylfaen" w:hAnsi="Times New Roman" w:cs="Times New Roman"/>
                <w:bCs/>
                <w:color w:val="000000"/>
                <w:sz w:val="24"/>
                <w:szCs w:val="24"/>
                <w:shd w:val="clear" w:color="auto" w:fill="FFFFFF"/>
                <w:lang w:eastAsia="ru-RU"/>
              </w:rPr>
              <w:t>4</w:t>
            </w:r>
          </w:p>
        </w:tc>
        <w:tc>
          <w:tcPr>
            <w:tcW w:w="3689" w:type="dxa"/>
          </w:tcPr>
          <w:p w14:paraId="3C041910" w14:textId="77777777" w:rsidR="00065CF9" w:rsidRPr="00214265" w:rsidRDefault="00065CF9" w:rsidP="005059C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ОАО «Издательство «Просвещение»</w:t>
            </w:r>
          </w:p>
        </w:tc>
      </w:tr>
    </w:tbl>
    <w:p w14:paraId="7FD03B2C" w14:textId="77777777" w:rsidR="005059CA" w:rsidRDefault="005059CA" w:rsidP="008571B3">
      <w:pPr>
        <w:spacing w:after="0" w:line="240" w:lineRule="auto"/>
        <w:rPr>
          <w:rFonts w:ascii="Times New Roman" w:eastAsia="Times New Roman" w:hAnsi="Times New Roman" w:cs="Times New Roman"/>
          <w:b/>
          <w:sz w:val="28"/>
          <w:szCs w:val="28"/>
          <w:lang w:eastAsia="ru-RU"/>
        </w:rPr>
      </w:pPr>
    </w:p>
    <w:p w14:paraId="727B0802" w14:textId="77777777" w:rsidR="006A4728" w:rsidRPr="006A4728" w:rsidRDefault="005059CA" w:rsidP="006A47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3</w:t>
      </w:r>
      <w:r w:rsidRPr="00693CEE">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1.</w:t>
      </w:r>
      <w:r w:rsidRPr="00693CEE">
        <w:rPr>
          <w:rFonts w:ascii="Times New Roman" w:eastAsia="Times New Roman" w:hAnsi="Times New Roman" w:cs="Times New Roman"/>
          <w:b/>
          <w:sz w:val="28"/>
          <w:szCs w:val="28"/>
          <w:lang w:eastAsia="ru-RU"/>
        </w:rPr>
        <w:t xml:space="preserve"> </w:t>
      </w:r>
      <w:r w:rsidR="006A4728" w:rsidRPr="006A4728">
        <w:rPr>
          <w:rFonts w:ascii="Times New Roman" w:eastAsia="Times New Roman" w:hAnsi="Times New Roman" w:cs="Times New Roman"/>
          <w:b/>
          <w:sz w:val="32"/>
          <w:szCs w:val="32"/>
        </w:rPr>
        <w:t xml:space="preserve">Календарный учебный график МБОУ Кринично-Лугской </w:t>
      </w:r>
      <w:r w:rsidR="006A4728">
        <w:rPr>
          <w:rFonts w:ascii="Times New Roman" w:eastAsia="Times New Roman" w:hAnsi="Times New Roman" w:cs="Times New Roman"/>
          <w:b/>
          <w:sz w:val="32"/>
          <w:szCs w:val="32"/>
        </w:rPr>
        <w:t xml:space="preserve">       </w:t>
      </w:r>
      <w:r w:rsidR="006A4728" w:rsidRPr="006A4728">
        <w:rPr>
          <w:rFonts w:ascii="Times New Roman" w:eastAsia="Times New Roman" w:hAnsi="Times New Roman" w:cs="Times New Roman"/>
          <w:b/>
          <w:sz w:val="32"/>
          <w:szCs w:val="32"/>
        </w:rPr>
        <w:t>СОШ</w:t>
      </w:r>
    </w:p>
    <w:p w14:paraId="74EF2CD5" w14:textId="77777777" w:rsidR="006A4728" w:rsidRPr="006A4728" w:rsidRDefault="006A4728" w:rsidP="006A4728">
      <w:pPr>
        <w:spacing w:after="0"/>
        <w:jc w:val="center"/>
        <w:rPr>
          <w:rFonts w:ascii="Times New Roman" w:eastAsia="Times New Roman" w:hAnsi="Times New Roman" w:cs="Times New Roman"/>
          <w:b/>
          <w:color w:val="FF0000"/>
          <w:sz w:val="28"/>
          <w:szCs w:val="28"/>
        </w:rPr>
      </w:pPr>
      <w:r w:rsidRPr="006A4728">
        <w:rPr>
          <w:rFonts w:ascii="Times New Roman" w:eastAsia="Times New Roman" w:hAnsi="Times New Roman" w:cs="Times New Roman"/>
          <w:b/>
          <w:sz w:val="28"/>
          <w:szCs w:val="28"/>
        </w:rPr>
        <w:t>на 2020-2021 учебный год</w:t>
      </w:r>
      <w:r w:rsidRPr="006A4728">
        <w:rPr>
          <w:rFonts w:ascii="Times New Roman" w:eastAsia="Times New Roman" w:hAnsi="Times New Roman" w:cs="Times New Roman"/>
          <w:b/>
          <w:color w:val="FF0000"/>
          <w:sz w:val="28"/>
          <w:szCs w:val="28"/>
        </w:rPr>
        <w:t xml:space="preserve"> </w:t>
      </w:r>
    </w:p>
    <w:p w14:paraId="1697EE2E"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b/>
          <w:bCs/>
          <w:sz w:val="28"/>
          <w:szCs w:val="28"/>
          <w:lang w:eastAsia="ru-RU"/>
        </w:rPr>
        <w:t>1.</w:t>
      </w:r>
      <w:r w:rsidRPr="006A4728">
        <w:rPr>
          <w:rFonts w:ascii="Times New Roman" w:eastAsia="Times New Roman" w:hAnsi="Times New Roman" w:cs="Times New Roman"/>
          <w:sz w:val="28"/>
          <w:szCs w:val="28"/>
          <w:lang w:eastAsia="ru-RU"/>
        </w:rPr>
        <w:t>  </w:t>
      </w:r>
      <w:r w:rsidRPr="006A4728">
        <w:rPr>
          <w:rFonts w:ascii="Times New Roman" w:eastAsia="Times New Roman" w:hAnsi="Times New Roman" w:cs="Times New Roman"/>
          <w:b/>
          <w:bCs/>
          <w:sz w:val="28"/>
          <w:szCs w:val="28"/>
          <w:lang w:eastAsia="ru-RU"/>
        </w:rPr>
        <w:t>Продолжительность учебного года:</w:t>
      </w:r>
    </w:p>
    <w:p w14:paraId="5D99057E"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 xml:space="preserve">2020-2021 учебный год начинается 1 сентября 2020 года и заканчивается 28 мая 2021 года. </w:t>
      </w:r>
    </w:p>
    <w:p w14:paraId="5274A81C"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 в 1 классах – 34 учеб. нед., 156 учебных дней;</w:t>
      </w:r>
    </w:p>
    <w:p w14:paraId="6062253E"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 во 5-8 и 10 классах – 36 учеб. нед, 168 учебных дней;</w:t>
      </w:r>
    </w:p>
    <w:p w14:paraId="303BAB05"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 в 2-4 классах - 35 учеб. нед.,163 учебных дней</w:t>
      </w:r>
    </w:p>
    <w:p w14:paraId="7C1C9D14"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- 9,11 классах – 35 учеб. нед, 163 учебных дней.</w:t>
      </w:r>
    </w:p>
    <w:p w14:paraId="70C3064B" w14:textId="77777777" w:rsidR="006A4728" w:rsidRPr="006A4728" w:rsidRDefault="006A4728" w:rsidP="006A4728">
      <w:pPr>
        <w:spacing w:after="0" w:line="240" w:lineRule="auto"/>
        <w:ind w:firstLine="567"/>
        <w:jc w:val="both"/>
        <w:rPr>
          <w:rFonts w:ascii="Times New Roman" w:eastAsia="Times New Roman" w:hAnsi="Times New Roman" w:cs="Times New Roman"/>
          <w:b/>
          <w:sz w:val="28"/>
          <w:szCs w:val="28"/>
          <w:lang w:eastAsia="ru-RU"/>
        </w:rPr>
      </w:pPr>
    </w:p>
    <w:p w14:paraId="04D5592B" w14:textId="77777777" w:rsidR="006A4728" w:rsidRPr="006A4728" w:rsidRDefault="006A4728" w:rsidP="006A4728">
      <w:pPr>
        <w:spacing w:after="0" w:line="240" w:lineRule="auto"/>
        <w:ind w:firstLine="567"/>
        <w:jc w:val="both"/>
        <w:rPr>
          <w:rFonts w:ascii="Times New Roman" w:eastAsia="Times New Roman" w:hAnsi="Times New Roman" w:cs="Times New Roman"/>
          <w:b/>
          <w:sz w:val="28"/>
          <w:szCs w:val="28"/>
        </w:rPr>
      </w:pPr>
      <w:r w:rsidRPr="006A4728">
        <w:rPr>
          <w:rFonts w:ascii="Times New Roman" w:eastAsia="Times New Roman" w:hAnsi="Times New Roman" w:cs="Times New Roman"/>
          <w:b/>
          <w:sz w:val="28"/>
          <w:szCs w:val="28"/>
          <w:lang w:eastAsia="ru-RU"/>
        </w:rPr>
        <w:t xml:space="preserve">2. </w:t>
      </w:r>
      <w:r w:rsidRPr="006A4728">
        <w:rPr>
          <w:rFonts w:ascii="Times New Roman" w:eastAsia="Times New Roman" w:hAnsi="Times New Roman" w:cs="Times New Roman"/>
          <w:b/>
          <w:sz w:val="28"/>
          <w:szCs w:val="28"/>
        </w:rPr>
        <w:t>Продолжительность учебной недели:</w:t>
      </w:r>
    </w:p>
    <w:p w14:paraId="07CA8C15" w14:textId="77777777" w:rsidR="006A4728" w:rsidRPr="006A4728" w:rsidRDefault="006A4728" w:rsidP="006A4728">
      <w:pPr>
        <w:spacing w:after="0"/>
        <w:ind w:firstLine="567"/>
        <w:jc w:val="both"/>
        <w:rPr>
          <w:rFonts w:ascii="Times New Roman" w:eastAsia="Times New Roman" w:hAnsi="Times New Roman" w:cs="Times New Roman"/>
          <w:sz w:val="28"/>
          <w:szCs w:val="28"/>
        </w:rPr>
      </w:pPr>
      <w:r w:rsidRPr="006A4728">
        <w:rPr>
          <w:rFonts w:ascii="Times New Roman" w:eastAsia="Times New Roman" w:hAnsi="Times New Roman" w:cs="Times New Roman"/>
          <w:sz w:val="28"/>
          <w:szCs w:val="28"/>
        </w:rPr>
        <w:t>- для учащихся 1-11 классов – 5-дневная.</w:t>
      </w:r>
    </w:p>
    <w:p w14:paraId="006CC3B8" w14:textId="77777777" w:rsidR="006A4728" w:rsidRPr="006A4728" w:rsidRDefault="006A4728" w:rsidP="006A4728">
      <w:pPr>
        <w:spacing w:after="0" w:line="240" w:lineRule="auto"/>
        <w:ind w:firstLine="567"/>
        <w:jc w:val="both"/>
        <w:rPr>
          <w:rFonts w:ascii="Times New Roman" w:eastAsia="Times New Roman" w:hAnsi="Times New Roman" w:cs="Times New Roman"/>
          <w:b/>
          <w:bCs/>
          <w:sz w:val="28"/>
          <w:szCs w:val="28"/>
          <w:lang w:eastAsia="ru-RU"/>
        </w:rPr>
      </w:pPr>
      <w:r w:rsidRPr="006A4728">
        <w:rPr>
          <w:rFonts w:ascii="Times New Roman" w:eastAsia="Times New Roman" w:hAnsi="Times New Roman" w:cs="Times New Roman"/>
          <w:b/>
          <w:bCs/>
          <w:sz w:val="28"/>
          <w:szCs w:val="28"/>
          <w:lang w:eastAsia="ru-RU"/>
        </w:rPr>
        <w:t>3.</w:t>
      </w:r>
      <w:r w:rsidRPr="006A4728">
        <w:rPr>
          <w:rFonts w:ascii="Times New Roman" w:eastAsia="Times New Roman" w:hAnsi="Times New Roman" w:cs="Times New Roman"/>
          <w:sz w:val="28"/>
          <w:szCs w:val="28"/>
          <w:lang w:eastAsia="ru-RU"/>
        </w:rPr>
        <w:t> </w:t>
      </w:r>
      <w:r w:rsidRPr="006A4728">
        <w:rPr>
          <w:rFonts w:ascii="Times New Roman" w:eastAsia="Times New Roman" w:hAnsi="Times New Roman" w:cs="Times New Roman"/>
          <w:b/>
          <w:bCs/>
          <w:sz w:val="28"/>
          <w:szCs w:val="28"/>
          <w:lang w:eastAsia="ru-RU"/>
        </w:rPr>
        <w:t>Продолжительность учебного года по четвертям, полугодиям:</w:t>
      </w:r>
    </w:p>
    <w:p w14:paraId="679D2543"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в 1-4, 5-9 классах учебный год делится на 4 четверти,</w:t>
      </w:r>
    </w:p>
    <w:p w14:paraId="12AB56C2"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в 10-11 классах – на 2 полугодия. </w:t>
      </w:r>
    </w:p>
    <w:p w14:paraId="522C0021"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p>
    <w:tbl>
      <w:tblPr>
        <w:tblW w:w="9885" w:type="dxa"/>
        <w:tblCellMar>
          <w:left w:w="0" w:type="dxa"/>
          <w:right w:w="0" w:type="dxa"/>
        </w:tblCellMar>
        <w:tblLook w:val="04A0" w:firstRow="1" w:lastRow="0" w:firstColumn="1" w:lastColumn="0" w:noHBand="0" w:noVBand="1"/>
      </w:tblPr>
      <w:tblGrid>
        <w:gridCol w:w="1526"/>
        <w:gridCol w:w="2551"/>
        <w:gridCol w:w="1985"/>
        <w:gridCol w:w="3823"/>
      </w:tblGrid>
      <w:tr w:rsidR="006A4728" w:rsidRPr="006A4728" w14:paraId="1853B308" w14:textId="77777777" w:rsidTr="006A4728">
        <w:tc>
          <w:tcPr>
            <w:tcW w:w="9885"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0DDFE8" w14:textId="77777777" w:rsidR="006A4728" w:rsidRPr="006A4728" w:rsidRDefault="006A4728" w:rsidP="006A4728">
            <w:pPr>
              <w:spacing w:after="0" w:line="240" w:lineRule="auto"/>
              <w:ind w:firstLine="37"/>
              <w:jc w:val="center"/>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Учебный период</w:t>
            </w:r>
          </w:p>
        </w:tc>
      </w:tr>
      <w:tr w:rsidR="006A4728" w:rsidRPr="006A4728" w14:paraId="53E9E7F3" w14:textId="77777777" w:rsidTr="006A4728">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07F52C" w14:textId="77777777" w:rsidR="006A4728" w:rsidRPr="006A4728" w:rsidRDefault="006A4728" w:rsidP="006A4728">
            <w:pPr>
              <w:spacing w:after="0" w:line="240" w:lineRule="auto"/>
              <w:jc w:val="center"/>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Четверть</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558CD2" w14:textId="77777777" w:rsidR="006A4728" w:rsidRPr="006A4728" w:rsidRDefault="006A4728" w:rsidP="006A4728">
            <w:pPr>
              <w:spacing w:after="0" w:line="240" w:lineRule="auto"/>
              <w:jc w:val="center"/>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Количество учебных недель</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084D72" w14:textId="77777777" w:rsidR="006A4728" w:rsidRPr="006A4728" w:rsidRDefault="006A4728" w:rsidP="006A4728">
            <w:pPr>
              <w:spacing w:after="0" w:line="240" w:lineRule="auto"/>
              <w:ind w:firstLine="37"/>
              <w:jc w:val="center"/>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Классы</w:t>
            </w:r>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9003AD" w14:textId="77777777" w:rsidR="006A4728" w:rsidRPr="006A4728" w:rsidRDefault="006A4728" w:rsidP="006A4728">
            <w:pPr>
              <w:spacing w:after="0" w:line="240" w:lineRule="auto"/>
              <w:ind w:firstLine="35"/>
              <w:jc w:val="center"/>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Сроки</w:t>
            </w:r>
          </w:p>
        </w:tc>
      </w:tr>
      <w:tr w:rsidR="006A4728" w:rsidRPr="006A4728" w14:paraId="2C538398" w14:textId="77777777" w:rsidTr="006A4728">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F7448E4"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B1D3715"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8</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AD6FBD0"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1-9</w:t>
            </w:r>
          </w:p>
        </w:tc>
        <w:tc>
          <w:tcPr>
            <w:tcW w:w="38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4875CF0"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с 01.09.2020г.</w:t>
            </w:r>
          </w:p>
          <w:p w14:paraId="68053F1F"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по 23.10.2020г.</w:t>
            </w:r>
          </w:p>
        </w:tc>
      </w:tr>
      <w:tr w:rsidR="006A4728" w:rsidRPr="006A4728" w14:paraId="46B0ABB8" w14:textId="77777777" w:rsidTr="006A4728">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EC3750"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2</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7312AA69"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2E2080BF" w14:textId="77777777" w:rsidR="006A4728" w:rsidRPr="006A4728" w:rsidRDefault="006A4728" w:rsidP="006A4728">
            <w:pPr>
              <w:spacing w:after="0" w:line="240" w:lineRule="auto"/>
              <w:ind w:firstLine="37"/>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14:paraId="2FF7E9F1"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sz w:val="28"/>
                <w:szCs w:val="28"/>
                <w:lang w:eastAsia="ru-RU"/>
              </w:rPr>
              <w:t>с 05.11.2020г</w:t>
            </w:r>
            <w:r w:rsidRPr="006A4728">
              <w:rPr>
                <w:rFonts w:ascii="Times New Roman" w:eastAsia="Times New Roman" w:hAnsi="Times New Roman" w:cs="Times New Roman"/>
                <w:color w:val="000000"/>
                <w:sz w:val="28"/>
                <w:szCs w:val="28"/>
                <w:lang w:eastAsia="ru-RU"/>
              </w:rPr>
              <w:t>.</w:t>
            </w:r>
          </w:p>
          <w:p w14:paraId="54D69220"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по 29.12.2020г.</w:t>
            </w:r>
          </w:p>
        </w:tc>
      </w:tr>
      <w:tr w:rsidR="006A4728" w:rsidRPr="006A4728" w14:paraId="45D50377" w14:textId="77777777" w:rsidTr="006A4728">
        <w:tc>
          <w:tcPr>
            <w:tcW w:w="1526" w:type="dxa"/>
            <w:vMerge w:val="restart"/>
            <w:tcBorders>
              <w:top w:val="nil"/>
              <w:left w:val="single" w:sz="8" w:space="0" w:color="auto"/>
              <w:right w:val="single" w:sz="8" w:space="0" w:color="auto"/>
            </w:tcBorders>
            <w:tcMar>
              <w:top w:w="0" w:type="dxa"/>
              <w:left w:w="108" w:type="dxa"/>
              <w:bottom w:w="0" w:type="dxa"/>
              <w:right w:w="108" w:type="dxa"/>
            </w:tcMar>
          </w:tcPr>
          <w:p w14:paraId="02B8805F"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p>
          <w:p w14:paraId="7B217DC5"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3</w:t>
            </w: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4EE2F6CA"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10</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7422767A" w14:textId="77777777" w:rsidR="006A4728" w:rsidRPr="006A4728" w:rsidRDefault="006A4728" w:rsidP="006A4728">
            <w:pPr>
              <w:spacing w:after="0" w:line="240" w:lineRule="auto"/>
              <w:ind w:firstLine="37"/>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2-9</w:t>
            </w:r>
          </w:p>
        </w:tc>
        <w:tc>
          <w:tcPr>
            <w:tcW w:w="3823" w:type="dxa"/>
            <w:tcBorders>
              <w:top w:val="nil"/>
              <w:left w:val="nil"/>
              <w:bottom w:val="single" w:sz="8" w:space="0" w:color="auto"/>
              <w:right w:val="single" w:sz="8" w:space="0" w:color="auto"/>
            </w:tcBorders>
            <w:tcMar>
              <w:top w:w="0" w:type="dxa"/>
              <w:left w:w="108" w:type="dxa"/>
              <w:bottom w:w="0" w:type="dxa"/>
              <w:right w:w="108" w:type="dxa"/>
            </w:tcMar>
            <w:vAlign w:val="center"/>
          </w:tcPr>
          <w:p w14:paraId="69281104"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с 12.01.2021г.</w:t>
            </w:r>
          </w:p>
          <w:p w14:paraId="4121B978"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по 19.03.2021г.</w:t>
            </w:r>
          </w:p>
        </w:tc>
      </w:tr>
      <w:tr w:rsidR="006A4728" w:rsidRPr="006A4728" w14:paraId="51AB8109" w14:textId="77777777" w:rsidTr="006A4728">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17F2C207"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570A3932"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3E4104E9" w14:textId="77777777" w:rsidR="006A4728" w:rsidRPr="006A4728" w:rsidRDefault="006A4728" w:rsidP="006A4728">
            <w:pPr>
              <w:spacing w:after="0" w:line="240" w:lineRule="auto"/>
              <w:ind w:firstLine="37"/>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14:paraId="5F663F00"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с 12.01.2021г.</w:t>
            </w:r>
          </w:p>
          <w:p w14:paraId="708BD377"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по 14.02.2020г.</w:t>
            </w:r>
          </w:p>
          <w:p w14:paraId="3F3C6EB9"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с 21.02.2021г.</w:t>
            </w:r>
          </w:p>
          <w:p w14:paraId="0C7077AB" w14:textId="77777777" w:rsidR="006A4728" w:rsidRPr="006A4728" w:rsidRDefault="006A4728" w:rsidP="006A4728">
            <w:pPr>
              <w:spacing w:after="0" w:line="240" w:lineRule="auto"/>
              <w:ind w:firstLine="35"/>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color w:val="000000"/>
                <w:sz w:val="28"/>
                <w:szCs w:val="28"/>
                <w:lang w:eastAsia="ru-RU"/>
              </w:rPr>
              <w:t>по 19.03.2021г.</w:t>
            </w:r>
          </w:p>
        </w:tc>
      </w:tr>
      <w:tr w:rsidR="006A4728" w:rsidRPr="006A4728" w14:paraId="6BC3113D" w14:textId="77777777" w:rsidTr="006A4728">
        <w:tc>
          <w:tcPr>
            <w:tcW w:w="1526" w:type="dxa"/>
            <w:vMerge w:val="restart"/>
            <w:tcBorders>
              <w:top w:val="nil"/>
              <w:left w:val="single" w:sz="8" w:space="0" w:color="auto"/>
              <w:right w:val="single" w:sz="8" w:space="0" w:color="auto"/>
            </w:tcBorders>
            <w:tcMar>
              <w:top w:w="0" w:type="dxa"/>
              <w:left w:w="108" w:type="dxa"/>
              <w:bottom w:w="0" w:type="dxa"/>
              <w:right w:w="108" w:type="dxa"/>
            </w:tcMar>
          </w:tcPr>
          <w:p w14:paraId="3B820CAA"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p>
          <w:p w14:paraId="072C99CC"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4</w:t>
            </w:r>
          </w:p>
          <w:p w14:paraId="5514D7E3" w14:textId="77777777" w:rsidR="006A4728" w:rsidRPr="006A4728" w:rsidRDefault="006A4728" w:rsidP="006A4728">
            <w:pPr>
              <w:jc w:val="center"/>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1BAB02D3"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8</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0A980696" w14:textId="77777777" w:rsidR="006A4728" w:rsidRPr="006A4728" w:rsidRDefault="006A4728" w:rsidP="006A4728">
            <w:pPr>
              <w:spacing w:after="0" w:line="240" w:lineRule="auto"/>
              <w:ind w:firstLine="37"/>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1-4,9</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14:paraId="0541693C" w14:textId="77777777" w:rsidR="006A4728" w:rsidRPr="006A4728" w:rsidRDefault="006A4728" w:rsidP="006A4728">
            <w:pPr>
              <w:spacing w:after="0" w:line="240" w:lineRule="auto"/>
              <w:jc w:val="center"/>
              <w:rPr>
                <w:rFonts w:ascii="Times New Roman" w:eastAsia="Times New Roman" w:hAnsi="Times New Roman" w:cs="Times New Roman"/>
                <w:bCs/>
                <w:sz w:val="28"/>
                <w:szCs w:val="28"/>
                <w:lang w:eastAsia="ru-RU"/>
              </w:rPr>
            </w:pPr>
            <w:r w:rsidRPr="006A4728">
              <w:rPr>
                <w:rFonts w:ascii="Times New Roman" w:eastAsia="Times New Roman" w:hAnsi="Times New Roman" w:cs="Times New Roman"/>
                <w:bCs/>
                <w:sz w:val="28"/>
                <w:szCs w:val="28"/>
                <w:lang w:eastAsia="ru-RU"/>
              </w:rPr>
              <w:t>с 29.03.2021г.</w:t>
            </w:r>
          </w:p>
          <w:p w14:paraId="396ED3E0" w14:textId="77777777" w:rsidR="006A4728" w:rsidRPr="006A4728" w:rsidRDefault="006A4728" w:rsidP="006A4728">
            <w:pPr>
              <w:spacing w:after="0" w:line="240" w:lineRule="auto"/>
              <w:ind w:firstLine="35"/>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bCs/>
                <w:color w:val="000000"/>
                <w:sz w:val="28"/>
                <w:szCs w:val="28"/>
                <w:lang w:eastAsia="ru-RU"/>
              </w:rPr>
              <w:t>по 21.05.2021г</w:t>
            </w:r>
          </w:p>
        </w:tc>
      </w:tr>
      <w:tr w:rsidR="006A4728" w:rsidRPr="006A4728" w14:paraId="41D294FA" w14:textId="77777777" w:rsidTr="006A4728">
        <w:tc>
          <w:tcPr>
            <w:tcW w:w="1526"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793B56"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06E6148F"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9</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3AF5BE9" w14:textId="77777777" w:rsidR="006A4728" w:rsidRPr="006A4728" w:rsidRDefault="006A4728" w:rsidP="006A4728">
            <w:pPr>
              <w:spacing w:after="0" w:line="240" w:lineRule="auto"/>
              <w:ind w:firstLine="37"/>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5-8</w:t>
            </w:r>
          </w:p>
        </w:tc>
        <w:tc>
          <w:tcPr>
            <w:tcW w:w="3823" w:type="dxa"/>
            <w:tcBorders>
              <w:top w:val="nil"/>
              <w:left w:val="nil"/>
              <w:bottom w:val="single" w:sz="8" w:space="0" w:color="auto"/>
              <w:right w:val="single" w:sz="8" w:space="0" w:color="auto"/>
            </w:tcBorders>
            <w:tcMar>
              <w:top w:w="0" w:type="dxa"/>
              <w:left w:w="108" w:type="dxa"/>
              <w:bottom w:w="0" w:type="dxa"/>
              <w:right w:w="108" w:type="dxa"/>
            </w:tcMar>
          </w:tcPr>
          <w:p w14:paraId="3965C8B2" w14:textId="77777777" w:rsidR="006A4728" w:rsidRPr="006A4728" w:rsidRDefault="006A4728" w:rsidP="006A4728">
            <w:pPr>
              <w:spacing w:after="0" w:line="240" w:lineRule="auto"/>
              <w:jc w:val="center"/>
              <w:rPr>
                <w:rFonts w:ascii="Times New Roman" w:eastAsia="Times New Roman" w:hAnsi="Times New Roman" w:cs="Times New Roman"/>
                <w:bCs/>
                <w:sz w:val="28"/>
                <w:szCs w:val="28"/>
                <w:lang w:eastAsia="ru-RU"/>
              </w:rPr>
            </w:pPr>
            <w:r w:rsidRPr="006A4728">
              <w:rPr>
                <w:rFonts w:ascii="Times New Roman" w:eastAsia="Times New Roman" w:hAnsi="Times New Roman" w:cs="Times New Roman"/>
                <w:bCs/>
                <w:sz w:val="28"/>
                <w:szCs w:val="28"/>
                <w:lang w:eastAsia="ru-RU"/>
              </w:rPr>
              <w:t>с 29.03.2021г.</w:t>
            </w:r>
          </w:p>
          <w:p w14:paraId="10D12058" w14:textId="77777777" w:rsidR="006A4728" w:rsidRPr="006A4728" w:rsidRDefault="006A4728" w:rsidP="006A4728">
            <w:pPr>
              <w:spacing w:after="0" w:line="240" w:lineRule="auto"/>
              <w:ind w:firstLine="35"/>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bCs/>
                <w:color w:val="000000"/>
                <w:sz w:val="28"/>
                <w:szCs w:val="28"/>
                <w:lang w:eastAsia="ru-RU"/>
              </w:rPr>
              <w:t>по 28.05.2021г</w:t>
            </w:r>
          </w:p>
        </w:tc>
      </w:tr>
      <w:tr w:rsidR="006A4728" w:rsidRPr="006A4728" w14:paraId="48B22C46" w14:textId="77777777" w:rsidTr="006A4728">
        <w:trPr>
          <w:trHeight w:val="352"/>
        </w:trPr>
        <w:tc>
          <w:tcPr>
            <w:tcW w:w="9885"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46AA1FD3" w14:textId="77777777" w:rsidR="006A4728" w:rsidRPr="006A4728" w:rsidRDefault="006A4728" w:rsidP="006A4728">
            <w:pPr>
              <w:spacing w:after="0" w:line="240" w:lineRule="auto"/>
              <w:ind w:firstLine="37"/>
              <w:jc w:val="both"/>
              <w:rPr>
                <w:rFonts w:ascii="Times New Roman" w:eastAsia="Times New Roman" w:hAnsi="Times New Roman" w:cs="Times New Roman"/>
                <w:sz w:val="28"/>
                <w:szCs w:val="28"/>
                <w:lang w:eastAsia="ru-RU"/>
              </w:rPr>
            </w:pPr>
          </w:p>
          <w:p w14:paraId="0793B5CD" w14:textId="77777777" w:rsidR="006A4728" w:rsidRPr="006A4728" w:rsidRDefault="006A4728" w:rsidP="006A4728">
            <w:pPr>
              <w:spacing w:after="0" w:line="240" w:lineRule="auto"/>
              <w:ind w:firstLine="37"/>
              <w:jc w:val="both"/>
              <w:rPr>
                <w:rFonts w:ascii="Times New Roman" w:eastAsia="Times New Roman" w:hAnsi="Times New Roman" w:cs="Times New Roman"/>
                <w:sz w:val="28"/>
                <w:szCs w:val="28"/>
                <w:lang w:eastAsia="ru-RU"/>
              </w:rPr>
            </w:pPr>
          </w:p>
        </w:tc>
      </w:tr>
      <w:tr w:rsidR="006A4728" w:rsidRPr="006A4728" w14:paraId="34431A96" w14:textId="77777777" w:rsidTr="006A4728">
        <w:trPr>
          <w:trHeight w:val="644"/>
        </w:trPr>
        <w:tc>
          <w:tcPr>
            <w:tcW w:w="1526"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7659591C"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 полугодие</w:t>
            </w:r>
          </w:p>
        </w:tc>
        <w:tc>
          <w:tcPr>
            <w:tcW w:w="2551" w:type="dxa"/>
            <w:tcBorders>
              <w:top w:val="nil"/>
              <w:left w:val="nil"/>
              <w:bottom w:val="single" w:sz="4" w:space="0" w:color="auto"/>
              <w:right w:val="single" w:sz="8" w:space="0" w:color="auto"/>
            </w:tcBorders>
            <w:tcMar>
              <w:top w:w="0" w:type="dxa"/>
              <w:left w:w="108" w:type="dxa"/>
              <w:bottom w:w="0" w:type="dxa"/>
              <w:right w:w="108" w:type="dxa"/>
            </w:tcMar>
            <w:vAlign w:val="center"/>
          </w:tcPr>
          <w:p w14:paraId="5CBC85A6"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17</w:t>
            </w:r>
          </w:p>
        </w:tc>
        <w:tc>
          <w:tcPr>
            <w:tcW w:w="1985" w:type="dxa"/>
            <w:tcBorders>
              <w:top w:val="nil"/>
              <w:left w:val="nil"/>
              <w:bottom w:val="single" w:sz="4" w:space="0" w:color="auto"/>
              <w:right w:val="single" w:sz="8" w:space="0" w:color="auto"/>
            </w:tcBorders>
            <w:tcMar>
              <w:top w:w="0" w:type="dxa"/>
              <w:left w:w="108" w:type="dxa"/>
              <w:bottom w:w="0" w:type="dxa"/>
              <w:right w:w="108" w:type="dxa"/>
            </w:tcMar>
          </w:tcPr>
          <w:p w14:paraId="47602285" w14:textId="77777777" w:rsidR="006A4728" w:rsidRPr="006A4728" w:rsidRDefault="006A4728" w:rsidP="006A4728">
            <w:pPr>
              <w:ind w:firstLine="35"/>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10-11</w:t>
            </w:r>
          </w:p>
        </w:tc>
        <w:tc>
          <w:tcPr>
            <w:tcW w:w="3823" w:type="dxa"/>
            <w:tcBorders>
              <w:top w:val="nil"/>
              <w:left w:val="nil"/>
              <w:bottom w:val="single" w:sz="4" w:space="0" w:color="auto"/>
              <w:right w:val="single" w:sz="8" w:space="0" w:color="auto"/>
            </w:tcBorders>
            <w:tcMar>
              <w:top w:w="0" w:type="dxa"/>
              <w:left w:w="108" w:type="dxa"/>
              <w:bottom w:w="0" w:type="dxa"/>
              <w:right w:w="108" w:type="dxa"/>
            </w:tcMar>
            <w:vAlign w:val="center"/>
          </w:tcPr>
          <w:p w14:paraId="4E1933C3"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с 01.09.2020г.</w:t>
            </w:r>
          </w:p>
          <w:p w14:paraId="37E3ABD0" w14:textId="77777777" w:rsidR="006A4728" w:rsidRPr="006A4728" w:rsidRDefault="006A4728" w:rsidP="006A4728">
            <w:pPr>
              <w:spacing w:after="0" w:line="240" w:lineRule="auto"/>
              <w:ind w:firstLine="37"/>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color w:val="000000"/>
                <w:sz w:val="28"/>
                <w:szCs w:val="28"/>
                <w:lang w:eastAsia="ru-RU"/>
              </w:rPr>
              <w:t>по 29.12.2020г.</w:t>
            </w:r>
          </w:p>
        </w:tc>
      </w:tr>
      <w:tr w:rsidR="006A4728" w:rsidRPr="006A4728" w14:paraId="55D9F212" w14:textId="77777777" w:rsidTr="006A4728">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5FC609"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2 полугодие</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3CFD12"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18</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C55F0C" w14:textId="77777777" w:rsidR="006A4728" w:rsidRPr="006A4728" w:rsidRDefault="006A4728" w:rsidP="006A4728">
            <w:pPr>
              <w:spacing w:after="0" w:line="240" w:lineRule="auto"/>
              <w:ind w:firstLine="35"/>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11</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DC4273" w14:textId="77777777" w:rsidR="006A4728" w:rsidRPr="006A4728" w:rsidRDefault="006A4728" w:rsidP="006A4728">
            <w:pPr>
              <w:spacing w:after="0" w:line="240" w:lineRule="auto"/>
              <w:ind w:firstLine="37"/>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с 12.01.2021</w:t>
            </w:r>
          </w:p>
          <w:p w14:paraId="66EE0F9D" w14:textId="77777777" w:rsidR="006A4728" w:rsidRPr="006A4728" w:rsidRDefault="006A4728" w:rsidP="006A4728">
            <w:pPr>
              <w:spacing w:after="0" w:line="240" w:lineRule="auto"/>
              <w:ind w:firstLine="37"/>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по 21.05.2021г.</w:t>
            </w:r>
          </w:p>
        </w:tc>
      </w:tr>
      <w:tr w:rsidR="006A4728" w:rsidRPr="006A4728" w14:paraId="5F49375D" w14:textId="77777777" w:rsidTr="006A4728">
        <w:trPr>
          <w:trHeight w:val="644"/>
        </w:trPr>
        <w:tc>
          <w:tcPr>
            <w:tcW w:w="15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2875EE"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40F9B0" w14:textId="77777777" w:rsidR="006A4728" w:rsidRPr="006A4728" w:rsidRDefault="006A4728" w:rsidP="006A4728">
            <w:pPr>
              <w:spacing w:after="0" w:line="240" w:lineRule="auto"/>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19</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B7A0B2" w14:textId="77777777" w:rsidR="006A4728" w:rsidRPr="006A4728" w:rsidRDefault="006A4728" w:rsidP="006A4728">
            <w:pPr>
              <w:spacing w:after="0" w:line="240" w:lineRule="auto"/>
              <w:ind w:firstLine="35"/>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10</w:t>
            </w:r>
          </w:p>
        </w:tc>
        <w:tc>
          <w:tcPr>
            <w:tcW w:w="3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9C7247" w14:textId="77777777" w:rsidR="006A4728" w:rsidRPr="006A4728" w:rsidRDefault="006A4728" w:rsidP="006A4728">
            <w:pPr>
              <w:spacing w:after="0" w:line="240" w:lineRule="auto"/>
              <w:ind w:firstLine="37"/>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с 12.01.2021</w:t>
            </w:r>
          </w:p>
          <w:p w14:paraId="2AD8EEAD" w14:textId="77777777" w:rsidR="006A4728" w:rsidRPr="006A4728" w:rsidRDefault="006A4728" w:rsidP="006A4728">
            <w:pPr>
              <w:spacing w:after="0" w:line="240" w:lineRule="auto"/>
              <w:ind w:firstLine="37"/>
              <w:jc w:val="center"/>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по 28.05.2021г.</w:t>
            </w:r>
          </w:p>
        </w:tc>
      </w:tr>
    </w:tbl>
    <w:p w14:paraId="16DDE6CB"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 </w:t>
      </w:r>
    </w:p>
    <w:p w14:paraId="59EBC4D3" w14:textId="77777777" w:rsidR="006A4728" w:rsidRPr="006A4728" w:rsidRDefault="006A4728" w:rsidP="006A4728">
      <w:pPr>
        <w:spacing w:after="0" w:line="240" w:lineRule="auto"/>
        <w:ind w:firstLine="567"/>
        <w:jc w:val="both"/>
        <w:rPr>
          <w:rFonts w:ascii="Times New Roman" w:eastAsia="Times New Roman" w:hAnsi="Times New Roman" w:cs="Times New Roman"/>
          <w:b/>
          <w:bCs/>
          <w:sz w:val="28"/>
          <w:szCs w:val="28"/>
          <w:lang w:eastAsia="ru-RU"/>
        </w:rPr>
      </w:pPr>
      <w:r w:rsidRPr="006A4728">
        <w:rPr>
          <w:rFonts w:ascii="Times New Roman" w:eastAsia="Times New Roman" w:hAnsi="Times New Roman" w:cs="Times New Roman"/>
          <w:b/>
          <w:bCs/>
          <w:sz w:val="28"/>
          <w:szCs w:val="28"/>
          <w:lang w:eastAsia="ru-RU"/>
        </w:rPr>
        <w:t>4.</w:t>
      </w:r>
      <w:r w:rsidRPr="006A4728">
        <w:rPr>
          <w:rFonts w:ascii="Times New Roman" w:eastAsia="Times New Roman" w:hAnsi="Times New Roman" w:cs="Times New Roman"/>
          <w:sz w:val="28"/>
          <w:szCs w:val="28"/>
          <w:lang w:eastAsia="ru-RU"/>
        </w:rPr>
        <w:t> </w:t>
      </w:r>
      <w:r w:rsidRPr="006A4728">
        <w:rPr>
          <w:rFonts w:ascii="Times New Roman" w:eastAsia="Times New Roman" w:hAnsi="Times New Roman" w:cs="Times New Roman"/>
          <w:b/>
          <w:bCs/>
          <w:sz w:val="28"/>
          <w:szCs w:val="28"/>
          <w:lang w:eastAsia="ru-RU"/>
        </w:rPr>
        <w:t>Сроки и продолжительность каникул:</w:t>
      </w:r>
    </w:p>
    <w:p w14:paraId="44EAACA4" w14:textId="77777777" w:rsidR="006A4728" w:rsidRPr="006A4728" w:rsidRDefault="006A4728" w:rsidP="006A4728">
      <w:pPr>
        <w:spacing w:after="0" w:line="240" w:lineRule="auto"/>
        <w:ind w:firstLine="567"/>
        <w:jc w:val="center"/>
        <w:rPr>
          <w:rFonts w:ascii="Times New Roman" w:eastAsia="Times New Roman" w:hAnsi="Times New Roman" w:cs="Times New Roman"/>
          <w:b/>
          <w:bCs/>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5"/>
        <w:gridCol w:w="2956"/>
        <w:gridCol w:w="2952"/>
      </w:tblGrid>
      <w:tr w:rsidR="006A4728" w:rsidRPr="006A4728" w14:paraId="7B56622C" w14:textId="77777777" w:rsidTr="006A4728">
        <w:tc>
          <w:tcPr>
            <w:tcW w:w="3555" w:type="dxa"/>
            <w:tcBorders>
              <w:right w:val="single" w:sz="4" w:space="0" w:color="auto"/>
            </w:tcBorders>
          </w:tcPr>
          <w:p w14:paraId="79EDEF2F"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b/>
                <w:bCs/>
                <w:color w:val="000000"/>
                <w:sz w:val="28"/>
                <w:szCs w:val="28"/>
                <w:lang w:eastAsia="ru-RU"/>
              </w:rPr>
              <w:t>каникулы</w:t>
            </w:r>
          </w:p>
        </w:tc>
        <w:tc>
          <w:tcPr>
            <w:tcW w:w="2956" w:type="dxa"/>
            <w:tcBorders>
              <w:left w:val="single" w:sz="4" w:space="0" w:color="auto"/>
              <w:right w:val="single" w:sz="4" w:space="0" w:color="auto"/>
            </w:tcBorders>
          </w:tcPr>
          <w:p w14:paraId="37FDD596"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b/>
                <w:bCs/>
                <w:color w:val="000000"/>
                <w:sz w:val="28"/>
                <w:szCs w:val="28"/>
                <w:lang w:eastAsia="ru-RU"/>
              </w:rPr>
              <w:t>сроки</w:t>
            </w:r>
          </w:p>
        </w:tc>
        <w:tc>
          <w:tcPr>
            <w:tcW w:w="2952" w:type="dxa"/>
            <w:tcBorders>
              <w:left w:val="single" w:sz="4" w:space="0" w:color="auto"/>
            </w:tcBorders>
          </w:tcPr>
          <w:p w14:paraId="1FF7AA8B"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b/>
                <w:bCs/>
                <w:color w:val="000000"/>
                <w:sz w:val="28"/>
                <w:szCs w:val="28"/>
                <w:lang w:eastAsia="ru-RU"/>
              </w:rPr>
              <w:t>количество дней</w:t>
            </w:r>
          </w:p>
        </w:tc>
      </w:tr>
      <w:tr w:rsidR="006A4728" w:rsidRPr="006A4728" w14:paraId="47220795" w14:textId="77777777" w:rsidTr="006A4728">
        <w:tc>
          <w:tcPr>
            <w:tcW w:w="3555" w:type="dxa"/>
            <w:tcBorders>
              <w:right w:val="single" w:sz="4" w:space="0" w:color="auto"/>
            </w:tcBorders>
            <w:vAlign w:val="center"/>
          </w:tcPr>
          <w:p w14:paraId="3C011D5B"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 xml:space="preserve"> осенние каникулы</w:t>
            </w:r>
          </w:p>
        </w:tc>
        <w:tc>
          <w:tcPr>
            <w:tcW w:w="2956" w:type="dxa"/>
            <w:tcBorders>
              <w:left w:val="single" w:sz="4" w:space="0" w:color="auto"/>
              <w:right w:val="single" w:sz="4" w:space="0" w:color="auto"/>
            </w:tcBorders>
            <w:vAlign w:val="center"/>
          </w:tcPr>
          <w:p w14:paraId="11D01124"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bCs/>
                <w:color w:val="000000"/>
                <w:sz w:val="28"/>
                <w:szCs w:val="28"/>
                <w:lang w:eastAsia="ru-RU"/>
              </w:rPr>
              <w:t>с 24.10.2020г.</w:t>
            </w:r>
          </w:p>
          <w:p w14:paraId="762E46D3"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bCs/>
                <w:color w:val="000000"/>
                <w:sz w:val="28"/>
                <w:szCs w:val="28"/>
                <w:lang w:eastAsia="ru-RU"/>
              </w:rPr>
              <w:t>по 03.11.2020 г.</w:t>
            </w:r>
          </w:p>
        </w:tc>
        <w:tc>
          <w:tcPr>
            <w:tcW w:w="2952" w:type="dxa"/>
            <w:tcBorders>
              <w:left w:val="single" w:sz="4" w:space="0" w:color="auto"/>
            </w:tcBorders>
            <w:vAlign w:val="center"/>
          </w:tcPr>
          <w:p w14:paraId="6860080F"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11</w:t>
            </w:r>
          </w:p>
        </w:tc>
      </w:tr>
      <w:tr w:rsidR="006A4728" w:rsidRPr="006A4728" w14:paraId="0AE9DC8C" w14:textId="77777777" w:rsidTr="006A4728">
        <w:tc>
          <w:tcPr>
            <w:tcW w:w="3555" w:type="dxa"/>
            <w:tcBorders>
              <w:right w:val="single" w:sz="4" w:space="0" w:color="auto"/>
            </w:tcBorders>
            <w:vAlign w:val="center"/>
          </w:tcPr>
          <w:p w14:paraId="7F89BAB0"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зимние каникулы</w:t>
            </w:r>
          </w:p>
        </w:tc>
        <w:tc>
          <w:tcPr>
            <w:tcW w:w="2956" w:type="dxa"/>
            <w:tcBorders>
              <w:left w:val="single" w:sz="4" w:space="0" w:color="auto"/>
              <w:right w:val="single" w:sz="4" w:space="0" w:color="auto"/>
            </w:tcBorders>
            <w:vAlign w:val="center"/>
          </w:tcPr>
          <w:p w14:paraId="61CBF0CA"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bCs/>
                <w:color w:val="000000"/>
                <w:sz w:val="28"/>
                <w:szCs w:val="28"/>
                <w:lang w:eastAsia="ru-RU"/>
              </w:rPr>
              <w:t>с 30.12.2020 г.</w:t>
            </w:r>
          </w:p>
          <w:p w14:paraId="67E16327"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bCs/>
                <w:color w:val="000000"/>
                <w:sz w:val="28"/>
                <w:szCs w:val="28"/>
                <w:lang w:eastAsia="ru-RU"/>
              </w:rPr>
              <w:t>по 11.01.2021 г.</w:t>
            </w:r>
          </w:p>
        </w:tc>
        <w:tc>
          <w:tcPr>
            <w:tcW w:w="2952" w:type="dxa"/>
            <w:tcBorders>
              <w:left w:val="single" w:sz="4" w:space="0" w:color="auto"/>
            </w:tcBorders>
            <w:vAlign w:val="center"/>
          </w:tcPr>
          <w:p w14:paraId="4CA5ACFA"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13</w:t>
            </w:r>
          </w:p>
        </w:tc>
      </w:tr>
      <w:tr w:rsidR="006A4728" w:rsidRPr="006A4728" w14:paraId="22A7F1A1" w14:textId="77777777" w:rsidTr="006A4728">
        <w:tc>
          <w:tcPr>
            <w:tcW w:w="3555" w:type="dxa"/>
            <w:tcBorders>
              <w:right w:val="single" w:sz="4" w:space="0" w:color="auto"/>
            </w:tcBorders>
            <w:vAlign w:val="center"/>
          </w:tcPr>
          <w:p w14:paraId="48BEA5A6"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весенние каникулы</w:t>
            </w:r>
          </w:p>
        </w:tc>
        <w:tc>
          <w:tcPr>
            <w:tcW w:w="2956" w:type="dxa"/>
            <w:tcBorders>
              <w:left w:val="single" w:sz="4" w:space="0" w:color="auto"/>
              <w:right w:val="single" w:sz="4" w:space="0" w:color="auto"/>
            </w:tcBorders>
            <w:vAlign w:val="center"/>
          </w:tcPr>
          <w:p w14:paraId="54E5B363"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bCs/>
                <w:color w:val="000000"/>
                <w:sz w:val="28"/>
                <w:szCs w:val="28"/>
                <w:lang w:eastAsia="ru-RU"/>
              </w:rPr>
              <w:t>с 20.03.2021 г.</w:t>
            </w:r>
          </w:p>
          <w:p w14:paraId="0B1FADE4"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bCs/>
                <w:color w:val="000000"/>
                <w:sz w:val="28"/>
                <w:szCs w:val="28"/>
                <w:lang w:eastAsia="ru-RU"/>
              </w:rPr>
              <w:t>по 28.03.2021 г.</w:t>
            </w:r>
          </w:p>
        </w:tc>
        <w:tc>
          <w:tcPr>
            <w:tcW w:w="2952" w:type="dxa"/>
            <w:tcBorders>
              <w:left w:val="single" w:sz="4" w:space="0" w:color="auto"/>
            </w:tcBorders>
            <w:vAlign w:val="center"/>
          </w:tcPr>
          <w:p w14:paraId="595EBDE5"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9</w:t>
            </w:r>
          </w:p>
        </w:tc>
      </w:tr>
      <w:tr w:rsidR="006A4728" w:rsidRPr="006A4728" w14:paraId="0DAD3C54" w14:textId="77777777" w:rsidTr="006A4728">
        <w:tc>
          <w:tcPr>
            <w:tcW w:w="3555" w:type="dxa"/>
            <w:tcBorders>
              <w:right w:val="single" w:sz="4" w:space="0" w:color="auto"/>
            </w:tcBorders>
            <w:vAlign w:val="center"/>
          </w:tcPr>
          <w:p w14:paraId="1FED757F"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дополнительные каникулы для обучающихся 1-х классов</w:t>
            </w:r>
          </w:p>
        </w:tc>
        <w:tc>
          <w:tcPr>
            <w:tcW w:w="2956" w:type="dxa"/>
            <w:tcBorders>
              <w:left w:val="single" w:sz="4" w:space="0" w:color="auto"/>
              <w:right w:val="single" w:sz="4" w:space="0" w:color="auto"/>
            </w:tcBorders>
            <w:vAlign w:val="center"/>
          </w:tcPr>
          <w:p w14:paraId="73C151F7" w14:textId="77777777" w:rsidR="006A4728" w:rsidRPr="006A4728" w:rsidRDefault="006A4728" w:rsidP="006A4728">
            <w:pPr>
              <w:spacing w:after="0" w:line="240" w:lineRule="auto"/>
              <w:jc w:val="center"/>
              <w:rPr>
                <w:rFonts w:ascii="Times New Roman" w:eastAsia="Times New Roman" w:hAnsi="Times New Roman" w:cs="Times New Roman"/>
                <w:bCs/>
                <w:color w:val="000000"/>
                <w:sz w:val="28"/>
                <w:szCs w:val="28"/>
                <w:lang w:eastAsia="ru-RU"/>
              </w:rPr>
            </w:pPr>
            <w:r w:rsidRPr="006A4728">
              <w:rPr>
                <w:rFonts w:ascii="Times New Roman" w:eastAsia="Times New Roman" w:hAnsi="Times New Roman" w:cs="Times New Roman"/>
                <w:bCs/>
                <w:color w:val="000000"/>
                <w:sz w:val="28"/>
                <w:szCs w:val="28"/>
                <w:lang w:eastAsia="ru-RU"/>
              </w:rPr>
              <w:t xml:space="preserve">с 15.02.2021 г. </w:t>
            </w:r>
          </w:p>
          <w:p w14:paraId="5A725FD9"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bCs/>
                <w:color w:val="000000"/>
                <w:sz w:val="28"/>
                <w:szCs w:val="28"/>
                <w:lang w:eastAsia="ru-RU"/>
              </w:rPr>
              <w:t>По 21.02.2021 г.</w:t>
            </w:r>
          </w:p>
        </w:tc>
        <w:tc>
          <w:tcPr>
            <w:tcW w:w="2952" w:type="dxa"/>
            <w:tcBorders>
              <w:left w:val="single" w:sz="4" w:space="0" w:color="auto"/>
            </w:tcBorders>
            <w:vAlign w:val="center"/>
          </w:tcPr>
          <w:p w14:paraId="70D3F00E" w14:textId="77777777" w:rsidR="006A4728" w:rsidRPr="006A4728" w:rsidRDefault="006A4728" w:rsidP="006A4728">
            <w:pPr>
              <w:spacing w:after="0" w:line="240" w:lineRule="auto"/>
              <w:jc w:val="center"/>
              <w:rPr>
                <w:rFonts w:ascii="Times New Roman" w:eastAsia="Times New Roman" w:hAnsi="Times New Roman" w:cs="Times New Roman"/>
                <w:color w:val="000000"/>
                <w:sz w:val="28"/>
                <w:szCs w:val="28"/>
                <w:lang w:eastAsia="ru-RU"/>
              </w:rPr>
            </w:pPr>
            <w:r w:rsidRPr="006A4728">
              <w:rPr>
                <w:rFonts w:ascii="Times New Roman" w:eastAsia="Times New Roman" w:hAnsi="Times New Roman" w:cs="Times New Roman"/>
                <w:color w:val="000000"/>
                <w:sz w:val="28"/>
                <w:szCs w:val="28"/>
                <w:lang w:eastAsia="ru-RU"/>
              </w:rPr>
              <w:t>7</w:t>
            </w:r>
          </w:p>
        </w:tc>
      </w:tr>
    </w:tbl>
    <w:p w14:paraId="49F02414"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p>
    <w:p w14:paraId="1CA4EAA2" w14:textId="77777777" w:rsidR="006A4728" w:rsidRPr="006A4728" w:rsidRDefault="006A4728" w:rsidP="006A4728">
      <w:pPr>
        <w:spacing w:after="0" w:line="240" w:lineRule="auto"/>
        <w:ind w:firstLine="567"/>
        <w:jc w:val="both"/>
        <w:rPr>
          <w:rFonts w:ascii="Times New Roman" w:eastAsia="Times New Roman" w:hAnsi="Times New Roman" w:cs="Times New Roman"/>
          <w:b/>
          <w:bCs/>
          <w:iCs/>
          <w:sz w:val="28"/>
          <w:szCs w:val="28"/>
        </w:rPr>
      </w:pPr>
      <w:r w:rsidRPr="006A4728">
        <w:rPr>
          <w:rFonts w:ascii="Times New Roman" w:eastAsia="Times New Roman" w:hAnsi="Times New Roman" w:cs="Times New Roman"/>
          <w:b/>
          <w:sz w:val="28"/>
          <w:szCs w:val="28"/>
          <w:lang w:eastAsia="ru-RU"/>
        </w:rPr>
        <w:t>5. Выходные, нерабочие и п</w:t>
      </w:r>
      <w:r w:rsidRPr="006A4728">
        <w:rPr>
          <w:rFonts w:ascii="Times New Roman" w:eastAsia="Times New Roman" w:hAnsi="Times New Roman" w:cs="Times New Roman"/>
          <w:b/>
          <w:bCs/>
          <w:iCs/>
          <w:sz w:val="28"/>
          <w:szCs w:val="28"/>
        </w:rPr>
        <w:t>раздничные дни в 2020-2021 учебном году:</w:t>
      </w:r>
    </w:p>
    <w:p w14:paraId="7DCA1ABF"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2"/>
        <w:gridCol w:w="2552"/>
      </w:tblGrid>
      <w:tr w:rsidR="006A4728" w:rsidRPr="006A4728" w14:paraId="3C83FB91" w14:textId="77777777" w:rsidTr="006A4728">
        <w:trPr>
          <w:jc w:val="center"/>
        </w:trPr>
        <w:tc>
          <w:tcPr>
            <w:tcW w:w="5312" w:type="dxa"/>
          </w:tcPr>
          <w:p w14:paraId="4D70FFAE"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4 ноября 2020 года</w:t>
            </w:r>
          </w:p>
        </w:tc>
        <w:tc>
          <w:tcPr>
            <w:tcW w:w="2552" w:type="dxa"/>
          </w:tcPr>
          <w:p w14:paraId="030D9E71"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 день</w:t>
            </w:r>
          </w:p>
        </w:tc>
      </w:tr>
      <w:tr w:rsidR="006A4728" w:rsidRPr="006A4728" w14:paraId="4F902374" w14:textId="77777777" w:rsidTr="006A4728">
        <w:trPr>
          <w:jc w:val="center"/>
        </w:trPr>
        <w:tc>
          <w:tcPr>
            <w:tcW w:w="5312" w:type="dxa"/>
          </w:tcPr>
          <w:p w14:paraId="2E56AB18"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с 1 января 2021 по 10 января 2021 года</w:t>
            </w:r>
          </w:p>
        </w:tc>
        <w:tc>
          <w:tcPr>
            <w:tcW w:w="2552" w:type="dxa"/>
          </w:tcPr>
          <w:p w14:paraId="4DEE71CA"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10 дней*</w:t>
            </w:r>
          </w:p>
        </w:tc>
      </w:tr>
      <w:tr w:rsidR="006A4728" w:rsidRPr="006A4728" w14:paraId="23A4F8FE" w14:textId="77777777" w:rsidTr="006A4728">
        <w:trPr>
          <w:jc w:val="center"/>
        </w:trPr>
        <w:tc>
          <w:tcPr>
            <w:tcW w:w="5312" w:type="dxa"/>
          </w:tcPr>
          <w:p w14:paraId="67AD0782"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23 февраля 2021 года</w:t>
            </w:r>
          </w:p>
        </w:tc>
        <w:tc>
          <w:tcPr>
            <w:tcW w:w="2552" w:type="dxa"/>
          </w:tcPr>
          <w:p w14:paraId="7405F56B"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 день</w:t>
            </w:r>
          </w:p>
        </w:tc>
      </w:tr>
      <w:tr w:rsidR="006A4728" w:rsidRPr="006A4728" w14:paraId="283D41A2" w14:textId="77777777" w:rsidTr="006A4728">
        <w:trPr>
          <w:jc w:val="center"/>
        </w:trPr>
        <w:tc>
          <w:tcPr>
            <w:tcW w:w="5312" w:type="dxa"/>
          </w:tcPr>
          <w:p w14:paraId="0AF0EA24"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8 марта 2021 года</w:t>
            </w:r>
          </w:p>
        </w:tc>
        <w:tc>
          <w:tcPr>
            <w:tcW w:w="2552" w:type="dxa"/>
          </w:tcPr>
          <w:p w14:paraId="57530D97"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1 день</w:t>
            </w:r>
          </w:p>
        </w:tc>
      </w:tr>
      <w:tr w:rsidR="006A4728" w:rsidRPr="006A4728" w14:paraId="48EA93CB" w14:textId="77777777" w:rsidTr="006A4728">
        <w:trPr>
          <w:jc w:val="center"/>
        </w:trPr>
        <w:tc>
          <w:tcPr>
            <w:tcW w:w="5312" w:type="dxa"/>
          </w:tcPr>
          <w:p w14:paraId="510BAD48"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С 1 мая по 3 мая 2021 года</w:t>
            </w:r>
          </w:p>
        </w:tc>
        <w:tc>
          <w:tcPr>
            <w:tcW w:w="2552" w:type="dxa"/>
          </w:tcPr>
          <w:p w14:paraId="48037D4B"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 xml:space="preserve">3 дня </w:t>
            </w:r>
          </w:p>
        </w:tc>
      </w:tr>
      <w:tr w:rsidR="006A4728" w:rsidRPr="006A4728" w14:paraId="745B515B" w14:textId="77777777" w:rsidTr="006A4728">
        <w:trPr>
          <w:jc w:val="center"/>
        </w:trPr>
        <w:tc>
          <w:tcPr>
            <w:tcW w:w="5312" w:type="dxa"/>
          </w:tcPr>
          <w:p w14:paraId="6A349BA6"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С 8 мая по 10 мая 2021 года</w:t>
            </w:r>
          </w:p>
        </w:tc>
        <w:tc>
          <w:tcPr>
            <w:tcW w:w="2552" w:type="dxa"/>
          </w:tcPr>
          <w:p w14:paraId="7F442563" w14:textId="77777777" w:rsidR="006A4728" w:rsidRPr="006A4728" w:rsidRDefault="006A4728" w:rsidP="006A4728">
            <w:pPr>
              <w:spacing w:after="0" w:line="240" w:lineRule="auto"/>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3 дня</w:t>
            </w:r>
          </w:p>
        </w:tc>
      </w:tr>
    </w:tbl>
    <w:p w14:paraId="6E4CFCC7" w14:textId="77777777" w:rsidR="006A4728" w:rsidRPr="006A4728" w:rsidRDefault="006A4728" w:rsidP="006A4728">
      <w:pPr>
        <w:spacing w:after="0" w:line="240" w:lineRule="auto"/>
        <w:ind w:firstLine="567"/>
        <w:jc w:val="both"/>
        <w:rPr>
          <w:rFonts w:ascii="Times New Roman" w:eastAsia="Times New Roman" w:hAnsi="Times New Roman" w:cs="Times New Roman"/>
          <w:sz w:val="24"/>
          <w:szCs w:val="24"/>
          <w:lang w:eastAsia="ru-RU"/>
        </w:rPr>
      </w:pPr>
      <w:r w:rsidRPr="006A4728">
        <w:rPr>
          <w:rFonts w:ascii="Times New Roman" w:eastAsia="Times New Roman" w:hAnsi="Times New Roman" w:cs="Times New Roman"/>
          <w:sz w:val="28"/>
          <w:szCs w:val="28"/>
          <w:lang w:eastAsia="ru-RU"/>
        </w:rPr>
        <w:t xml:space="preserve">* </w:t>
      </w:r>
      <w:r w:rsidRPr="006A4728">
        <w:rPr>
          <w:rFonts w:ascii="Times New Roman" w:eastAsia="Times New Roman" w:hAnsi="Times New Roman" w:cs="Times New Roman"/>
          <w:sz w:val="24"/>
          <w:szCs w:val="24"/>
          <w:lang w:eastAsia="ru-RU"/>
        </w:rPr>
        <w:t>Постановление Правительства РФ «О переносе выходных дней в 2021 году» в настоящее время не утверждено, в связи с этим возможен перенос праздничных дней.</w:t>
      </w:r>
    </w:p>
    <w:p w14:paraId="1A8A4DB7" w14:textId="77777777" w:rsidR="006A4728" w:rsidRPr="006A4728" w:rsidRDefault="006A4728" w:rsidP="006A4728">
      <w:pPr>
        <w:spacing w:after="0" w:line="240" w:lineRule="auto"/>
        <w:ind w:firstLine="567"/>
        <w:jc w:val="center"/>
        <w:rPr>
          <w:rFonts w:ascii="Times New Roman" w:eastAsia="Times New Roman" w:hAnsi="Times New Roman" w:cs="Times New Roman"/>
          <w:sz w:val="28"/>
          <w:szCs w:val="28"/>
          <w:lang w:eastAsia="ru-RU"/>
        </w:rPr>
      </w:pPr>
    </w:p>
    <w:p w14:paraId="46D41CDA" w14:textId="77777777" w:rsidR="006A4728" w:rsidRPr="006A4728" w:rsidRDefault="006A4728" w:rsidP="006A4728">
      <w:pPr>
        <w:spacing w:after="0" w:line="240" w:lineRule="auto"/>
        <w:ind w:firstLine="567"/>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6. Продолжительность урока:</w:t>
      </w:r>
    </w:p>
    <w:p w14:paraId="5263B9F3"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rPr>
      </w:pPr>
    </w:p>
    <w:p w14:paraId="56E1888D" w14:textId="77777777" w:rsidR="006A4728" w:rsidRPr="006A4728" w:rsidRDefault="006A4728" w:rsidP="006A4728">
      <w:pPr>
        <w:autoSpaceDE w:val="0"/>
        <w:autoSpaceDN w:val="0"/>
        <w:adjustRightInd w:val="0"/>
        <w:spacing w:after="0" w:line="240" w:lineRule="auto"/>
        <w:ind w:firstLine="709"/>
        <w:jc w:val="both"/>
        <w:rPr>
          <w:rFonts w:ascii="Times New Roman" w:eastAsia="Times New Roman" w:hAnsi="Times New Roman" w:cs="Times New Roman"/>
          <w:i/>
          <w:color w:val="000000"/>
          <w:sz w:val="28"/>
          <w:szCs w:val="28"/>
          <w:lang w:eastAsia="ru-RU"/>
        </w:rPr>
      </w:pPr>
      <w:r w:rsidRPr="006A4728">
        <w:rPr>
          <w:rFonts w:ascii="Times New Roman" w:eastAsia="Times New Roman" w:hAnsi="Times New Roman" w:cs="Times New Roman"/>
          <w:i/>
          <w:color w:val="000000"/>
          <w:sz w:val="28"/>
          <w:szCs w:val="28"/>
          <w:lang w:eastAsia="ru-RU"/>
        </w:rPr>
        <w:t xml:space="preserve">Продолжительность урока (академический час) в 1-11 классах, а также «ступенчатый» режим обучения в первом полугодии 1 класса устанавливается образовательной организацией в соответствии с требованиями </w:t>
      </w:r>
      <w:r w:rsidRPr="006A4728">
        <w:rPr>
          <w:rFonts w:ascii="Times New Roman" w:eastAsia="Times New Roman" w:hAnsi="Times New Roman" w:cs="Times New Roman"/>
          <w:i/>
          <w:iCs/>
          <w:color w:val="000000"/>
          <w:sz w:val="28"/>
          <w:szCs w:val="28"/>
          <w:lang w:eastAsia="ru-RU"/>
        </w:rPr>
        <w:t>СанПиН 2.4.2.2821-10</w:t>
      </w:r>
      <w:r w:rsidRPr="006A4728">
        <w:rPr>
          <w:rFonts w:ascii="Times New Roman" w:eastAsia="Times New Roman" w:hAnsi="Times New Roman" w:cs="Times New Roman"/>
          <w:i/>
          <w:color w:val="000000"/>
          <w:sz w:val="28"/>
          <w:szCs w:val="28"/>
          <w:lang w:eastAsia="ru-RU"/>
        </w:rPr>
        <w:t>.</w:t>
      </w:r>
    </w:p>
    <w:p w14:paraId="25406AEE"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rPr>
      </w:pPr>
    </w:p>
    <w:p w14:paraId="335300E8" w14:textId="77777777" w:rsidR="006A4728" w:rsidRPr="006A4728" w:rsidRDefault="006A4728" w:rsidP="006A4728">
      <w:pPr>
        <w:spacing w:after="0" w:line="240" w:lineRule="auto"/>
        <w:ind w:firstLine="567"/>
        <w:jc w:val="both"/>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 xml:space="preserve">7. </w:t>
      </w:r>
      <w:r w:rsidRPr="006A4728">
        <w:rPr>
          <w:rFonts w:ascii="Times New Roman" w:eastAsia="Times New Roman" w:hAnsi="Times New Roman" w:cs="Times New Roman"/>
          <w:b/>
          <w:sz w:val="28"/>
          <w:szCs w:val="28"/>
        </w:rPr>
        <w:t xml:space="preserve">Сроки проведения </w:t>
      </w:r>
      <w:r w:rsidRPr="006A4728">
        <w:rPr>
          <w:rFonts w:ascii="Times New Roman" w:eastAsia="Times New Roman" w:hAnsi="Times New Roman" w:cs="Times New Roman"/>
          <w:b/>
          <w:sz w:val="28"/>
          <w:szCs w:val="28"/>
          <w:lang w:eastAsia="ru-RU"/>
        </w:rPr>
        <w:t>промежуточной аттестации:</w:t>
      </w:r>
    </w:p>
    <w:p w14:paraId="125692F6" w14:textId="77777777" w:rsidR="006A4728" w:rsidRPr="006A4728" w:rsidRDefault="006A4728" w:rsidP="006A4728">
      <w:pPr>
        <w:spacing w:after="0" w:line="240" w:lineRule="auto"/>
        <w:ind w:firstLine="567"/>
        <w:jc w:val="both"/>
        <w:rPr>
          <w:rFonts w:ascii="Times New Roman" w:eastAsia="Times New Roman" w:hAnsi="Times New Roman" w:cs="Times New Roman"/>
          <w:b/>
          <w:sz w:val="28"/>
          <w:szCs w:val="28"/>
          <w:lang w:eastAsia="ru-RU"/>
        </w:rPr>
      </w:pPr>
    </w:p>
    <w:p w14:paraId="1E509035"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В соответствии с локальным актом образовательной организации</w:t>
      </w:r>
      <w:r w:rsidRPr="006A4728">
        <w:rPr>
          <w:rFonts w:ascii="Times New Roman" w:eastAsia="Times New Roman" w:hAnsi="Times New Roman" w:cs="Times New Roman"/>
          <w:sz w:val="28"/>
          <w:szCs w:val="28"/>
        </w:rPr>
        <w:t>.</w:t>
      </w:r>
    </w:p>
    <w:p w14:paraId="13B8F482"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p>
    <w:p w14:paraId="3988DBFE" w14:textId="77777777" w:rsidR="006A4728" w:rsidRPr="006A4728" w:rsidRDefault="006A4728" w:rsidP="006A4728">
      <w:pPr>
        <w:spacing w:after="0" w:line="240" w:lineRule="auto"/>
        <w:ind w:firstLine="567"/>
        <w:jc w:val="both"/>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 xml:space="preserve">8. Сроки проведения государственной итоговой аттестации: </w:t>
      </w:r>
    </w:p>
    <w:p w14:paraId="526C8506" w14:textId="77777777" w:rsidR="006A4728" w:rsidRPr="006A4728" w:rsidRDefault="006A4728" w:rsidP="006A4728">
      <w:pPr>
        <w:spacing w:after="0" w:line="240" w:lineRule="auto"/>
        <w:ind w:firstLine="567"/>
        <w:jc w:val="both"/>
        <w:rPr>
          <w:rFonts w:ascii="Times New Roman" w:eastAsia="Times New Roman" w:hAnsi="Times New Roman" w:cs="Times New Roman"/>
          <w:b/>
          <w:sz w:val="28"/>
          <w:szCs w:val="28"/>
          <w:lang w:eastAsia="ru-RU"/>
        </w:rPr>
      </w:pPr>
    </w:p>
    <w:p w14:paraId="28382AA5"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r w:rsidRPr="006A4728">
        <w:rPr>
          <w:rFonts w:ascii="Times New Roman" w:eastAsia="Times New Roman" w:hAnsi="Times New Roman" w:cs="Times New Roman"/>
          <w:sz w:val="28"/>
          <w:szCs w:val="28"/>
          <w:lang w:eastAsia="ru-RU"/>
        </w:rPr>
        <w:t>Государственная итоговая аттестация учащихся 9х и 11х классов проводится в установленные сроки, в соответствии с нормативными документами Министерства просвещения Российской Федерации на данный учебный год.</w:t>
      </w:r>
    </w:p>
    <w:p w14:paraId="0DC8D243" w14:textId="77777777" w:rsidR="006A4728" w:rsidRPr="006A4728" w:rsidRDefault="006A4728" w:rsidP="006A4728">
      <w:pPr>
        <w:spacing w:after="0" w:line="240" w:lineRule="auto"/>
        <w:ind w:firstLine="567"/>
        <w:jc w:val="both"/>
        <w:rPr>
          <w:rFonts w:ascii="Times New Roman" w:eastAsia="Times New Roman" w:hAnsi="Times New Roman" w:cs="Times New Roman"/>
          <w:sz w:val="28"/>
          <w:szCs w:val="28"/>
          <w:lang w:eastAsia="ru-RU"/>
        </w:rPr>
      </w:pPr>
    </w:p>
    <w:p w14:paraId="6C371167" w14:textId="77777777" w:rsidR="006A4728" w:rsidRPr="006A4728" w:rsidRDefault="006A4728" w:rsidP="006A4728">
      <w:pPr>
        <w:spacing w:after="0" w:line="240" w:lineRule="auto"/>
        <w:ind w:firstLine="567"/>
        <w:jc w:val="both"/>
        <w:rPr>
          <w:rFonts w:ascii="Times New Roman" w:eastAsia="Times New Roman" w:hAnsi="Times New Roman" w:cs="Times New Roman"/>
          <w:b/>
          <w:sz w:val="28"/>
          <w:szCs w:val="28"/>
          <w:lang w:eastAsia="ru-RU"/>
        </w:rPr>
      </w:pPr>
      <w:r w:rsidRPr="006A4728">
        <w:rPr>
          <w:rFonts w:ascii="Times New Roman" w:eastAsia="Times New Roman" w:hAnsi="Times New Roman" w:cs="Times New Roman"/>
          <w:b/>
          <w:sz w:val="28"/>
          <w:szCs w:val="28"/>
          <w:lang w:eastAsia="ru-RU"/>
        </w:rPr>
        <w:t>9. Внеурочная деятельность:</w:t>
      </w:r>
    </w:p>
    <w:p w14:paraId="17A39E0C" w14:textId="77777777" w:rsidR="006A4728" w:rsidRPr="006A4728" w:rsidRDefault="006A4728" w:rsidP="006A4728">
      <w:pPr>
        <w:spacing w:after="0" w:line="240" w:lineRule="auto"/>
        <w:ind w:firstLine="567"/>
        <w:jc w:val="both"/>
        <w:rPr>
          <w:rFonts w:ascii="Times New Roman" w:eastAsia="Times New Roman" w:hAnsi="Times New Roman" w:cs="Times New Roman"/>
          <w:b/>
          <w:sz w:val="28"/>
          <w:szCs w:val="28"/>
          <w:lang w:eastAsia="ru-RU"/>
        </w:rPr>
      </w:pPr>
    </w:p>
    <w:p w14:paraId="7AF2EF1F" w14:textId="77777777" w:rsidR="00065CF9" w:rsidRPr="006A4728" w:rsidRDefault="006A4728" w:rsidP="006A4728">
      <w:pPr>
        <w:spacing w:after="0" w:line="240" w:lineRule="auto"/>
        <w:ind w:firstLine="567"/>
        <w:jc w:val="both"/>
        <w:rPr>
          <w:rFonts w:ascii="Calibri" w:eastAsia="Times New Roman" w:hAnsi="Calibri" w:cs="Times New Roman"/>
          <w:sz w:val="26"/>
          <w:szCs w:val="26"/>
        </w:rPr>
        <w:sectPr w:rsidR="00065CF9" w:rsidRPr="006A4728" w:rsidSect="00CA4085">
          <w:footerReference w:type="even" r:id="rId8"/>
          <w:footerReference w:type="default" r:id="rId9"/>
          <w:pgSz w:w="11906" w:h="16838" w:code="9"/>
          <w:pgMar w:top="568" w:right="707" w:bottom="1134" w:left="1134" w:header="720" w:footer="720" w:gutter="0"/>
          <w:cols w:space="720"/>
          <w:noEndnote/>
        </w:sectPr>
      </w:pPr>
      <w:r w:rsidRPr="006A4728">
        <w:rPr>
          <w:rFonts w:ascii="Times New Roman" w:eastAsia="Times New Roman" w:hAnsi="Times New Roman" w:cs="Times New Roman"/>
          <w:sz w:val="28"/>
          <w:szCs w:val="28"/>
          <w:lang w:eastAsia="ru-RU"/>
        </w:rPr>
        <w:t>В соответствии с ФГОС и утвержденным учебным планом образовательной организации.</w:t>
      </w:r>
      <w:r>
        <w:rPr>
          <w:rFonts w:ascii="Calibri" w:eastAsia="Times New Roman" w:hAnsi="Calibri" w:cs="Times New Roman"/>
          <w:sz w:val="26"/>
          <w:szCs w:val="26"/>
        </w:rPr>
        <w:tab/>
      </w:r>
      <w:r>
        <w:rPr>
          <w:rFonts w:ascii="Calibri" w:eastAsia="Times New Roman" w:hAnsi="Calibri" w:cs="Times New Roman"/>
          <w:sz w:val="26"/>
          <w:szCs w:val="26"/>
        </w:rPr>
        <w:tab/>
      </w:r>
      <w:r>
        <w:rPr>
          <w:rFonts w:ascii="Calibri" w:eastAsia="Times New Roman" w:hAnsi="Calibri" w:cs="Times New Roman"/>
          <w:sz w:val="26"/>
          <w:szCs w:val="26"/>
        </w:rPr>
        <w:tab/>
      </w:r>
      <w:r>
        <w:rPr>
          <w:rFonts w:ascii="Calibri" w:eastAsia="Times New Roman" w:hAnsi="Calibri" w:cs="Times New Roman"/>
          <w:sz w:val="26"/>
          <w:szCs w:val="26"/>
        </w:rPr>
        <w:tab/>
      </w:r>
      <w:r>
        <w:rPr>
          <w:rFonts w:ascii="Calibri" w:eastAsia="Times New Roman" w:hAnsi="Calibri" w:cs="Times New Roman"/>
          <w:sz w:val="26"/>
          <w:szCs w:val="26"/>
        </w:rPr>
        <w:tab/>
      </w:r>
      <w:r>
        <w:rPr>
          <w:rFonts w:ascii="Calibri" w:eastAsia="Times New Roman" w:hAnsi="Calibri" w:cs="Times New Roman"/>
          <w:sz w:val="26"/>
          <w:szCs w:val="26"/>
        </w:rPr>
        <w:tab/>
      </w:r>
    </w:p>
    <w:p w14:paraId="54CC8460" w14:textId="77777777" w:rsidR="00065CF9" w:rsidRDefault="00065CF9" w:rsidP="00065CF9">
      <w:pPr>
        <w:spacing w:after="0" w:line="240" w:lineRule="auto"/>
        <w:rPr>
          <w:rFonts w:ascii="Times New Roman" w:eastAsia="Times New Roman" w:hAnsi="Times New Roman" w:cs="Times New Roman"/>
          <w:sz w:val="24"/>
          <w:szCs w:val="24"/>
          <w:lang w:eastAsia="ru-RU"/>
        </w:rPr>
      </w:pPr>
    </w:p>
    <w:p w14:paraId="44FF4A7D" w14:textId="77777777" w:rsidR="00364011" w:rsidRPr="005059CA" w:rsidRDefault="00D871C9" w:rsidP="00D871C9">
      <w:pPr>
        <w:pStyle w:val="aff1"/>
        <w:jc w:val="center"/>
        <w:rPr>
          <w:sz w:val="24"/>
        </w:rPr>
      </w:pPr>
      <w:bookmarkStart w:id="159" w:name="_Toc288394108"/>
      <w:bookmarkStart w:id="160" w:name="_Toc288410575"/>
      <w:bookmarkStart w:id="161" w:name="_Toc288410704"/>
      <w:bookmarkStart w:id="162" w:name="_Toc418108338"/>
      <w:r w:rsidRPr="005059CA">
        <w:rPr>
          <w:sz w:val="24"/>
        </w:rPr>
        <w:t>3.2.</w:t>
      </w:r>
      <w:r w:rsidR="00065CF9" w:rsidRPr="005059CA">
        <w:rPr>
          <w:sz w:val="24"/>
        </w:rPr>
        <w:t xml:space="preserve"> </w:t>
      </w:r>
      <w:r w:rsidR="00364011" w:rsidRPr="005059CA">
        <w:rPr>
          <w:sz w:val="24"/>
        </w:rPr>
        <w:t>План внеурочной деятельности</w:t>
      </w:r>
      <w:bookmarkEnd w:id="159"/>
      <w:bookmarkEnd w:id="160"/>
      <w:bookmarkEnd w:id="161"/>
      <w:bookmarkEnd w:id="162"/>
    </w:p>
    <w:p w14:paraId="10D981AB" w14:textId="77777777" w:rsidR="003D1EA3" w:rsidRPr="005059CA" w:rsidRDefault="003D1EA3" w:rsidP="003D1EA3">
      <w:pPr>
        <w:spacing w:after="0" w:line="240" w:lineRule="auto"/>
        <w:ind w:firstLine="360"/>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xml:space="preserve">В соответствии с государственным образовательным стандартом в Базисном учебном плане общеобразовательных учреждений Российской Федерации отводится 10 часов на организацию по направлениям </w:t>
      </w:r>
      <w:r w:rsidRPr="005059CA">
        <w:rPr>
          <w:rFonts w:ascii="Times New Roman" w:eastAsia="Times New Roman" w:hAnsi="Times New Roman" w:cs="Times New Roman"/>
          <w:bCs/>
          <w:sz w:val="24"/>
          <w:szCs w:val="24"/>
          <w:lang w:eastAsia="ru-RU"/>
        </w:rPr>
        <w:t xml:space="preserve">внеурочной деятельности, которые являются неотъемлемой частью образовательного процесса </w:t>
      </w:r>
      <w:r w:rsidRPr="005059CA">
        <w:rPr>
          <w:rFonts w:ascii="Times New Roman" w:eastAsia="Times New Roman" w:hAnsi="Times New Roman" w:cs="Times New Roman"/>
          <w:sz w:val="24"/>
          <w:szCs w:val="24"/>
          <w:lang w:eastAsia="ru-RU"/>
        </w:rPr>
        <w:t xml:space="preserve">в школе. </w:t>
      </w:r>
    </w:p>
    <w:p w14:paraId="035031F3" w14:textId="77777777" w:rsidR="003D1EA3" w:rsidRPr="005059CA" w:rsidRDefault="003D1EA3" w:rsidP="003D1EA3">
      <w:pPr>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xml:space="preserve">Внеурочная деятельность является составной частью единого образовательного пространства школы.  Она понимается сегодня преимущественно как деятельность, организуемая для удовлетворения потребностей обучающихся в получении дополнительных предметных знаниях, содержательном досуге, их участия в самоуправлении и общественно полезной деятельности. </w:t>
      </w:r>
    </w:p>
    <w:p w14:paraId="3698ECED" w14:textId="77777777" w:rsidR="003D1EA3" w:rsidRPr="005059CA" w:rsidRDefault="003D1EA3" w:rsidP="003D1EA3">
      <w:pPr>
        <w:tabs>
          <w:tab w:val="left" w:pos="714"/>
        </w:tabs>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Настоящая программа призвана способствовать созданию условий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14:paraId="23C61C0A" w14:textId="77777777" w:rsidR="003D1EA3" w:rsidRPr="005059CA" w:rsidRDefault="003D1EA3" w:rsidP="003D1EA3">
      <w:pPr>
        <w:tabs>
          <w:tab w:val="left" w:pos="714"/>
        </w:tabs>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w:t>
      </w:r>
    </w:p>
    <w:p w14:paraId="022E713F" w14:textId="77777777" w:rsidR="003D1EA3" w:rsidRPr="005059CA" w:rsidRDefault="003D1EA3" w:rsidP="003D1EA3">
      <w:pPr>
        <w:tabs>
          <w:tab w:val="left" w:pos="714"/>
        </w:tabs>
        <w:spacing w:after="0" w:line="240" w:lineRule="auto"/>
        <w:ind w:firstLine="567"/>
        <w:jc w:val="both"/>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sz w:val="24"/>
          <w:szCs w:val="24"/>
          <w:lang w:eastAsia="ru-RU"/>
        </w:rPr>
        <w:t> </w:t>
      </w:r>
      <w:r w:rsidRPr="005059CA">
        <w:rPr>
          <w:rFonts w:ascii="Times New Roman" w:eastAsia="Times New Roman" w:hAnsi="Times New Roman" w:cs="Times New Roman"/>
          <w:b/>
          <w:sz w:val="24"/>
          <w:szCs w:val="24"/>
          <w:lang w:eastAsia="ru-RU"/>
        </w:rPr>
        <w:t xml:space="preserve">Цель внеурочной деятельности: </w:t>
      </w:r>
    </w:p>
    <w:p w14:paraId="4ABB278C" w14:textId="77777777" w:rsidR="003D1EA3" w:rsidRPr="005059CA" w:rsidRDefault="003D1EA3" w:rsidP="003D1EA3">
      <w:pPr>
        <w:tabs>
          <w:tab w:val="left" w:pos="714"/>
        </w:tabs>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14:paraId="08E8FF68" w14:textId="77777777" w:rsidR="003D1EA3" w:rsidRPr="005059CA" w:rsidRDefault="003D1EA3" w:rsidP="003D1EA3">
      <w:pPr>
        <w:tabs>
          <w:tab w:val="left" w:pos="714"/>
        </w:tabs>
        <w:spacing w:after="0" w:line="240" w:lineRule="auto"/>
        <w:ind w:firstLine="567"/>
        <w:jc w:val="both"/>
        <w:rPr>
          <w:rFonts w:ascii="Times New Roman" w:eastAsia="Times New Roman" w:hAnsi="Times New Roman" w:cs="Times New Roman"/>
          <w:b/>
          <w:sz w:val="24"/>
          <w:szCs w:val="24"/>
          <w:lang w:eastAsia="ru-RU"/>
        </w:rPr>
      </w:pPr>
    </w:p>
    <w:p w14:paraId="6D9ADF38" w14:textId="77777777" w:rsidR="003D1EA3" w:rsidRPr="005059CA" w:rsidRDefault="003D1EA3" w:rsidP="003D1EA3">
      <w:pPr>
        <w:tabs>
          <w:tab w:val="left" w:pos="714"/>
        </w:tabs>
        <w:spacing w:after="0" w:line="240" w:lineRule="auto"/>
        <w:ind w:firstLine="567"/>
        <w:jc w:val="both"/>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b/>
          <w:sz w:val="24"/>
          <w:szCs w:val="24"/>
          <w:lang w:eastAsia="ru-RU"/>
        </w:rPr>
        <w:t>Задачи внеурочной деятельности.</w:t>
      </w:r>
    </w:p>
    <w:p w14:paraId="69724826" w14:textId="77777777" w:rsidR="003D1EA3" w:rsidRPr="005059CA" w:rsidRDefault="003D1EA3" w:rsidP="00261EC1">
      <w:pPr>
        <w:numPr>
          <w:ilvl w:val="0"/>
          <w:numId w:val="39"/>
        </w:num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Включение обучающихся в разнообразную общественно-полезную и личностно-значимую  деятельность.</w:t>
      </w:r>
    </w:p>
    <w:p w14:paraId="6046CDB8" w14:textId="77777777" w:rsidR="003D1EA3" w:rsidRPr="005059CA" w:rsidRDefault="003D1EA3" w:rsidP="00261EC1">
      <w:pPr>
        <w:numPr>
          <w:ilvl w:val="0"/>
          <w:numId w:val="39"/>
        </w:num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Формирование  и развитие навыков позитивного коммуникативного общения (с педагогами,  родителями,  сверстниками,  старшими детьми).</w:t>
      </w:r>
    </w:p>
    <w:p w14:paraId="174EE59C" w14:textId="77777777" w:rsidR="003D1EA3" w:rsidRPr="005059CA" w:rsidRDefault="003D1EA3" w:rsidP="00261EC1">
      <w:pPr>
        <w:numPr>
          <w:ilvl w:val="0"/>
          <w:numId w:val="39"/>
        </w:num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Воспитание трудолюбия, способности к преодолению трудностей,      целеустремленности и настойчивости в достижении результата.</w:t>
      </w:r>
    </w:p>
    <w:p w14:paraId="48CB5C60" w14:textId="77777777" w:rsidR="003D1EA3" w:rsidRPr="005059CA" w:rsidRDefault="003D1EA3" w:rsidP="00261EC1">
      <w:pPr>
        <w:numPr>
          <w:ilvl w:val="0"/>
          <w:numId w:val="39"/>
        </w:num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xml:space="preserve">Развитие позитивного отношения к базовым общественным ценностям (человек, семья, Отечество, природа, мир, знания, труд, культура) </w:t>
      </w:r>
      <w:r w:rsidRPr="005059CA">
        <w:rPr>
          <w:rFonts w:ascii="Times New Roman" w:eastAsia="Times New Roman" w:hAnsi="Times New Roman" w:cs="Times New Roman"/>
          <w:bCs/>
          <w:sz w:val="24"/>
          <w:szCs w:val="24"/>
          <w:lang w:eastAsia="ru-RU"/>
        </w:rPr>
        <w:t>–</w:t>
      </w:r>
      <w:r w:rsidRPr="005059CA">
        <w:rPr>
          <w:rFonts w:ascii="Times New Roman" w:eastAsia="Times New Roman" w:hAnsi="Times New Roman" w:cs="Times New Roman"/>
          <w:sz w:val="24"/>
          <w:szCs w:val="24"/>
          <w:lang w:eastAsia="ru-RU"/>
        </w:rPr>
        <w:t xml:space="preserve"> для формирования здорового образа жизни. </w:t>
      </w:r>
    </w:p>
    <w:p w14:paraId="3CA3AC63" w14:textId="77777777" w:rsidR="003D1EA3" w:rsidRPr="005059CA" w:rsidRDefault="003D1EA3" w:rsidP="00261EC1">
      <w:pPr>
        <w:numPr>
          <w:ilvl w:val="0"/>
          <w:numId w:val="39"/>
        </w:num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Создание условий для эффективной реализации основных целевых образовательных программ различного уровня, реализуемых во внеурочное время.</w:t>
      </w:r>
    </w:p>
    <w:p w14:paraId="6E191FD0" w14:textId="77777777" w:rsidR="003D1EA3" w:rsidRPr="005059CA" w:rsidRDefault="003D1EA3" w:rsidP="00261EC1">
      <w:pPr>
        <w:numPr>
          <w:ilvl w:val="0"/>
          <w:numId w:val="39"/>
        </w:num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Совершенствование  эффективности воспитательной работы в школе.</w:t>
      </w:r>
    </w:p>
    <w:p w14:paraId="54E66433" w14:textId="77777777" w:rsidR="003D1EA3" w:rsidRPr="005059CA" w:rsidRDefault="003D1EA3" w:rsidP="003D1EA3">
      <w:pPr>
        <w:spacing w:after="0" w:line="240" w:lineRule="auto"/>
        <w:ind w:left="360"/>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В начальной школе внеурочная деятельность позволяет решить ещё целый ряд очень важных задач:</w:t>
      </w:r>
    </w:p>
    <w:p w14:paraId="259ED943" w14:textId="77777777" w:rsidR="003D1EA3" w:rsidRPr="005059CA" w:rsidRDefault="003D1EA3" w:rsidP="003D1EA3">
      <w:pPr>
        <w:spacing w:after="0" w:line="240" w:lineRule="auto"/>
        <w:ind w:firstLine="360"/>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обеспечение благопри</w:t>
      </w:r>
      <w:r w:rsidR="005059CA" w:rsidRPr="005059CA">
        <w:rPr>
          <w:rFonts w:ascii="Times New Roman" w:eastAsia="Times New Roman" w:hAnsi="Times New Roman" w:cs="Times New Roman"/>
          <w:sz w:val="24"/>
          <w:szCs w:val="24"/>
          <w:lang w:eastAsia="ru-RU"/>
        </w:rPr>
        <w:t>ятной адаптации ребёнка в школе;</w:t>
      </w:r>
    </w:p>
    <w:p w14:paraId="5A01A5EC" w14:textId="77777777" w:rsidR="003D1EA3" w:rsidRPr="005059CA" w:rsidRDefault="003D1EA3" w:rsidP="003D1EA3">
      <w:pPr>
        <w:spacing w:after="0" w:line="240" w:lineRule="auto"/>
        <w:ind w:firstLine="360"/>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оптимизац</w:t>
      </w:r>
      <w:r w:rsidR="005059CA" w:rsidRPr="005059CA">
        <w:rPr>
          <w:rFonts w:ascii="Times New Roman" w:eastAsia="Times New Roman" w:hAnsi="Times New Roman" w:cs="Times New Roman"/>
          <w:sz w:val="24"/>
          <w:szCs w:val="24"/>
          <w:lang w:eastAsia="ru-RU"/>
        </w:rPr>
        <w:t>ия учебной нагрузки обучающихся;</w:t>
      </w:r>
    </w:p>
    <w:p w14:paraId="0C472C9F" w14:textId="77777777" w:rsidR="003D1EA3" w:rsidRPr="005059CA" w:rsidRDefault="003D1EA3" w:rsidP="003D1EA3">
      <w:pPr>
        <w:spacing w:after="0" w:line="240" w:lineRule="auto"/>
        <w:ind w:firstLine="360"/>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улучшен</w:t>
      </w:r>
      <w:r w:rsidR="005059CA" w:rsidRPr="005059CA">
        <w:rPr>
          <w:rFonts w:ascii="Times New Roman" w:eastAsia="Times New Roman" w:hAnsi="Times New Roman" w:cs="Times New Roman"/>
          <w:sz w:val="24"/>
          <w:szCs w:val="24"/>
          <w:lang w:eastAsia="ru-RU"/>
        </w:rPr>
        <w:t>ие условий для развития ребёнка;</w:t>
      </w:r>
      <w:r w:rsidRPr="005059CA">
        <w:rPr>
          <w:rFonts w:ascii="Times New Roman" w:eastAsia="Times New Roman" w:hAnsi="Times New Roman" w:cs="Times New Roman"/>
          <w:sz w:val="24"/>
          <w:szCs w:val="24"/>
          <w:lang w:eastAsia="ru-RU"/>
        </w:rPr>
        <w:t xml:space="preserve"> </w:t>
      </w:r>
    </w:p>
    <w:p w14:paraId="21879A18" w14:textId="77777777" w:rsidR="003D1EA3" w:rsidRPr="005059CA" w:rsidRDefault="003D1EA3" w:rsidP="003D1EA3">
      <w:pPr>
        <w:spacing w:after="0" w:line="240" w:lineRule="auto"/>
        <w:ind w:firstLine="360"/>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учёт возрастных и индивидуальных особенностей обучающихся.</w:t>
      </w:r>
    </w:p>
    <w:p w14:paraId="6A2F4563" w14:textId="77777777" w:rsidR="003D1EA3" w:rsidRPr="005059CA" w:rsidRDefault="003D1EA3" w:rsidP="003D1EA3">
      <w:pPr>
        <w:spacing w:after="0" w:line="240" w:lineRule="auto"/>
        <w:ind w:firstLine="360"/>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Внеурочная деятельность направлена на развитие воспитательных результатов:</w:t>
      </w:r>
    </w:p>
    <w:p w14:paraId="3285C96C" w14:textId="77777777" w:rsidR="003D1EA3" w:rsidRPr="005059CA" w:rsidRDefault="003D1EA3" w:rsidP="00261EC1">
      <w:pPr>
        <w:numPr>
          <w:ilvl w:val="0"/>
          <w:numId w:val="38"/>
        </w:num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приобретение обучающимися социального опыта;</w:t>
      </w:r>
    </w:p>
    <w:p w14:paraId="518D01A2" w14:textId="77777777" w:rsidR="003D1EA3" w:rsidRPr="005059CA" w:rsidRDefault="003D1EA3" w:rsidP="00261EC1">
      <w:pPr>
        <w:numPr>
          <w:ilvl w:val="0"/>
          <w:numId w:val="38"/>
        </w:num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формирование положительного отношения к базовым общественным ценностям;</w:t>
      </w:r>
    </w:p>
    <w:p w14:paraId="2984960B" w14:textId="77777777" w:rsidR="003D1EA3" w:rsidRPr="005059CA" w:rsidRDefault="003D1EA3" w:rsidP="00261EC1">
      <w:pPr>
        <w:numPr>
          <w:ilvl w:val="0"/>
          <w:numId w:val="38"/>
        </w:numPr>
        <w:spacing w:after="0" w:line="240" w:lineRule="auto"/>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приобретение школьниками опыта самостоятельного общественного действия.  </w:t>
      </w:r>
    </w:p>
    <w:p w14:paraId="5E7CF6F1" w14:textId="77777777" w:rsidR="003D1EA3" w:rsidRPr="005059CA" w:rsidRDefault="003D1EA3" w:rsidP="003D1EA3">
      <w:pPr>
        <w:tabs>
          <w:tab w:val="left" w:pos="714"/>
        </w:tabs>
        <w:spacing w:after="0" w:line="240" w:lineRule="auto"/>
        <w:ind w:left="720"/>
        <w:jc w:val="center"/>
        <w:rPr>
          <w:rFonts w:ascii="Times New Roman" w:eastAsia="Times New Roman" w:hAnsi="Times New Roman" w:cs="Times New Roman"/>
          <w:b/>
          <w:sz w:val="24"/>
          <w:szCs w:val="24"/>
          <w:lang w:eastAsia="ru-RU"/>
        </w:rPr>
      </w:pPr>
    </w:p>
    <w:p w14:paraId="7B1A584F" w14:textId="77777777" w:rsidR="003D1EA3" w:rsidRPr="005059CA" w:rsidRDefault="003D1EA3" w:rsidP="003D1EA3">
      <w:pPr>
        <w:tabs>
          <w:tab w:val="left" w:pos="714"/>
        </w:tabs>
        <w:spacing w:after="0" w:line="240" w:lineRule="auto"/>
        <w:ind w:left="720"/>
        <w:jc w:val="center"/>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b/>
          <w:sz w:val="24"/>
          <w:szCs w:val="24"/>
          <w:lang w:eastAsia="ru-RU"/>
        </w:rPr>
        <w:t>Формы организации занятий во внеурочной деятельности:</w:t>
      </w:r>
    </w:p>
    <w:p w14:paraId="3CBAC9F5" w14:textId="77777777" w:rsidR="003D1EA3" w:rsidRPr="005059CA" w:rsidRDefault="003D1EA3" w:rsidP="003D1EA3">
      <w:pPr>
        <w:tabs>
          <w:tab w:val="left" w:pos="714"/>
        </w:tabs>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Занятия проводятся в форме экскурсий, кружков, секций, круглых столов, конференций, викторин, праздничных мероприятий, классных часов. Посещая кружки и секции, обучающиеся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обучающихся организаторские, творческие, музыкальные способности, что играет немаловажную роль в духовном развитии подростков.</w:t>
      </w:r>
    </w:p>
    <w:p w14:paraId="64E28E33" w14:textId="77777777" w:rsidR="003D1EA3" w:rsidRPr="005059CA" w:rsidRDefault="003D1EA3" w:rsidP="003D1EA3">
      <w:pPr>
        <w:spacing w:after="0" w:line="240" w:lineRule="auto"/>
        <w:ind w:firstLine="567"/>
        <w:jc w:val="both"/>
        <w:rPr>
          <w:rFonts w:ascii="Times New Roman" w:eastAsia="Times New Roman" w:hAnsi="Times New Roman" w:cs="Times New Roman"/>
          <w:b/>
          <w:sz w:val="24"/>
          <w:szCs w:val="24"/>
          <w:lang w:eastAsia="ru-RU"/>
        </w:rPr>
      </w:pPr>
    </w:p>
    <w:p w14:paraId="62761E54" w14:textId="77777777" w:rsidR="003D1EA3" w:rsidRPr="005059CA" w:rsidRDefault="003D1EA3" w:rsidP="003D1EA3">
      <w:pPr>
        <w:spacing w:after="0" w:line="240" w:lineRule="auto"/>
        <w:jc w:val="center"/>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b/>
          <w:sz w:val="24"/>
          <w:szCs w:val="24"/>
          <w:lang w:eastAsia="ru-RU"/>
        </w:rPr>
        <w:t>Организационная модель внеурочной деятельности.</w:t>
      </w:r>
    </w:p>
    <w:p w14:paraId="68767A9E" w14:textId="77777777" w:rsidR="003D1EA3" w:rsidRPr="005059CA" w:rsidRDefault="003D1EA3" w:rsidP="003D1EA3">
      <w:pPr>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xml:space="preserve">Для организации внеурочной деятельности в школе выбрана </w:t>
      </w:r>
      <w:r w:rsidRPr="005059CA">
        <w:rPr>
          <w:rFonts w:ascii="Times New Roman" w:eastAsia="Times New Roman" w:hAnsi="Times New Roman" w:cs="Times New Roman"/>
          <w:b/>
          <w:i/>
          <w:sz w:val="24"/>
          <w:szCs w:val="24"/>
          <w:lang w:eastAsia="ru-RU"/>
        </w:rPr>
        <w:t xml:space="preserve">оптимизационная </w:t>
      </w:r>
      <w:r w:rsidRPr="005059CA">
        <w:rPr>
          <w:rFonts w:ascii="Times New Roman" w:eastAsia="Times New Roman" w:hAnsi="Times New Roman" w:cs="Times New Roman"/>
          <w:sz w:val="24"/>
          <w:szCs w:val="24"/>
          <w:lang w:eastAsia="ru-RU"/>
        </w:rPr>
        <w:t>базовая модель (методические материалы письма Департамента общего образования Минобрнауки России  №03-296 от 12 мая 2011 года «Об организации внеурочной деятельности при введении федерального государственного образовательного стандарта общего образования»).</w:t>
      </w:r>
    </w:p>
    <w:p w14:paraId="244AF424" w14:textId="77777777" w:rsidR="003D1EA3" w:rsidRPr="005059CA" w:rsidRDefault="003D1EA3" w:rsidP="003D1EA3">
      <w:pPr>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В реализации данной модели принимают участие все педагогические работники школы. Оптимизационная модель создаёт в школе единое образовательное и методическое пространство.</w:t>
      </w:r>
    </w:p>
    <w:p w14:paraId="6A84BC67" w14:textId="77777777" w:rsidR="003D1EA3" w:rsidRPr="005059CA" w:rsidRDefault="003D1EA3" w:rsidP="003D1EA3">
      <w:pPr>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xml:space="preserve">Координирующую роль выполняют заместители директора по УВР и ВР, которые: </w:t>
      </w:r>
    </w:p>
    <w:p w14:paraId="013CA585" w14:textId="77777777" w:rsidR="003D1EA3" w:rsidRPr="005059CA" w:rsidRDefault="003D1EA3" w:rsidP="003D1EA3">
      <w:pPr>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взаимодействуют с педагогическими работниками, а также учебно-вспомогательным персоналом школы; направляют работу классных руководителей.</w:t>
      </w:r>
    </w:p>
    <w:p w14:paraId="0EA69A97" w14:textId="77777777" w:rsidR="003D1EA3" w:rsidRPr="005059CA" w:rsidRDefault="003D1EA3" w:rsidP="003D1EA3">
      <w:pPr>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Классные руководители в соответствии со своими функциями и задачами:</w:t>
      </w:r>
    </w:p>
    <w:p w14:paraId="288539F9" w14:textId="77777777" w:rsidR="003D1EA3" w:rsidRPr="005059CA" w:rsidRDefault="003D1EA3" w:rsidP="003D1EA3">
      <w:pPr>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организуют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14:paraId="1A0DBD65" w14:textId="77777777" w:rsidR="003D1EA3" w:rsidRPr="005059CA" w:rsidRDefault="003D1EA3" w:rsidP="003D1EA3">
      <w:pPr>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организуют систему отношений через разнообразные формы воспитывающей деятельности коллектива класса, в том числе, через органы самоуправления;</w:t>
      </w:r>
    </w:p>
    <w:p w14:paraId="1C2782CE" w14:textId="77777777" w:rsidR="003D1EA3" w:rsidRPr="005059CA" w:rsidRDefault="003D1EA3" w:rsidP="003D1EA3">
      <w:pPr>
        <w:spacing w:after="0" w:line="240" w:lineRule="auto"/>
        <w:ind w:firstLine="567"/>
        <w:jc w:val="both"/>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организуют социально значимую, творческую деятельность обучающихся.</w:t>
      </w:r>
    </w:p>
    <w:p w14:paraId="32D1D006" w14:textId="77777777" w:rsidR="003D1EA3" w:rsidRPr="005059CA" w:rsidRDefault="003D1EA3" w:rsidP="003D1EA3">
      <w:pPr>
        <w:spacing w:after="0" w:line="240" w:lineRule="auto"/>
        <w:jc w:val="center"/>
        <w:rPr>
          <w:rFonts w:ascii="Times New Roman" w:eastAsia="Times New Roman" w:hAnsi="Times New Roman" w:cs="Times New Roman"/>
          <w:b/>
          <w:i/>
          <w:iCs/>
          <w:sz w:val="24"/>
          <w:szCs w:val="24"/>
          <w:lang w:eastAsia="ru-RU"/>
        </w:rPr>
      </w:pPr>
    </w:p>
    <w:p w14:paraId="36263455" w14:textId="77777777" w:rsidR="005059CA" w:rsidRPr="005059CA" w:rsidRDefault="005059CA" w:rsidP="005059CA">
      <w:pPr>
        <w:spacing w:after="0" w:line="240" w:lineRule="auto"/>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b/>
          <w:sz w:val="24"/>
          <w:szCs w:val="24"/>
          <w:lang w:eastAsia="ru-RU"/>
        </w:rPr>
        <w:t xml:space="preserve">                                                                    ПЛАН</w:t>
      </w:r>
    </w:p>
    <w:p w14:paraId="72B28145" w14:textId="77777777" w:rsidR="005059CA" w:rsidRPr="005059CA" w:rsidRDefault="005059CA" w:rsidP="005059CA">
      <w:pPr>
        <w:spacing w:after="0" w:line="240" w:lineRule="auto"/>
        <w:jc w:val="center"/>
        <w:rPr>
          <w:rFonts w:ascii="Times New Roman" w:eastAsia="Times New Roman" w:hAnsi="Times New Roman" w:cs="Times New Roman"/>
          <w:b/>
          <w:sz w:val="24"/>
          <w:szCs w:val="24"/>
          <w:lang w:eastAsia="ru-RU"/>
        </w:rPr>
      </w:pPr>
      <w:r w:rsidRPr="005059CA">
        <w:rPr>
          <w:rFonts w:ascii="Times New Roman" w:eastAsia="Times New Roman" w:hAnsi="Times New Roman" w:cs="Times New Roman"/>
          <w:b/>
          <w:sz w:val="24"/>
          <w:szCs w:val="24"/>
          <w:lang w:eastAsia="ru-RU"/>
        </w:rPr>
        <w:t>внеурочной деятельности</w:t>
      </w:r>
    </w:p>
    <w:p w14:paraId="45163B3D" w14:textId="77777777" w:rsidR="005059CA" w:rsidRPr="005059CA" w:rsidRDefault="005059CA" w:rsidP="005059CA">
      <w:pPr>
        <w:spacing w:after="0" w:line="240" w:lineRule="auto"/>
        <w:ind w:firstLine="708"/>
        <w:jc w:val="center"/>
        <w:rPr>
          <w:rFonts w:ascii="Times New Roman" w:eastAsia="Times New Roman" w:hAnsi="Times New Roman" w:cs="Times New Roman"/>
          <w:sz w:val="24"/>
          <w:szCs w:val="24"/>
          <w:lang w:eastAsia="ru-RU"/>
        </w:rPr>
      </w:pPr>
      <w:r w:rsidRPr="005059CA">
        <w:rPr>
          <w:rFonts w:ascii="Times New Roman" w:eastAsia="Times New Roman" w:hAnsi="Times New Roman" w:cs="Times New Roman"/>
          <w:sz w:val="24"/>
          <w:szCs w:val="24"/>
          <w:lang w:eastAsia="ru-RU"/>
        </w:rPr>
        <w:t xml:space="preserve"> в рамках федерального государственного образовательного стандарта начального общего образования</w:t>
      </w:r>
    </w:p>
    <w:p w14:paraId="00EB60B7" w14:textId="77777777" w:rsidR="006A4728" w:rsidRPr="006A4728" w:rsidRDefault="006A4728" w:rsidP="006A4728">
      <w:pPr>
        <w:spacing w:after="0" w:line="240" w:lineRule="auto"/>
        <w:ind w:right="-569"/>
        <w:rPr>
          <w:rFonts w:ascii="Times New Roman" w:eastAsia="Times New Roman" w:hAnsi="Times New Roman" w:cs="Times New Roman"/>
          <w:b/>
          <w:sz w:val="24"/>
          <w:szCs w:val="24"/>
          <w:lang w:eastAsia="ru-RU"/>
        </w:rPr>
      </w:pPr>
      <w:r>
        <w:rPr>
          <w:rFonts w:ascii="Times New Roman" w:eastAsia="Times New Roman" w:hAnsi="Times New Roman" w:cs="Times New Roman"/>
          <w:lang w:eastAsia="ru-RU"/>
        </w:rPr>
        <w:t xml:space="preserve">                           </w:t>
      </w:r>
      <w:r w:rsidRPr="006A4728">
        <w:rPr>
          <w:rFonts w:ascii="Times New Roman" w:eastAsia="Times New Roman" w:hAnsi="Times New Roman" w:cs="Times New Roman"/>
          <w:b/>
          <w:sz w:val="24"/>
          <w:szCs w:val="24"/>
          <w:lang w:eastAsia="ru-RU"/>
        </w:rPr>
        <w:t>на уровне  начального общего образования (1-4 классы)</w:t>
      </w:r>
    </w:p>
    <w:p w14:paraId="60E9FFE1" w14:textId="77777777" w:rsidR="006A4728" w:rsidRPr="006A4728" w:rsidRDefault="006A4728" w:rsidP="006A4728">
      <w:pPr>
        <w:spacing w:after="0" w:line="240" w:lineRule="auto"/>
        <w:ind w:right="-569" w:firstLine="708"/>
        <w:rPr>
          <w:rFonts w:ascii="Times New Roman" w:eastAsia="Times New Roman" w:hAnsi="Times New Roman" w:cs="Times New Roman"/>
          <w:b/>
          <w:sz w:val="24"/>
          <w:szCs w:val="24"/>
          <w:lang w:eastAsia="ru-RU"/>
        </w:rPr>
      </w:pPr>
      <w:r w:rsidRPr="006A4728">
        <w:rPr>
          <w:rFonts w:ascii="Times New Roman" w:eastAsia="Times New Roman" w:hAnsi="Times New Roman" w:cs="Times New Roman"/>
          <w:b/>
          <w:sz w:val="24"/>
          <w:szCs w:val="24"/>
          <w:lang w:eastAsia="ru-RU"/>
        </w:rPr>
        <w:t xml:space="preserve">                                          на 2020-2021 учебный год</w:t>
      </w:r>
    </w:p>
    <w:p w14:paraId="0C0A4BCF" w14:textId="77777777" w:rsidR="006A4728" w:rsidRPr="006A4728" w:rsidRDefault="006A4728" w:rsidP="006A4728">
      <w:pPr>
        <w:spacing w:after="0" w:line="240" w:lineRule="auto"/>
        <w:ind w:right="-569" w:firstLine="708"/>
        <w:jc w:val="center"/>
        <w:rPr>
          <w:rFonts w:ascii="Times New Roman" w:eastAsia="Times New Roman" w:hAnsi="Times New Roman" w:cs="Times New Roman"/>
          <w:b/>
          <w:sz w:val="24"/>
          <w:szCs w:val="24"/>
          <w:lang w:eastAsia="ru-RU"/>
        </w:rPr>
      </w:pPr>
    </w:p>
    <w:p w14:paraId="020B06D1" w14:textId="77777777" w:rsidR="006A4728" w:rsidRPr="006A4728" w:rsidRDefault="006A4728" w:rsidP="006A4728">
      <w:pPr>
        <w:spacing w:after="0" w:line="240" w:lineRule="auto"/>
        <w:ind w:right="-569" w:firstLine="708"/>
        <w:jc w:val="center"/>
        <w:rPr>
          <w:rFonts w:ascii="Times New Roman" w:eastAsia="Times New Roman" w:hAnsi="Times New Roman" w:cs="Times New Roman"/>
          <w:b/>
          <w:sz w:val="24"/>
          <w:szCs w:val="24"/>
          <w:lang w:eastAsia="ru-RU"/>
        </w:rPr>
      </w:pPr>
    </w:p>
    <w:tbl>
      <w:tblPr>
        <w:tblW w:w="10806" w:type="dxa"/>
        <w:tblInd w:w="-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2"/>
        <w:gridCol w:w="3117"/>
        <w:gridCol w:w="1205"/>
        <w:gridCol w:w="1215"/>
        <w:gridCol w:w="1211"/>
        <w:gridCol w:w="1211"/>
        <w:gridCol w:w="685"/>
      </w:tblGrid>
      <w:tr w:rsidR="006A4728" w:rsidRPr="006A4728" w14:paraId="63E695AA" w14:textId="77777777" w:rsidTr="006A4728">
        <w:trPr>
          <w:trHeight w:val="525"/>
        </w:trPr>
        <w:tc>
          <w:tcPr>
            <w:tcW w:w="2162" w:type="dxa"/>
            <w:vMerge w:val="restart"/>
            <w:tcBorders>
              <w:top w:val="single" w:sz="4" w:space="0" w:color="auto"/>
              <w:left w:val="single" w:sz="4" w:space="0" w:color="auto"/>
              <w:right w:val="single" w:sz="4" w:space="0" w:color="auto"/>
            </w:tcBorders>
            <w:shd w:val="clear" w:color="auto" w:fill="auto"/>
          </w:tcPr>
          <w:p w14:paraId="7C111F64"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Направления</w:t>
            </w:r>
          </w:p>
          <w:p w14:paraId="37EE4A9F" w14:textId="77777777" w:rsidR="006A4728" w:rsidRPr="006A4728" w:rsidRDefault="006A4728" w:rsidP="006A4728">
            <w:pPr>
              <w:spacing w:after="0" w:line="240" w:lineRule="auto"/>
              <w:jc w:val="center"/>
              <w:rPr>
                <w:rFonts w:ascii="Times New Roman" w:eastAsia="Calibri" w:hAnsi="Times New Roman" w:cs="Times New Roman"/>
                <w:sz w:val="24"/>
                <w:szCs w:val="24"/>
              </w:rPr>
            </w:pPr>
          </w:p>
        </w:tc>
        <w:tc>
          <w:tcPr>
            <w:tcW w:w="3117" w:type="dxa"/>
            <w:vMerge w:val="restart"/>
            <w:tcBorders>
              <w:top w:val="single" w:sz="4" w:space="0" w:color="auto"/>
              <w:left w:val="single" w:sz="4" w:space="0" w:color="auto"/>
              <w:right w:val="single" w:sz="4" w:space="0" w:color="auto"/>
            </w:tcBorders>
            <w:shd w:val="clear" w:color="auto" w:fill="auto"/>
          </w:tcPr>
          <w:p w14:paraId="4BB199F1"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Наименование</w:t>
            </w:r>
          </w:p>
        </w:tc>
        <w:tc>
          <w:tcPr>
            <w:tcW w:w="4842" w:type="dxa"/>
            <w:gridSpan w:val="4"/>
            <w:tcBorders>
              <w:top w:val="single" w:sz="4" w:space="0" w:color="auto"/>
              <w:left w:val="single" w:sz="4" w:space="0" w:color="auto"/>
              <w:bottom w:val="single" w:sz="4" w:space="0" w:color="auto"/>
              <w:right w:val="single" w:sz="4" w:space="0" w:color="auto"/>
            </w:tcBorders>
            <w:shd w:val="clear" w:color="auto" w:fill="auto"/>
          </w:tcPr>
          <w:p w14:paraId="776B86C4"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rPr>
              <w:t xml:space="preserve">         Количество часов в неделю</w:t>
            </w:r>
          </w:p>
        </w:tc>
        <w:tc>
          <w:tcPr>
            <w:tcW w:w="685" w:type="dxa"/>
            <w:vMerge w:val="restart"/>
            <w:tcBorders>
              <w:top w:val="single" w:sz="4" w:space="0" w:color="auto"/>
              <w:left w:val="single" w:sz="4" w:space="0" w:color="auto"/>
              <w:right w:val="single" w:sz="4" w:space="0" w:color="auto"/>
            </w:tcBorders>
            <w:shd w:val="clear" w:color="auto" w:fill="auto"/>
          </w:tcPr>
          <w:p w14:paraId="731E13B2"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rPr>
              <w:t xml:space="preserve"> Всего</w:t>
            </w:r>
          </w:p>
        </w:tc>
      </w:tr>
      <w:tr w:rsidR="006A4728" w:rsidRPr="006A4728" w14:paraId="2600720C" w14:textId="77777777" w:rsidTr="006A4728">
        <w:trPr>
          <w:trHeight w:val="525"/>
        </w:trPr>
        <w:tc>
          <w:tcPr>
            <w:tcW w:w="2162" w:type="dxa"/>
            <w:vMerge/>
            <w:tcBorders>
              <w:left w:val="single" w:sz="4" w:space="0" w:color="auto"/>
              <w:bottom w:val="single" w:sz="4" w:space="0" w:color="auto"/>
              <w:right w:val="single" w:sz="4" w:space="0" w:color="auto"/>
            </w:tcBorders>
            <w:shd w:val="clear" w:color="auto" w:fill="auto"/>
          </w:tcPr>
          <w:p w14:paraId="20087A4B" w14:textId="77777777" w:rsidR="006A4728" w:rsidRPr="006A4728" w:rsidRDefault="006A4728" w:rsidP="006A4728">
            <w:pPr>
              <w:spacing w:after="0" w:line="240" w:lineRule="auto"/>
              <w:rPr>
                <w:rFonts w:ascii="Times New Roman" w:eastAsia="Calibri" w:hAnsi="Times New Roman" w:cs="Times New Roman"/>
                <w:sz w:val="24"/>
                <w:szCs w:val="24"/>
              </w:rPr>
            </w:pPr>
          </w:p>
        </w:tc>
        <w:tc>
          <w:tcPr>
            <w:tcW w:w="3117" w:type="dxa"/>
            <w:vMerge/>
            <w:tcBorders>
              <w:left w:val="single" w:sz="4" w:space="0" w:color="auto"/>
              <w:bottom w:val="single" w:sz="4" w:space="0" w:color="auto"/>
              <w:right w:val="single" w:sz="4" w:space="0" w:color="auto"/>
            </w:tcBorders>
            <w:shd w:val="clear" w:color="auto" w:fill="auto"/>
          </w:tcPr>
          <w:p w14:paraId="0048596E" w14:textId="77777777" w:rsidR="006A4728" w:rsidRPr="006A4728" w:rsidRDefault="006A4728" w:rsidP="006A4728">
            <w:pPr>
              <w:spacing w:after="0" w:line="240" w:lineRule="auto"/>
              <w:rPr>
                <w:rFonts w:ascii="Times New Roman" w:eastAsia="Calibri" w:hAnsi="Times New Roman" w:cs="Times New Roman"/>
                <w:sz w:val="24"/>
                <w:szCs w:val="24"/>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29B7DB1"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1 класс</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231DA00"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2 класс</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D850D09"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3 класс</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45206B5"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4 класс</w:t>
            </w:r>
          </w:p>
        </w:tc>
        <w:tc>
          <w:tcPr>
            <w:tcW w:w="685" w:type="dxa"/>
            <w:vMerge/>
            <w:tcBorders>
              <w:left w:val="single" w:sz="4" w:space="0" w:color="auto"/>
              <w:bottom w:val="single" w:sz="4" w:space="0" w:color="auto"/>
              <w:right w:val="single" w:sz="4" w:space="0" w:color="auto"/>
            </w:tcBorders>
            <w:shd w:val="clear" w:color="auto" w:fill="auto"/>
          </w:tcPr>
          <w:p w14:paraId="69D831EE" w14:textId="77777777" w:rsidR="006A4728" w:rsidRPr="006A4728" w:rsidRDefault="006A4728" w:rsidP="006A4728">
            <w:pPr>
              <w:spacing w:after="0" w:line="240" w:lineRule="auto"/>
              <w:rPr>
                <w:rFonts w:ascii="Times New Roman" w:eastAsia="Calibri" w:hAnsi="Times New Roman" w:cs="Times New Roman"/>
                <w:sz w:val="24"/>
                <w:szCs w:val="24"/>
              </w:rPr>
            </w:pPr>
          </w:p>
        </w:tc>
      </w:tr>
      <w:tr w:rsidR="006A4728" w:rsidRPr="006A4728" w14:paraId="116F03F4" w14:textId="77777777" w:rsidTr="006A4728">
        <w:trPr>
          <w:trHeight w:val="556"/>
        </w:trPr>
        <w:tc>
          <w:tcPr>
            <w:tcW w:w="2162" w:type="dxa"/>
            <w:tcBorders>
              <w:top w:val="single" w:sz="4" w:space="0" w:color="auto"/>
              <w:left w:val="single" w:sz="4" w:space="0" w:color="auto"/>
              <w:bottom w:val="single" w:sz="4" w:space="0" w:color="auto"/>
              <w:right w:val="single" w:sz="4" w:space="0" w:color="auto"/>
            </w:tcBorders>
            <w:shd w:val="clear" w:color="auto" w:fill="auto"/>
            <w:hideMark/>
          </w:tcPr>
          <w:p w14:paraId="7A23F020"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Общеинтел</w:t>
            </w:r>
          </w:p>
          <w:p w14:paraId="4FBFFD8D"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 xml:space="preserve">лектуальное </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136EE2DE"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 xml:space="preserve">Шахматы </w:t>
            </w:r>
          </w:p>
          <w:p w14:paraId="20020D8E" w14:textId="77777777" w:rsidR="006A4728" w:rsidRPr="006A4728" w:rsidRDefault="006A4728" w:rsidP="006A4728">
            <w:pPr>
              <w:spacing w:after="0" w:line="240" w:lineRule="auto"/>
              <w:ind w:left="82"/>
              <w:rPr>
                <w:rFonts w:ascii="Times New Roman" w:eastAsia="Calibri" w:hAnsi="Times New Roman" w:cs="Times New Roman"/>
                <w:sz w:val="24"/>
                <w:szCs w:val="24"/>
                <w:highlight w:val="green"/>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9CECF30"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DEF2CAB"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3B9179DB"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6FCA950"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35F84B56" w14:textId="77777777" w:rsidR="006A4728" w:rsidRPr="006A4728" w:rsidRDefault="006A4728" w:rsidP="006A4728">
            <w:pPr>
              <w:spacing w:after="0" w:line="240" w:lineRule="auto"/>
              <w:jc w:val="center"/>
              <w:rPr>
                <w:rFonts w:ascii="Times New Roman" w:eastAsia="Calibri" w:hAnsi="Times New Roman" w:cs="Times New Roman"/>
                <w:color w:val="C00000"/>
                <w:sz w:val="24"/>
                <w:szCs w:val="24"/>
              </w:rPr>
            </w:pPr>
            <w:r w:rsidRPr="006A4728">
              <w:rPr>
                <w:rFonts w:ascii="Times New Roman" w:eastAsia="Calibri" w:hAnsi="Times New Roman" w:cs="Times New Roman"/>
                <w:sz w:val="24"/>
                <w:szCs w:val="24"/>
              </w:rPr>
              <w:t>4</w:t>
            </w:r>
          </w:p>
        </w:tc>
      </w:tr>
      <w:tr w:rsidR="006A4728" w:rsidRPr="006A4728" w14:paraId="4D556C9F" w14:textId="77777777" w:rsidTr="006A4728">
        <w:trPr>
          <w:trHeight w:val="395"/>
        </w:trPr>
        <w:tc>
          <w:tcPr>
            <w:tcW w:w="2162" w:type="dxa"/>
            <w:vMerge w:val="restart"/>
            <w:tcBorders>
              <w:top w:val="single" w:sz="4" w:space="0" w:color="auto"/>
              <w:left w:val="single" w:sz="4" w:space="0" w:color="auto"/>
              <w:right w:val="single" w:sz="4" w:space="0" w:color="auto"/>
            </w:tcBorders>
            <w:shd w:val="clear" w:color="auto" w:fill="auto"/>
            <w:hideMark/>
          </w:tcPr>
          <w:p w14:paraId="6AF755B8"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Спортивно-оздоровительное</w:t>
            </w:r>
          </w:p>
        </w:tc>
        <w:tc>
          <w:tcPr>
            <w:tcW w:w="3117" w:type="dxa"/>
            <w:tcBorders>
              <w:top w:val="single" w:sz="4" w:space="0" w:color="auto"/>
              <w:left w:val="single" w:sz="4" w:space="0" w:color="auto"/>
              <w:bottom w:val="single" w:sz="4" w:space="0" w:color="auto"/>
              <w:right w:val="single" w:sz="4" w:space="0" w:color="auto"/>
            </w:tcBorders>
            <w:shd w:val="clear" w:color="auto" w:fill="auto"/>
            <w:hideMark/>
          </w:tcPr>
          <w:p w14:paraId="2DA068E2"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Школа здоровья</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DE47572" w14:textId="77777777" w:rsidR="006A4728" w:rsidRPr="006A4728" w:rsidRDefault="006A4728" w:rsidP="006A4728">
            <w:pPr>
              <w:spacing w:after="0" w:line="240" w:lineRule="auto"/>
              <w:jc w:val="center"/>
              <w:rPr>
                <w:rFonts w:ascii="Times New Roman" w:eastAsia="Calibri" w:hAnsi="Times New Roman" w:cs="Times New Roman"/>
                <w:color w:val="C00000"/>
                <w:sz w:val="24"/>
                <w:szCs w:val="24"/>
              </w:rPr>
            </w:pPr>
            <w:r w:rsidRPr="006A4728">
              <w:rPr>
                <w:rFonts w:ascii="Times New Roman" w:eastAsia="Calibri" w:hAnsi="Times New Roman" w:cs="Times New Roman"/>
                <w:sz w:val="24"/>
                <w:szCs w:val="24"/>
              </w:rPr>
              <w:t>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407AA454"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3BFF058E"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4184E6A9"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2291C593"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4</w:t>
            </w:r>
          </w:p>
        </w:tc>
      </w:tr>
      <w:tr w:rsidR="006A4728" w:rsidRPr="006A4728" w14:paraId="3F829A94" w14:textId="77777777" w:rsidTr="006A4728">
        <w:trPr>
          <w:trHeight w:val="415"/>
        </w:trPr>
        <w:tc>
          <w:tcPr>
            <w:tcW w:w="2162" w:type="dxa"/>
            <w:vMerge/>
            <w:tcBorders>
              <w:left w:val="single" w:sz="4" w:space="0" w:color="auto"/>
              <w:bottom w:val="single" w:sz="4" w:space="0" w:color="auto"/>
              <w:right w:val="single" w:sz="4" w:space="0" w:color="auto"/>
            </w:tcBorders>
            <w:shd w:val="clear" w:color="auto" w:fill="auto"/>
          </w:tcPr>
          <w:p w14:paraId="6134EFE5"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46E3FFC1"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Регби</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3D7679B" w14:textId="77777777" w:rsidR="006A4728" w:rsidRPr="006A4728" w:rsidRDefault="006A4728" w:rsidP="006A4728">
            <w:pPr>
              <w:spacing w:after="0" w:line="240" w:lineRule="auto"/>
              <w:jc w:val="center"/>
              <w:rPr>
                <w:rFonts w:ascii="Times New Roman" w:eastAsia="Calibri" w:hAnsi="Times New Roman" w:cs="Times New Roman"/>
                <w:color w:val="C00000"/>
                <w:sz w:val="24"/>
                <w:szCs w:val="24"/>
                <w:lang w:eastAsia="ru-RU"/>
              </w:rPr>
            </w:pPr>
            <w:r w:rsidRPr="006A4728">
              <w:rPr>
                <w:rFonts w:ascii="Times New Roman" w:eastAsia="Calibri" w:hAnsi="Times New Roman" w:cs="Times New Roman"/>
                <w:sz w:val="24"/>
                <w:szCs w:val="24"/>
                <w:lang w:eastAsia="ru-RU"/>
              </w:rPr>
              <w:t>-</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9AE6CA3"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638AA66B"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91F44B7"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1F9C0543"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r>
      <w:tr w:rsidR="006A4728" w:rsidRPr="006A4728" w14:paraId="7F7DDF91" w14:textId="77777777" w:rsidTr="006A4728">
        <w:trPr>
          <w:trHeight w:val="420"/>
        </w:trPr>
        <w:tc>
          <w:tcPr>
            <w:tcW w:w="2162" w:type="dxa"/>
            <w:vMerge w:val="restart"/>
            <w:tcBorders>
              <w:top w:val="single" w:sz="4" w:space="0" w:color="auto"/>
              <w:left w:val="single" w:sz="4" w:space="0" w:color="auto"/>
              <w:right w:val="single" w:sz="4" w:space="0" w:color="auto"/>
            </w:tcBorders>
            <w:shd w:val="clear" w:color="auto" w:fill="auto"/>
            <w:hideMark/>
          </w:tcPr>
          <w:p w14:paraId="1071054C"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p>
          <w:p w14:paraId="5AE4ECCE"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 xml:space="preserve">Социальное </w:t>
            </w: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1B5D7D85" w14:textId="77777777" w:rsidR="006A4728" w:rsidRPr="006A4728" w:rsidRDefault="006A4728" w:rsidP="006A4728">
            <w:pPr>
              <w:tabs>
                <w:tab w:val="left" w:pos="35"/>
              </w:tabs>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Учись учиться</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CA51342" w14:textId="77777777" w:rsidR="006A4728" w:rsidRPr="006A4728" w:rsidRDefault="006A4728" w:rsidP="006A4728">
            <w:pPr>
              <w:spacing w:after="0" w:line="240" w:lineRule="auto"/>
              <w:jc w:val="center"/>
              <w:rPr>
                <w:rFonts w:ascii="Times New Roman" w:eastAsia="Calibri" w:hAnsi="Times New Roman" w:cs="Times New Roman"/>
                <w:color w:val="C00000"/>
                <w:sz w:val="24"/>
                <w:szCs w:val="24"/>
              </w:rPr>
            </w:pPr>
            <w:r w:rsidRPr="006A4728">
              <w:rPr>
                <w:rFonts w:ascii="Times New Roman" w:eastAsia="Calibri" w:hAnsi="Times New Roman" w:cs="Times New Roman"/>
                <w:sz w:val="24"/>
                <w:szCs w:val="24"/>
              </w:rPr>
              <w:t>-</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3E0B0CF"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DEBA2FB"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43D85059"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5C8F4604"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2</w:t>
            </w:r>
          </w:p>
        </w:tc>
      </w:tr>
      <w:tr w:rsidR="006A4728" w:rsidRPr="006A4728" w14:paraId="051BD767" w14:textId="77777777" w:rsidTr="006A4728">
        <w:trPr>
          <w:trHeight w:val="420"/>
        </w:trPr>
        <w:tc>
          <w:tcPr>
            <w:tcW w:w="2162" w:type="dxa"/>
            <w:vMerge/>
            <w:tcBorders>
              <w:top w:val="single" w:sz="4" w:space="0" w:color="auto"/>
              <w:left w:val="single" w:sz="4" w:space="0" w:color="auto"/>
              <w:right w:val="single" w:sz="4" w:space="0" w:color="auto"/>
            </w:tcBorders>
            <w:shd w:val="clear" w:color="auto" w:fill="auto"/>
          </w:tcPr>
          <w:p w14:paraId="1AF6AEE5"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04A04C5B" w14:textId="77777777" w:rsidR="006A4728" w:rsidRPr="006A4728" w:rsidRDefault="006A4728" w:rsidP="006A4728">
            <w:pPr>
              <w:tabs>
                <w:tab w:val="left" w:pos="35"/>
              </w:tabs>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Математика и конструирование</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149DE546"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8717A56"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46EE8CC"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DE58C63"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5A47873B"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r>
      <w:tr w:rsidR="006A4728" w:rsidRPr="006A4728" w14:paraId="6D0A2F42" w14:textId="77777777" w:rsidTr="006A4728">
        <w:trPr>
          <w:trHeight w:val="420"/>
        </w:trPr>
        <w:tc>
          <w:tcPr>
            <w:tcW w:w="2162" w:type="dxa"/>
            <w:vMerge/>
            <w:tcBorders>
              <w:top w:val="single" w:sz="4" w:space="0" w:color="auto"/>
              <w:left w:val="single" w:sz="4" w:space="0" w:color="auto"/>
              <w:right w:val="single" w:sz="4" w:space="0" w:color="auto"/>
            </w:tcBorders>
            <w:shd w:val="clear" w:color="auto" w:fill="auto"/>
          </w:tcPr>
          <w:p w14:paraId="18232C4A"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1866CA42" w14:textId="77777777" w:rsidR="006A4728" w:rsidRPr="006A4728" w:rsidRDefault="006A4728" w:rsidP="006A4728">
            <w:pPr>
              <w:tabs>
                <w:tab w:val="left" w:pos="35"/>
              </w:tabs>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Занимательная математика</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A6A025F"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0FE9B96D"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47B45F2"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83702FE"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517ABF50"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r>
      <w:tr w:rsidR="006A4728" w:rsidRPr="006A4728" w14:paraId="391B9F69" w14:textId="77777777" w:rsidTr="006A4728">
        <w:trPr>
          <w:trHeight w:val="412"/>
        </w:trPr>
        <w:tc>
          <w:tcPr>
            <w:tcW w:w="2162" w:type="dxa"/>
            <w:vMerge/>
            <w:tcBorders>
              <w:left w:val="single" w:sz="4" w:space="0" w:color="auto"/>
              <w:bottom w:val="single" w:sz="4" w:space="0" w:color="auto"/>
              <w:right w:val="single" w:sz="4" w:space="0" w:color="auto"/>
            </w:tcBorders>
            <w:shd w:val="clear" w:color="auto" w:fill="auto"/>
          </w:tcPr>
          <w:p w14:paraId="3AC3F6F4"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0AE5D1C6" w14:textId="77777777" w:rsidR="006A4728" w:rsidRPr="006A4728" w:rsidRDefault="006A4728" w:rsidP="006A4728">
            <w:pPr>
              <w:tabs>
                <w:tab w:val="left" w:pos="35"/>
              </w:tabs>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Азбука пешехода</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2DAD5852" w14:textId="77777777" w:rsidR="006A4728" w:rsidRPr="006A4728" w:rsidRDefault="006A4728" w:rsidP="006A4728">
            <w:pPr>
              <w:spacing w:after="0" w:line="240" w:lineRule="auto"/>
              <w:jc w:val="center"/>
              <w:rPr>
                <w:rFonts w:ascii="Times New Roman" w:eastAsia="Calibri" w:hAnsi="Times New Roman" w:cs="Times New Roman"/>
                <w:color w:val="C00000"/>
                <w:sz w:val="24"/>
                <w:szCs w:val="24"/>
                <w:lang w:eastAsia="ru-RU"/>
              </w:rPr>
            </w:pPr>
            <w:r w:rsidRPr="006A4728">
              <w:rPr>
                <w:rFonts w:ascii="Times New Roman" w:eastAsia="Calibri" w:hAnsi="Times New Roman" w:cs="Times New Roman"/>
                <w:sz w:val="24"/>
                <w:szCs w:val="24"/>
                <w:lang w:eastAsia="ru-RU"/>
              </w:rPr>
              <w:t>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6E220EE3"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BA21726" w14:textId="77777777" w:rsidR="006A4728" w:rsidRPr="006A4728" w:rsidRDefault="006A4728" w:rsidP="006A4728">
            <w:pPr>
              <w:spacing w:after="0" w:line="240" w:lineRule="auto"/>
              <w:jc w:val="center"/>
              <w:rPr>
                <w:rFonts w:ascii="Times New Roman" w:eastAsia="Calibri" w:hAnsi="Times New Roman" w:cs="Times New Roman"/>
                <w:b/>
                <w:sz w:val="24"/>
                <w:szCs w:val="24"/>
                <w:lang w:eastAsia="ru-RU"/>
              </w:rPr>
            </w:pPr>
            <w:r w:rsidRPr="006A4728">
              <w:rPr>
                <w:rFonts w:ascii="Times New Roman" w:eastAsia="Calibri" w:hAnsi="Times New Roman" w:cs="Times New Roman"/>
                <w:b/>
                <w:sz w:val="24"/>
                <w:szCs w:val="24"/>
                <w:lang w:eastAsia="ru-RU"/>
              </w:rPr>
              <w:t>-</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45EC9E0"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1</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43734B46"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3</w:t>
            </w:r>
          </w:p>
        </w:tc>
      </w:tr>
      <w:tr w:rsidR="006A4728" w:rsidRPr="006A4728" w14:paraId="1CD74410" w14:textId="77777777" w:rsidTr="006A4728">
        <w:trPr>
          <w:trHeight w:val="262"/>
        </w:trPr>
        <w:tc>
          <w:tcPr>
            <w:tcW w:w="2162" w:type="dxa"/>
            <w:vMerge w:val="restart"/>
            <w:tcBorders>
              <w:top w:val="single" w:sz="4" w:space="0" w:color="auto"/>
              <w:left w:val="single" w:sz="4" w:space="0" w:color="auto"/>
              <w:right w:val="single" w:sz="4" w:space="0" w:color="auto"/>
            </w:tcBorders>
            <w:shd w:val="clear" w:color="auto" w:fill="auto"/>
            <w:hideMark/>
          </w:tcPr>
          <w:p w14:paraId="73BF56F5"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Общекультурное</w:t>
            </w:r>
          </w:p>
        </w:tc>
        <w:tc>
          <w:tcPr>
            <w:tcW w:w="3117" w:type="dxa"/>
            <w:tcBorders>
              <w:top w:val="single" w:sz="4" w:space="0" w:color="auto"/>
              <w:left w:val="single" w:sz="4" w:space="0" w:color="auto"/>
              <w:bottom w:val="single" w:sz="4" w:space="0" w:color="auto"/>
              <w:right w:val="single" w:sz="4" w:space="0" w:color="auto"/>
            </w:tcBorders>
            <w:shd w:val="clear" w:color="auto" w:fill="auto"/>
            <w:hideMark/>
          </w:tcPr>
          <w:p w14:paraId="0E77F0B7"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Мир искусства</w:t>
            </w:r>
          </w:p>
        </w:tc>
        <w:tc>
          <w:tcPr>
            <w:tcW w:w="1205" w:type="dxa"/>
            <w:tcBorders>
              <w:top w:val="single" w:sz="4" w:space="0" w:color="auto"/>
              <w:left w:val="single" w:sz="4" w:space="0" w:color="auto"/>
              <w:bottom w:val="single" w:sz="4" w:space="0" w:color="auto"/>
              <w:right w:val="single" w:sz="4" w:space="0" w:color="auto"/>
            </w:tcBorders>
            <w:shd w:val="clear" w:color="auto" w:fill="auto"/>
            <w:hideMark/>
          </w:tcPr>
          <w:p w14:paraId="2A5A4BC3"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1</w:t>
            </w:r>
          </w:p>
        </w:tc>
        <w:tc>
          <w:tcPr>
            <w:tcW w:w="1215" w:type="dxa"/>
            <w:tcBorders>
              <w:top w:val="single" w:sz="4" w:space="0" w:color="auto"/>
              <w:left w:val="single" w:sz="4" w:space="0" w:color="auto"/>
              <w:bottom w:val="single" w:sz="4" w:space="0" w:color="auto"/>
              <w:right w:val="single" w:sz="4" w:space="0" w:color="auto"/>
            </w:tcBorders>
            <w:shd w:val="clear" w:color="auto" w:fill="auto"/>
            <w:hideMark/>
          </w:tcPr>
          <w:p w14:paraId="651942EB"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w:t>
            </w:r>
          </w:p>
        </w:tc>
        <w:tc>
          <w:tcPr>
            <w:tcW w:w="1211" w:type="dxa"/>
            <w:tcBorders>
              <w:top w:val="single" w:sz="4" w:space="0" w:color="auto"/>
              <w:left w:val="single" w:sz="4" w:space="0" w:color="auto"/>
              <w:bottom w:val="single" w:sz="4" w:space="0" w:color="auto"/>
              <w:right w:val="single" w:sz="4" w:space="0" w:color="auto"/>
            </w:tcBorders>
            <w:shd w:val="clear" w:color="auto" w:fill="auto"/>
            <w:hideMark/>
          </w:tcPr>
          <w:p w14:paraId="15290B5D" w14:textId="77777777" w:rsidR="006A4728" w:rsidRPr="006A4728" w:rsidRDefault="006A4728" w:rsidP="006A4728">
            <w:pPr>
              <w:spacing w:after="0" w:line="240" w:lineRule="auto"/>
              <w:jc w:val="center"/>
              <w:rPr>
                <w:rFonts w:ascii="Times New Roman" w:eastAsia="Calibri" w:hAnsi="Times New Roman" w:cs="Times New Roman"/>
                <w:b/>
                <w:sz w:val="24"/>
                <w:szCs w:val="24"/>
              </w:rPr>
            </w:pPr>
            <w:r w:rsidRPr="006A4728">
              <w:rPr>
                <w:rFonts w:ascii="Times New Roman" w:eastAsia="Calibri" w:hAnsi="Times New Roman" w:cs="Times New Roman"/>
                <w:b/>
                <w:sz w:val="24"/>
                <w:szCs w:val="24"/>
                <w:lang w:eastAsia="ru-RU"/>
              </w:rPr>
              <w:t>-</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62A5A807"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082C0C0F"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r>
      <w:tr w:rsidR="006A4728" w:rsidRPr="006A4728" w14:paraId="1975EE09" w14:textId="77777777" w:rsidTr="006A4728">
        <w:trPr>
          <w:trHeight w:val="279"/>
        </w:trPr>
        <w:tc>
          <w:tcPr>
            <w:tcW w:w="2162" w:type="dxa"/>
            <w:vMerge/>
            <w:tcBorders>
              <w:left w:val="single" w:sz="4" w:space="0" w:color="auto"/>
              <w:bottom w:val="single" w:sz="4" w:space="0" w:color="auto"/>
              <w:right w:val="single" w:sz="4" w:space="0" w:color="auto"/>
            </w:tcBorders>
            <w:shd w:val="clear" w:color="auto" w:fill="auto"/>
          </w:tcPr>
          <w:p w14:paraId="095ADE87"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7E1783CE"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Танцевальная ритмика</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72880D3"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17E31CC2"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7ED30CD9"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1A0E0E3"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1</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13E02847"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3</w:t>
            </w:r>
          </w:p>
        </w:tc>
      </w:tr>
      <w:tr w:rsidR="006A4728" w:rsidRPr="006A4728" w14:paraId="3CBB4B3C" w14:textId="77777777" w:rsidTr="006A4728">
        <w:trPr>
          <w:trHeight w:val="484"/>
        </w:trPr>
        <w:tc>
          <w:tcPr>
            <w:tcW w:w="2162" w:type="dxa"/>
            <w:vMerge w:val="restart"/>
            <w:tcBorders>
              <w:top w:val="single" w:sz="4" w:space="0" w:color="auto"/>
              <w:left w:val="single" w:sz="4" w:space="0" w:color="auto"/>
              <w:right w:val="single" w:sz="4" w:space="0" w:color="auto"/>
            </w:tcBorders>
            <w:shd w:val="clear" w:color="auto" w:fill="auto"/>
            <w:hideMark/>
          </w:tcPr>
          <w:p w14:paraId="5C397DC3" w14:textId="77777777" w:rsidR="006A4728" w:rsidRPr="006A4728" w:rsidRDefault="006A4728" w:rsidP="006A4728">
            <w:pPr>
              <w:spacing w:after="0" w:line="240" w:lineRule="auto"/>
              <w:rPr>
                <w:rFonts w:ascii="Times New Roman" w:eastAsia="Calibri" w:hAnsi="Times New Roman" w:cs="Times New Roman"/>
                <w:sz w:val="24"/>
                <w:szCs w:val="24"/>
              </w:rPr>
            </w:pPr>
            <w:r w:rsidRPr="006A4728">
              <w:rPr>
                <w:rFonts w:ascii="Times New Roman" w:eastAsia="Calibri" w:hAnsi="Times New Roman" w:cs="Times New Roman"/>
                <w:sz w:val="24"/>
                <w:szCs w:val="24"/>
                <w:lang w:eastAsia="ru-RU"/>
              </w:rPr>
              <w:t>Духовно-нравственное</w:t>
            </w:r>
          </w:p>
        </w:tc>
        <w:tc>
          <w:tcPr>
            <w:tcW w:w="3117" w:type="dxa"/>
            <w:tcBorders>
              <w:top w:val="single" w:sz="4" w:space="0" w:color="auto"/>
              <w:left w:val="single" w:sz="4" w:space="0" w:color="auto"/>
              <w:bottom w:val="single" w:sz="4" w:space="0" w:color="auto"/>
              <w:right w:val="single" w:sz="4" w:space="0" w:color="auto"/>
            </w:tcBorders>
            <w:shd w:val="clear" w:color="auto" w:fill="auto"/>
            <w:hideMark/>
          </w:tcPr>
          <w:p w14:paraId="249A83A9"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Основы православной культуры</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6B9B612"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2D8ABBEA"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3E57BEA6"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4739BA73"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0CB2A6F2"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3</w:t>
            </w:r>
          </w:p>
        </w:tc>
      </w:tr>
      <w:tr w:rsidR="006A4728" w:rsidRPr="006A4728" w14:paraId="12D60F75" w14:textId="77777777" w:rsidTr="006A4728">
        <w:trPr>
          <w:trHeight w:val="335"/>
        </w:trPr>
        <w:tc>
          <w:tcPr>
            <w:tcW w:w="2162" w:type="dxa"/>
            <w:vMerge/>
            <w:tcBorders>
              <w:left w:val="single" w:sz="4" w:space="0" w:color="auto"/>
              <w:right w:val="single" w:sz="4" w:space="0" w:color="auto"/>
            </w:tcBorders>
            <w:shd w:val="clear" w:color="auto" w:fill="auto"/>
          </w:tcPr>
          <w:p w14:paraId="784214E9"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p>
        </w:tc>
        <w:tc>
          <w:tcPr>
            <w:tcW w:w="3117" w:type="dxa"/>
            <w:tcBorders>
              <w:top w:val="single" w:sz="4" w:space="0" w:color="auto"/>
              <w:left w:val="single" w:sz="4" w:space="0" w:color="auto"/>
              <w:bottom w:val="single" w:sz="4" w:space="0" w:color="auto"/>
              <w:right w:val="single" w:sz="4" w:space="0" w:color="auto"/>
            </w:tcBorders>
            <w:shd w:val="clear" w:color="auto" w:fill="auto"/>
          </w:tcPr>
          <w:p w14:paraId="1A291FDD"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Доноведение</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6B82672" w14:textId="77777777" w:rsidR="006A4728" w:rsidRPr="006A4728" w:rsidRDefault="006A4728" w:rsidP="006A4728">
            <w:pPr>
              <w:spacing w:after="0" w:line="240" w:lineRule="auto"/>
              <w:jc w:val="center"/>
              <w:rPr>
                <w:rFonts w:ascii="Times New Roman" w:eastAsia="Calibri" w:hAnsi="Times New Roman" w:cs="Times New Roman"/>
                <w:color w:val="C00000"/>
                <w:sz w:val="24"/>
                <w:szCs w:val="24"/>
                <w:lang w:eastAsia="ru-RU"/>
              </w:rPr>
            </w:pPr>
            <w:r w:rsidRPr="006A4728">
              <w:rPr>
                <w:rFonts w:ascii="Times New Roman" w:eastAsia="Calibri" w:hAnsi="Times New Roman" w:cs="Times New Roman"/>
                <w:sz w:val="24"/>
                <w:szCs w:val="24"/>
                <w:lang w:eastAsia="ru-RU"/>
              </w:rPr>
              <w:t>1</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51A7AFFD"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9176F2D"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1</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310EB44"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1</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3B1E41FB"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3</w:t>
            </w:r>
          </w:p>
        </w:tc>
      </w:tr>
      <w:tr w:rsidR="006A4728" w:rsidRPr="006A4728" w14:paraId="2C6C876A" w14:textId="77777777" w:rsidTr="006A4728">
        <w:trPr>
          <w:trHeight w:val="335"/>
        </w:trPr>
        <w:tc>
          <w:tcPr>
            <w:tcW w:w="5279" w:type="dxa"/>
            <w:gridSpan w:val="2"/>
            <w:tcBorders>
              <w:left w:val="single" w:sz="4" w:space="0" w:color="auto"/>
              <w:bottom w:val="single" w:sz="4" w:space="0" w:color="auto"/>
              <w:right w:val="single" w:sz="4" w:space="0" w:color="auto"/>
            </w:tcBorders>
            <w:shd w:val="clear" w:color="auto" w:fill="auto"/>
          </w:tcPr>
          <w:p w14:paraId="391BBABE" w14:textId="77777777" w:rsidR="006A4728" w:rsidRPr="006A4728" w:rsidRDefault="006A4728" w:rsidP="006A4728">
            <w:pPr>
              <w:spacing w:after="0" w:line="240" w:lineRule="auto"/>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 xml:space="preserve">                                                                           ИТОГО</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7D7F08C"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7</w:t>
            </w:r>
          </w:p>
        </w:tc>
        <w:tc>
          <w:tcPr>
            <w:tcW w:w="1215" w:type="dxa"/>
            <w:tcBorders>
              <w:top w:val="single" w:sz="4" w:space="0" w:color="auto"/>
              <w:left w:val="single" w:sz="4" w:space="0" w:color="auto"/>
              <w:bottom w:val="single" w:sz="4" w:space="0" w:color="auto"/>
              <w:right w:val="single" w:sz="4" w:space="0" w:color="auto"/>
            </w:tcBorders>
            <w:shd w:val="clear" w:color="auto" w:fill="auto"/>
          </w:tcPr>
          <w:p w14:paraId="32342FC9"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6</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719EE7D"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7</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8DEFB4A" w14:textId="77777777" w:rsidR="006A4728" w:rsidRPr="006A4728" w:rsidRDefault="006A4728" w:rsidP="006A4728">
            <w:pPr>
              <w:spacing w:after="0" w:line="240" w:lineRule="auto"/>
              <w:jc w:val="center"/>
              <w:rPr>
                <w:rFonts w:ascii="Times New Roman" w:eastAsia="Calibri" w:hAnsi="Times New Roman" w:cs="Times New Roman"/>
                <w:sz w:val="24"/>
                <w:szCs w:val="24"/>
                <w:lang w:eastAsia="ru-RU"/>
              </w:rPr>
            </w:pPr>
            <w:r w:rsidRPr="006A4728">
              <w:rPr>
                <w:rFonts w:ascii="Times New Roman" w:eastAsia="Calibri" w:hAnsi="Times New Roman" w:cs="Times New Roman"/>
                <w:sz w:val="24"/>
                <w:szCs w:val="24"/>
                <w:lang w:eastAsia="ru-RU"/>
              </w:rPr>
              <w:t>6</w:t>
            </w:r>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7D5B2377" w14:textId="77777777" w:rsidR="006A4728" w:rsidRPr="006A4728" w:rsidRDefault="006A4728" w:rsidP="006A4728">
            <w:pPr>
              <w:spacing w:after="0" w:line="240" w:lineRule="auto"/>
              <w:jc w:val="center"/>
              <w:rPr>
                <w:rFonts w:ascii="Times New Roman" w:eastAsia="Calibri" w:hAnsi="Times New Roman" w:cs="Times New Roman"/>
                <w:sz w:val="24"/>
                <w:szCs w:val="24"/>
              </w:rPr>
            </w:pPr>
            <w:r w:rsidRPr="006A4728">
              <w:rPr>
                <w:rFonts w:ascii="Times New Roman" w:eastAsia="Calibri" w:hAnsi="Times New Roman" w:cs="Times New Roman"/>
                <w:sz w:val="24"/>
                <w:szCs w:val="24"/>
              </w:rPr>
              <w:t>26</w:t>
            </w:r>
          </w:p>
        </w:tc>
      </w:tr>
    </w:tbl>
    <w:p w14:paraId="5A93B8A9" w14:textId="77777777" w:rsidR="006A4728" w:rsidRDefault="006A4728" w:rsidP="006A4728">
      <w:pPr>
        <w:spacing w:after="0" w:line="240" w:lineRule="auto"/>
        <w:rPr>
          <w:rFonts w:ascii="Times New Roman" w:eastAsia="Times New Roman" w:hAnsi="Times New Roman" w:cs="Times New Roman"/>
          <w:b/>
          <w:iCs/>
          <w:sz w:val="24"/>
          <w:szCs w:val="24"/>
          <w:lang w:eastAsia="ru-RU"/>
        </w:rPr>
      </w:pPr>
    </w:p>
    <w:p w14:paraId="70200C59" w14:textId="77777777" w:rsidR="006A4728" w:rsidRDefault="006A4728" w:rsidP="00803AA3">
      <w:pPr>
        <w:spacing w:after="0" w:line="240" w:lineRule="auto"/>
        <w:jc w:val="center"/>
        <w:rPr>
          <w:rFonts w:ascii="Times New Roman" w:eastAsia="Times New Roman" w:hAnsi="Times New Roman" w:cs="Times New Roman"/>
          <w:b/>
          <w:iCs/>
          <w:sz w:val="24"/>
          <w:szCs w:val="24"/>
          <w:lang w:eastAsia="ru-RU"/>
        </w:rPr>
      </w:pPr>
    </w:p>
    <w:p w14:paraId="1886B42F" w14:textId="77777777" w:rsidR="006A4728" w:rsidRDefault="006A4728" w:rsidP="00803AA3">
      <w:pPr>
        <w:spacing w:after="0" w:line="240" w:lineRule="auto"/>
        <w:jc w:val="center"/>
        <w:rPr>
          <w:rFonts w:ascii="Times New Roman" w:eastAsia="Times New Roman" w:hAnsi="Times New Roman" w:cs="Times New Roman"/>
          <w:b/>
          <w:iCs/>
          <w:sz w:val="24"/>
          <w:szCs w:val="24"/>
          <w:lang w:eastAsia="ru-RU"/>
        </w:rPr>
      </w:pPr>
    </w:p>
    <w:p w14:paraId="02BB40AD" w14:textId="77777777" w:rsidR="006A4728" w:rsidRDefault="006A4728" w:rsidP="00803AA3">
      <w:pPr>
        <w:spacing w:after="0" w:line="240" w:lineRule="auto"/>
        <w:jc w:val="center"/>
        <w:rPr>
          <w:rFonts w:ascii="Times New Roman" w:eastAsia="Times New Roman" w:hAnsi="Times New Roman" w:cs="Times New Roman"/>
          <w:b/>
          <w:iCs/>
          <w:sz w:val="24"/>
          <w:szCs w:val="24"/>
          <w:lang w:eastAsia="ru-RU"/>
        </w:rPr>
      </w:pPr>
    </w:p>
    <w:p w14:paraId="64ACD8E7" w14:textId="77777777" w:rsidR="006A4728" w:rsidRDefault="006A4728" w:rsidP="00803AA3">
      <w:pPr>
        <w:spacing w:after="0" w:line="240" w:lineRule="auto"/>
        <w:jc w:val="center"/>
        <w:rPr>
          <w:rFonts w:ascii="Times New Roman" w:eastAsia="Times New Roman" w:hAnsi="Times New Roman" w:cs="Times New Roman"/>
          <w:b/>
          <w:iCs/>
          <w:sz w:val="24"/>
          <w:szCs w:val="24"/>
          <w:lang w:eastAsia="ru-RU"/>
        </w:rPr>
      </w:pPr>
    </w:p>
    <w:p w14:paraId="560A0EA1" w14:textId="77777777" w:rsidR="003D1EA3" w:rsidRPr="00803AA3" w:rsidRDefault="003D1EA3" w:rsidP="00803AA3">
      <w:pPr>
        <w:spacing w:after="0" w:line="240" w:lineRule="auto"/>
        <w:jc w:val="center"/>
        <w:rPr>
          <w:rFonts w:ascii="Times New Roman" w:eastAsia="Times New Roman" w:hAnsi="Times New Roman" w:cs="Times New Roman"/>
          <w:b/>
          <w:sz w:val="24"/>
          <w:szCs w:val="24"/>
          <w:lang w:eastAsia="ru-RU"/>
        </w:rPr>
      </w:pPr>
      <w:r w:rsidRPr="00803AA3">
        <w:rPr>
          <w:rFonts w:ascii="Times New Roman" w:eastAsia="Times New Roman" w:hAnsi="Times New Roman" w:cs="Times New Roman"/>
          <w:b/>
          <w:iCs/>
          <w:sz w:val="24"/>
          <w:szCs w:val="24"/>
          <w:lang w:eastAsia="ru-RU"/>
        </w:rPr>
        <w:t>Формы реализации плана внеурочной деятельности:</w:t>
      </w:r>
    </w:p>
    <w:p w14:paraId="5AE018DE"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конкурсы, экскурсии, деловые и ролевые игры и др.;</w:t>
      </w:r>
    </w:p>
    <w:p w14:paraId="6226E971"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участие в конференциях (разных уровней);</w:t>
      </w:r>
    </w:p>
    <w:p w14:paraId="09D68A5E"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социально-психологические занятия;</w:t>
      </w:r>
    </w:p>
    <w:p w14:paraId="0686E45C"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проведение субботников;</w:t>
      </w:r>
    </w:p>
    <w:p w14:paraId="7FF35756"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вовлечение родителей в участие в школьных событиях;</w:t>
      </w:r>
    </w:p>
    <w:p w14:paraId="356A8E1B" w14:textId="77777777" w:rsidR="003D1EA3" w:rsidRPr="00803AA3" w:rsidRDefault="003D1EA3" w:rsidP="003D1EA3">
      <w:pPr>
        <w:spacing w:after="0" w:line="240" w:lineRule="auto"/>
        <w:ind w:firstLine="284"/>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xml:space="preserve"> •    участие в оформлении учебных кабинетов;</w:t>
      </w:r>
    </w:p>
    <w:p w14:paraId="53DA720E"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оформление газет о боевой и трудовой славе россиян;</w:t>
      </w:r>
    </w:p>
    <w:p w14:paraId="7E567187"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проведение «Уроков мужества»;</w:t>
      </w:r>
    </w:p>
    <w:p w14:paraId="554E3E34"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тематические классные часы;</w:t>
      </w:r>
    </w:p>
    <w:p w14:paraId="35B53BF7"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участие в проведении государственных праздников;</w:t>
      </w:r>
    </w:p>
    <w:p w14:paraId="04CA3BDD"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просмотр и обсуждение фильмов на нравственные и патриотические темы.</w:t>
      </w:r>
    </w:p>
    <w:p w14:paraId="5D674B8D" w14:textId="77777777" w:rsidR="003D1EA3" w:rsidRPr="00803AA3" w:rsidRDefault="003D1EA3" w:rsidP="003D1EA3">
      <w:pPr>
        <w:tabs>
          <w:tab w:val="num" w:pos="0"/>
        </w:tabs>
        <w:spacing w:after="0" w:line="240" w:lineRule="auto"/>
        <w:ind w:firstLine="426"/>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проведение тематических классных часов по эстетике внешнего вида ученика, культуре поведения и речи;</w:t>
      </w:r>
    </w:p>
    <w:p w14:paraId="5ECA37E3"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xml:space="preserve">•    спортивно-оздоровительные занятия; </w:t>
      </w:r>
    </w:p>
    <w:p w14:paraId="0ECEED3D" w14:textId="77777777" w:rsidR="003D1EA3" w:rsidRPr="00803AA3" w:rsidRDefault="003D1EA3" w:rsidP="003D1EA3">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организация Дней здоровья;</w:t>
      </w:r>
    </w:p>
    <w:p w14:paraId="336FF49C" w14:textId="77777777" w:rsidR="004815D6" w:rsidRPr="00803AA3" w:rsidRDefault="003D1EA3" w:rsidP="00F801E1">
      <w:pPr>
        <w:tabs>
          <w:tab w:val="num" w:pos="720"/>
        </w:tabs>
        <w:spacing w:after="0" w:line="240" w:lineRule="auto"/>
        <w:ind w:left="720" w:hanging="360"/>
        <w:jc w:val="both"/>
        <w:rPr>
          <w:rFonts w:ascii="Times New Roman" w:eastAsia="Times New Roman" w:hAnsi="Times New Roman" w:cs="Times New Roman"/>
          <w:sz w:val="24"/>
          <w:szCs w:val="24"/>
          <w:lang w:eastAsia="ru-RU"/>
        </w:rPr>
      </w:pPr>
      <w:r w:rsidRPr="00803AA3">
        <w:rPr>
          <w:rFonts w:ascii="Times New Roman" w:eastAsia="Times New Roman" w:hAnsi="Times New Roman" w:cs="Times New Roman"/>
          <w:sz w:val="24"/>
          <w:szCs w:val="24"/>
          <w:lang w:eastAsia="ru-RU"/>
        </w:rPr>
        <w:t>•    применение</w:t>
      </w:r>
      <w:r w:rsidR="00F801E1" w:rsidRPr="00803AA3">
        <w:rPr>
          <w:rFonts w:ascii="Times New Roman" w:eastAsia="Times New Roman" w:hAnsi="Times New Roman" w:cs="Times New Roman"/>
          <w:sz w:val="24"/>
          <w:szCs w:val="24"/>
          <w:lang w:eastAsia="ru-RU"/>
        </w:rPr>
        <w:t xml:space="preserve"> здоровьесберегающих технологий</w:t>
      </w:r>
    </w:p>
    <w:p w14:paraId="6907C808" w14:textId="77777777" w:rsidR="00364011" w:rsidRPr="00803AA3" w:rsidRDefault="00364011" w:rsidP="00F801E1">
      <w:pPr>
        <w:pStyle w:val="a7"/>
        <w:spacing w:line="360" w:lineRule="auto"/>
        <w:ind w:firstLine="0"/>
        <w:rPr>
          <w:rFonts w:ascii="Times New Roman" w:hAnsi="Times New Roman"/>
          <w:color w:val="auto"/>
          <w:sz w:val="24"/>
          <w:szCs w:val="24"/>
        </w:rPr>
      </w:pPr>
    </w:p>
    <w:p w14:paraId="6A91C00F" w14:textId="77777777" w:rsidR="00364011" w:rsidRPr="007B2E46" w:rsidRDefault="00F801E1" w:rsidP="00514E65">
      <w:pPr>
        <w:pStyle w:val="aff1"/>
        <w:spacing w:line="240" w:lineRule="auto"/>
        <w:ind w:left="180"/>
        <w:jc w:val="center"/>
        <w:rPr>
          <w:sz w:val="24"/>
        </w:rPr>
      </w:pPr>
      <w:bookmarkStart w:id="163" w:name="_Toc288394109"/>
      <w:bookmarkStart w:id="164" w:name="_Toc288410576"/>
      <w:bookmarkStart w:id="165" w:name="_Toc288410705"/>
      <w:bookmarkStart w:id="166" w:name="_Toc418108339"/>
      <w:r w:rsidRPr="007B2E46">
        <w:rPr>
          <w:sz w:val="24"/>
        </w:rPr>
        <w:t>3.3.</w:t>
      </w:r>
      <w:r w:rsidR="00364011" w:rsidRPr="007B2E46">
        <w:rPr>
          <w:sz w:val="24"/>
        </w:rPr>
        <w:t>Система условий реализации</w:t>
      </w:r>
      <w:r w:rsidR="00C44A99" w:rsidRPr="007B2E46">
        <w:rPr>
          <w:sz w:val="24"/>
        </w:rPr>
        <w:t xml:space="preserve"> </w:t>
      </w:r>
      <w:r w:rsidR="00364011" w:rsidRPr="007B2E46">
        <w:rPr>
          <w:sz w:val="24"/>
        </w:rPr>
        <w:t>основной образовательной программы</w:t>
      </w:r>
      <w:bookmarkEnd w:id="163"/>
      <w:bookmarkEnd w:id="164"/>
      <w:bookmarkEnd w:id="165"/>
      <w:bookmarkEnd w:id="166"/>
    </w:p>
    <w:p w14:paraId="7481E187" w14:textId="77777777" w:rsidR="00364011" w:rsidRPr="007B2E46" w:rsidRDefault="00364011" w:rsidP="00514E65">
      <w:pPr>
        <w:pStyle w:val="a7"/>
        <w:spacing w:line="240" w:lineRule="auto"/>
        <w:ind w:firstLine="709"/>
        <w:rPr>
          <w:rFonts w:ascii="Times New Roman" w:hAnsi="Times New Roman"/>
          <w:color w:val="auto"/>
          <w:spacing w:val="-2"/>
          <w:sz w:val="24"/>
          <w:szCs w:val="24"/>
        </w:rPr>
      </w:pPr>
      <w:r w:rsidRPr="007B2E46">
        <w:rPr>
          <w:rFonts w:ascii="Times New Roman" w:hAnsi="Times New Roman"/>
          <w:color w:val="auto"/>
          <w:spacing w:val="-2"/>
          <w:sz w:val="24"/>
          <w:szCs w:val="24"/>
        </w:rPr>
        <w:t>Интегративным результатом выполнения требований к ус</w:t>
      </w:r>
      <w:r w:rsidRPr="007B2E46">
        <w:rPr>
          <w:rFonts w:ascii="Times New Roman" w:hAnsi="Times New Roman"/>
          <w:color w:val="auto"/>
          <w:spacing w:val="2"/>
          <w:sz w:val="24"/>
          <w:szCs w:val="24"/>
        </w:rPr>
        <w:t xml:space="preserve">ловиям реализации основной образовательной программы </w:t>
      </w:r>
      <w:r w:rsidRPr="007B2E46">
        <w:rPr>
          <w:rFonts w:ascii="Times New Roman" w:hAnsi="Times New Roman"/>
          <w:color w:val="auto"/>
          <w:sz w:val="24"/>
          <w:szCs w:val="24"/>
        </w:rPr>
        <w:t>организации, осуществляющей образовательную деятельность</w:t>
      </w:r>
      <w:r w:rsidR="00F25C45" w:rsidRPr="007B2E46">
        <w:rPr>
          <w:rFonts w:ascii="Times New Roman" w:hAnsi="Times New Roman"/>
          <w:color w:val="auto"/>
          <w:sz w:val="24"/>
          <w:szCs w:val="24"/>
        </w:rPr>
        <w:t xml:space="preserve"> является</w:t>
      </w:r>
      <w:r w:rsidRPr="007B2E46">
        <w:rPr>
          <w:rFonts w:ascii="Times New Roman" w:hAnsi="Times New Roman"/>
          <w:color w:val="auto"/>
          <w:sz w:val="24"/>
          <w:szCs w:val="24"/>
        </w:rPr>
        <w:t xml:space="preserve"> создание и поддержание комфортной развивающей образовательной среды, </w:t>
      </w:r>
      <w:r w:rsidRPr="007B2E46">
        <w:rPr>
          <w:rFonts w:ascii="Times New Roman" w:hAnsi="Times New Roman"/>
          <w:color w:val="auto"/>
          <w:spacing w:val="2"/>
          <w:sz w:val="24"/>
          <w:szCs w:val="24"/>
        </w:rPr>
        <w:t xml:space="preserve">адекватной задачам достижения личностного, социального, </w:t>
      </w:r>
      <w:r w:rsidRPr="007B2E46">
        <w:rPr>
          <w:rFonts w:ascii="Times New Roman" w:hAnsi="Times New Roman"/>
          <w:color w:val="auto"/>
          <w:sz w:val="24"/>
          <w:szCs w:val="24"/>
        </w:rPr>
        <w:t>познавательного (интеллектуального), коммуникативного, эс</w:t>
      </w:r>
      <w:r w:rsidRPr="007B2E46">
        <w:rPr>
          <w:rFonts w:ascii="Times New Roman" w:hAnsi="Times New Roman"/>
          <w:color w:val="auto"/>
          <w:spacing w:val="-2"/>
          <w:sz w:val="24"/>
          <w:szCs w:val="24"/>
        </w:rPr>
        <w:t>тетического, физического, трудового развития обучающихся.</w:t>
      </w:r>
    </w:p>
    <w:p w14:paraId="35B5EF54" w14:textId="77777777" w:rsidR="00364011" w:rsidRPr="007B2E46" w:rsidRDefault="00364011" w:rsidP="00514E65">
      <w:pPr>
        <w:pStyle w:val="a7"/>
        <w:spacing w:line="240" w:lineRule="auto"/>
        <w:ind w:firstLine="709"/>
        <w:rPr>
          <w:rFonts w:ascii="Times New Roman" w:hAnsi="Times New Roman"/>
          <w:color w:val="auto"/>
          <w:sz w:val="24"/>
          <w:szCs w:val="24"/>
        </w:rPr>
      </w:pPr>
      <w:r w:rsidRPr="007B2E46">
        <w:rPr>
          <w:rFonts w:ascii="Times New Roman" w:hAnsi="Times New Roman"/>
          <w:color w:val="auto"/>
          <w:sz w:val="24"/>
          <w:szCs w:val="24"/>
        </w:rPr>
        <w:t xml:space="preserve">Созданные в образовательной </w:t>
      </w:r>
      <w:r w:rsidR="00F90609" w:rsidRPr="007B2E46">
        <w:rPr>
          <w:rFonts w:ascii="Times New Roman" w:hAnsi="Times New Roman"/>
          <w:color w:val="auto"/>
          <w:sz w:val="24"/>
          <w:szCs w:val="24"/>
        </w:rPr>
        <w:t>организации</w:t>
      </w:r>
      <w:r w:rsidR="007B2E46" w:rsidRPr="007B2E46">
        <w:rPr>
          <w:rFonts w:ascii="Times New Roman" w:hAnsi="Times New Roman"/>
          <w:color w:val="auto"/>
          <w:sz w:val="24"/>
          <w:szCs w:val="24"/>
        </w:rPr>
        <w:t xml:space="preserve"> условия</w:t>
      </w:r>
      <w:r w:rsidRPr="007B2E46">
        <w:rPr>
          <w:rFonts w:ascii="Times New Roman" w:hAnsi="Times New Roman"/>
          <w:color w:val="auto"/>
          <w:sz w:val="24"/>
          <w:szCs w:val="24"/>
        </w:rPr>
        <w:t>:</w:t>
      </w:r>
    </w:p>
    <w:p w14:paraId="1FAB49F3" w14:textId="77777777" w:rsidR="00364011" w:rsidRPr="007B2E46" w:rsidRDefault="00364011" w:rsidP="00514E65">
      <w:pPr>
        <w:pStyle w:val="21"/>
        <w:spacing w:line="240" w:lineRule="auto"/>
        <w:ind w:firstLine="709"/>
        <w:rPr>
          <w:sz w:val="24"/>
        </w:rPr>
      </w:pPr>
      <w:r w:rsidRPr="007B2E46">
        <w:rPr>
          <w:sz w:val="24"/>
        </w:rPr>
        <w:t>соответств</w:t>
      </w:r>
      <w:r w:rsidR="007B2E46" w:rsidRPr="007B2E46">
        <w:rPr>
          <w:sz w:val="24"/>
        </w:rPr>
        <w:t>уют</w:t>
      </w:r>
      <w:r w:rsidRPr="007B2E46">
        <w:rPr>
          <w:sz w:val="24"/>
        </w:rPr>
        <w:t xml:space="preserve"> требованиям ФГОС НОО;</w:t>
      </w:r>
    </w:p>
    <w:p w14:paraId="0940C05A" w14:textId="77777777" w:rsidR="00364011" w:rsidRPr="007B2E46" w:rsidRDefault="00364011" w:rsidP="00514E65">
      <w:pPr>
        <w:pStyle w:val="21"/>
        <w:spacing w:line="240" w:lineRule="auto"/>
        <w:ind w:firstLine="709"/>
        <w:rPr>
          <w:sz w:val="24"/>
        </w:rPr>
      </w:pPr>
      <w:r w:rsidRPr="007B2E46">
        <w:rPr>
          <w:spacing w:val="2"/>
          <w:sz w:val="24"/>
        </w:rPr>
        <w:t>гарантир</w:t>
      </w:r>
      <w:r w:rsidR="007B2E46" w:rsidRPr="007B2E46">
        <w:rPr>
          <w:spacing w:val="2"/>
          <w:sz w:val="24"/>
        </w:rPr>
        <w:t>уют</w:t>
      </w:r>
      <w:r w:rsidRPr="007B2E46">
        <w:rPr>
          <w:spacing w:val="2"/>
          <w:sz w:val="24"/>
        </w:rPr>
        <w:t xml:space="preserve"> сохранность и укрепление физического, </w:t>
      </w:r>
      <w:r w:rsidRPr="007B2E46">
        <w:rPr>
          <w:sz w:val="24"/>
        </w:rPr>
        <w:t xml:space="preserve">психологического и социального здоровья обучающихся; </w:t>
      </w:r>
    </w:p>
    <w:p w14:paraId="142004B4" w14:textId="77777777" w:rsidR="00364011" w:rsidRPr="007B2E46" w:rsidRDefault="00364011" w:rsidP="00514E65">
      <w:pPr>
        <w:pStyle w:val="21"/>
        <w:spacing w:line="240" w:lineRule="auto"/>
        <w:ind w:firstLine="709"/>
        <w:rPr>
          <w:sz w:val="24"/>
        </w:rPr>
      </w:pPr>
      <w:r w:rsidRPr="007B2E46">
        <w:rPr>
          <w:spacing w:val="-2"/>
          <w:sz w:val="24"/>
        </w:rPr>
        <w:t>обеспечива</w:t>
      </w:r>
      <w:r w:rsidR="007B2E46" w:rsidRPr="007B2E46">
        <w:rPr>
          <w:spacing w:val="-2"/>
          <w:sz w:val="24"/>
        </w:rPr>
        <w:t>ю</w:t>
      </w:r>
      <w:r w:rsidRPr="007B2E46">
        <w:rPr>
          <w:spacing w:val="-2"/>
          <w:sz w:val="24"/>
        </w:rPr>
        <w:t>т реализацию основной образовательной про­</w:t>
      </w:r>
      <w:r w:rsidRPr="007B2E46">
        <w:rPr>
          <w:spacing w:val="-2"/>
          <w:sz w:val="24"/>
        </w:rPr>
        <w:br/>
      </w:r>
      <w:r w:rsidRPr="007B2E46">
        <w:rPr>
          <w:sz w:val="24"/>
        </w:rPr>
        <w:t>граммы и достижение планируемых результатов её освоения;</w:t>
      </w:r>
    </w:p>
    <w:p w14:paraId="2B613639" w14:textId="77777777" w:rsidR="00364011" w:rsidRPr="007B2E46" w:rsidRDefault="00364011" w:rsidP="00514E65">
      <w:pPr>
        <w:pStyle w:val="21"/>
        <w:spacing w:line="240" w:lineRule="auto"/>
        <w:ind w:firstLine="709"/>
        <w:rPr>
          <w:sz w:val="24"/>
        </w:rPr>
      </w:pPr>
      <w:r w:rsidRPr="007B2E46">
        <w:rPr>
          <w:spacing w:val="-2"/>
          <w:sz w:val="24"/>
        </w:rPr>
        <w:t>учитыва</w:t>
      </w:r>
      <w:r w:rsidR="007B2E46" w:rsidRPr="007B2E46">
        <w:rPr>
          <w:spacing w:val="-2"/>
          <w:sz w:val="24"/>
        </w:rPr>
        <w:t>ю</w:t>
      </w:r>
      <w:r w:rsidRPr="007B2E46">
        <w:rPr>
          <w:spacing w:val="-2"/>
          <w:sz w:val="24"/>
        </w:rPr>
        <w:t>т особенности организации,</w:t>
      </w:r>
      <w:r w:rsidR="007B2E46" w:rsidRPr="007B2E46">
        <w:rPr>
          <w:spacing w:val="-2"/>
          <w:sz w:val="24"/>
        </w:rPr>
        <w:t xml:space="preserve"> </w:t>
      </w:r>
      <w:r w:rsidRPr="007B2E46">
        <w:rPr>
          <w:sz w:val="24"/>
        </w:rPr>
        <w:t>ее</w:t>
      </w:r>
      <w:r w:rsidR="00DB6501" w:rsidRPr="007B2E46">
        <w:rPr>
          <w:sz w:val="24"/>
        </w:rPr>
        <w:t xml:space="preserve"> </w:t>
      </w:r>
      <w:r w:rsidRPr="007B2E46">
        <w:rPr>
          <w:spacing w:val="2"/>
          <w:sz w:val="24"/>
        </w:rPr>
        <w:t xml:space="preserve">организационную структуру, запросы участников </w:t>
      </w:r>
      <w:r w:rsidRPr="007B2E46">
        <w:rPr>
          <w:sz w:val="24"/>
        </w:rPr>
        <w:t>образовательных отношений;</w:t>
      </w:r>
    </w:p>
    <w:p w14:paraId="4B69F176" w14:textId="77777777" w:rsidR="00364011" w:rsidRPr="007B2E46" w:rsidRDefault="00364011" w:rsidP="00514E65">
      <w:pPr>
        <w:pStyle w:val="21"/>
        <w:spacing w:line="240" w:lineRule="auto"/>
        <w:ind w:firstLine="709"/>
        <w:rPr>
          <w:sz w:val="24"/>
        </w:rPr>
      </w:pPr>
      <w:r w:rsidRPr="007B2E46">
        <w:rPr>
          <w:spacing w:val="2"/>
          <w:sz w:val="24"/>
        </w:rPr>
        <w:t>представля</w:t>
      </w:r>
      <w:r w:rsidR="007B2E46" w:rsidRPr="007B2E46">
        <w:rPr>
          <w:spacing w:val="2"/>
          <w:sz w:val="24"/>
        </w:rPr>
        <w:t>ю</w:t>
      </w:r>
      <w:r w:rsidRPr="007B2E46">
        <w:rPr>
          <w:spacing w:val="2"/>
          <w:sz w:val="24"/>
        </w:rPr>
        <w:t>т возможность взаимодействия с социаль</w:t>
      </w:r>
      <w:r w:rsidRPr="007B2E46">
        <w:rPr>
          <w:sz w:val="24"/>
        </w:rPr>
        <w:t>ными партнёрами, использования ресурсов социума.</w:t>
      </w:r>
    </w:p>
    <w:p w14:paraId="3A612405" w14:textId="77777777" w:rsidR="00364011" w:rsidRPr="007B2E46" w:rsidRDefault="00C44A99" w:rsidP="00F25994">
      <w:pPr>
        <w:pStyle w:val="aff1"/>
        <w:jc w:val="center"/>
        <w:rPr>
          <w:sz w:val="24"/>
        </w:rPr>
      </w:pPr>
      <w:bookmarkStart w:id="167" w:name="_Toc288394110"/>
      <w:bookmarkStart w:id="168" w:name="_Toc288410577"/>
      <w:bookmarkStart w:id="169" w:name="_Toc288410706"/>
      <w:bookmarkStart w:id="170" w:name="_Toc418108340"/>
      <w:r w:rsidRPr="007B2E46">
        <w:rPr>
          <w:sz w:val="24"/>
        </w:rPr>
        <w:t>3.3.1.</w:t>
      </w:r>
      <w:r w:rsidR="00364011" w:rsidRPr="007B2E46">
        <w:rPr>
          <w:sz w:val="24"/>
        </w:rPr>
        <w:t>Кадровые условия реализации основной образовательной программы</w:t>
      </w:r>
      <w:bookmarkEnd w:id="167"/>
      <w:bookmarkEnd w:id="168"/>
      <w:bookmarkEnd w:id="169"/>
      <w:bookmarkEnd w:id="17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206811" w:rsidRPr="00B32A72" w14:paraId="37A6BFC1" w14:textId="77777777" w:rsidTr="00320572">
        <w:trPr>
          <w:tblCellSpacing w:w="15" w:type="dxa"/>
        </w:trPr>
        <w:tc>
          <w:tcPr>
            <w:tcW w:w="0" w:type="auto"/>
          </w:tcPr>
          <w:p w14:paraId="3BAF99BA" w14:textId="77777777" w:rsidR="00DB6501" w:rsidRPr="00B32A72" w:rsidRDefault="00DB6501" w:rsidP="00DB6501">
            <w:pPr>
              <w:spacing w:after="0" w:line="240" w:lineRule="auto"/>
              <w:ind w:left="1429"/>
              <w:jc w:val="both"/>
              <w:rPr>
                <w:rFonts w:ascii="Times New Roman" w:eastAsia="Times New Roman" w:hAnsi="Times New Roman" w:cs="Times New Roman"/>
                <w:lang w:eastAsia="ru-RU"/>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3"/>
              <w:gridCol w:w="2605"/>
              <w:gridCol w:w="4403"/>
            </w:tblGrid>
            <w:tr w:rsidR="00DB6501" w:rsidRPr="00B32A72" w14:paraId="6F7FE4B3" w14:textId="77777777" w:rsidTr="00F90609">
              <w:tc>
                <w:tcPr>
                  <w:tcW w:w="2343" w:type="dxa"/>
                  <w:shd w:val="clear" w:color="auto" w:fill="auto"/>
                </w:tcPr>
                <w:p w14:paraId="5AA93A1A" w14:textId="77777777" w:rsidR="00DB6501" w:rsidRPr="00B32A72" w:rsidRDefault="00DB6501" w:rsidP="00F1729E">
                  <w:pPr>
                    <w:spacing w:after="0" w:line="240" w:lineRule="auto"/>
                    <w:jc w:val="center"/>
                    <w:rPr>
                      <w:rFonts w:ascii="Times New Roman" w:eastAsia="@Arial Unicode MS" w:hAnsi="Times New Roman" w:cs="Times New Roman"/>
                      <w:i/>
                      <w:lang w:eastAsia="ru-RU"/>
                    </w:rPr>
                  </w:pPr>
                  <w:r w:rsidRPr="00B32A72">
                    <w:rPr>
                      <w:rFonts w:ascii="Times New Roman" w:eastAsia="@Arial Unicode MS" w:hAnsi="Times New Roman" w:cs="Times New Roman"/>
                      <w:i/>
                      <w:lang w:eastAsia="ru-RU"/>
                    </w:rPr>
                    <w:t>Должность</w:t>
                  </w:r>
                </w:p>
              </w:tc>
              <w:tc>
                <w:tcPr>
                  <w:tcW w:w="2605" w:type="dxa"/>
                  <w:shd w:val="clear" w:color="auto" w:fill="auto"/>
                </w:tcPr>
                <w:p w14:paraId="2926E6DE" w14:textId="77777777" w:rsidR="00DB6501" w:rsidRPr="00B32A72" w:rsidRDefault="00DB6501" w:rsidP="00F1729E">
                  <w:pPr>
                    <w:spacing w:after="0" w:line="240" w:lineRule="auto"/>
                    <w:jc w:val="center"/>
                    <w:rPr>
                      <w:rFonts w:ascii="Times New Roman" w:eastAsia="@Arial Unicode MS" w:hAnsi="Times New Roman" w:cs="Times New Roman"/>
                      <w:i/>
                      <w:lang w:eastAsia="ru-RU"/>
                    </w:rPr>
                  </w:pPr>
                  <w:r w:rsidRPr="00B32A72">
                    <w:rPr>
                      <w:rFonts w:ascii="Times New Roman" w:eastAsia="@Arial Unicode MS" w:hAnsi="Times New Roman" w:cs="Times New Roman"/>
                      <w:i/>
                      <w:lang w:eastAsia="ru-RU"/>
                    </w:rPr>
                    <w:t>Фамилия, имя, отчество</w:t>
                  </w:r>
                </w:p>
              </w:tc>
              <w:tc>
                <w:tcPr>
                  <w:tcW w:w="4403" w:type="dxa"/>
                  <w:shd w:val="clear" w:color="auto" w:fill="auto"/>
                </w:tcPr>
                <w:p w14:paraId="547389F2" w14:textId="77777777" w:rsidR="00DB6501" w:rsidRPr="00B32A72" w:rsidRDefault="00DB6501" w:rsidP="00F1729E">
                  <w:pPr>
                    <w:spacing w:after="0" w:line="240" w:lineRule="auto"/>
                    <w:jc w:val="center"/>
                    <w:rPr>
                      <w:rFonts w:ascii="Times New Roman" w:eastAsia="@Arial Unicode MS" w:hAnsi="Times New Roman" w:cs="Times New Roman"/>
                      <w:i/>
                      <w:lang w:eastAsia="ru-RU"/>
                    </w:rPr>
                  </w:pPr>
                  <w:r w:rsidRPr="00B32A72">
                    <w:rPr>
                      <w:rFonts w:ascii="Times New Roman" w:eastAsia="@Arial Unicode MS" w:hAnsi="Times New Roman" w:cs="Times New Roman"/>
                      <w:i/>
                      <w:lang w:eastAsia="ru-RU"/>
                    </w:rPr>
                    <w:t>Примечания</w:t>
                  </w:r>
                </w:p>
              </w:tc>
            </w:tr>
            <w:tr w:rsidR="00DB6501" w:rsidRPr="00B32A72" w14:paraId="7BDD28FC" w14:textId="77777777" w:rsidTr="00F90609">
              <w:tc>
                <w:tcPr>
                  <w:tcW w:w="2343" w:type="dxa"/>
                  <w:shd w:val="clear" w:color="auto" w:fill="auto"/>
                  <w:vAlign w:val="center"/>
                </w:tcPr>
                <w:p w14:paraId="1875946D"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Директор</w:t>
                  </w:r>
                </w:p>
              </w:tc>
              <w:tc>
                <w:tcPr>
                  <w:tcW w:w="2605" w:type="dxa"/>
                  <w:shd w:val="clear" w:color="auto" w:fill="auto"/>
                  <w:vAlign w:val="center"/>
                </w:tcPr>
                <w:p w14:paraId="71CBD490" w14:textId="77777777" w:rsidR="00DB6501" w:rsidRPr="00B32A72" w:rsidRDefault="00F90609"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Коломейцева Елена Александровна</w:t>
                  </w:r>
                </w:p>
              </w:tc>
              <w:tc>
                <w:tcPr>
                  <w:tcW w:w="4403" w:type="dxa"/>
                  <w:shd w:val="clear" w:color="auto" w:fill="auto"/>
                </w:tcPr>
                <w:p w14:paraId="33A696A5" w14:textId="77777777" w:rsidR="00DB6501" w:rsidRPr="00B32A72" w:rsidRDefault="00DB6501" w:rsidP="00F1729E">
                  <w:pPr>
                    <w:spacing w:after="0" w:line="240" w:lineRule="auto"/>
                    <w:jc w:val="both"/>
                    <w:rPr>
                      <w:rFonts w:ascii="Times New Roman" w:eastAsia="@Arial Unicode MS" w:hAnsi="Times New Roman" w:cs="Times New Roman"/>
                      <w:lang w:eastAsia="ru-RU"/>
                    </w:rPr>
                  </w:pPr>
                </w:p>
                <w:p w14:paraId="18EDF503" w14:textId="77777777" w:rsidR="00DB6501" w:rsidRPr="00B32A72" w:rsidRDefault="00DB6501" w:rsidP="00F90609">
                  <w:pPr>
                    <w:tabs>
                      <w:tab w:val="left" w:pos="3579"/>
                    </w:tabs>
                    <w:spacing w:after="0" w:line="240" w:lineRule="auto"/>
                    <w:ind w:right="34"/>
                    <w:jc w:val="both"/>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Руководитель</w:t>
                  </w:r>
                  <w:r w:rsidR="00F90609" w:rsidRPr="00B32A72">
                    <w:rPr>
                      <w:rFonts w:ascii="Times New Roman" w:eastAsia="@Arial Unicode MS" w:hAnsi="Times New Roman" w:cs="Times New Roman"/>
                      <w:lang w:eastAsia="ru-RU"/>
                    </w:rPr>
                    <w:t>, награждена нагрудным знаком «Почетный работник общего образования Российской Федерации»</w:t>
                  </w:r>
                </w:p>
              </w:tc>
            </w:tr>
            <w:tr w:rsidR="00DB6501" w:rsidRPr="00B32A72" w14:paraId="3B5E1FFD" w14:textId="77777777" w:rsidTr="00F90609">
              <w:tc>
                <w:tcPr>
                  <w:tcW w:w="2343" w:type="dxa"/>
                  <w:shd w:val="clear" w:color="auto" w:fill="auto"/>
                  <w:vAlign w:val="center"/>
                </w:tcPr>
                <w:p w14:paraId="6E7A54E3"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Заместитель</w:t>
                  </w:r>
                </w:p>
                <w:p w14:paraId="661786B8"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директора по УВР</w:t>
                  </w:r>
                </w:p>
              </w:tc>
              <w:tc>
                <w:tcPr>
                  <w:tcW w:w="2605" w:type="dxa"/>
                  <w:shd w:val="clear" w:color="auto" w:fill="auto"/>
                  <w:vAlign w:val="center"/>
                </w:tcPr>
                <w:p w14:paraId="2F981D3B" w14:textId="77777777" w:rsidR="00DB6501" w:rsidRPr="00B32A72" w:rsidRDefault="00F90609"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Лазарева Анжелика Васильевна</w:t>
                  </w:r>
                </w:p>
              </w:tc>
              <w:tc>
                <w:tcPr>
                  <w:tcW w:w="4403" w:type="dxa"/>
                  <w:shd w:val="clear" w:color="auto" w:fill="auto"/>
                </w:tcPr>
                <w:p w14:paraId="79A638D9" w14:textId="77777777" w:rsidR="00DB6501" w:rsidRPr="00B32A72" w:rsidRDefault="00DB6501" w:rsidP="00F1729E">
                  <w:pPr>
                    <w:spacing w:after="0" w:line="240" w:lineRule="auto"/>
                    <w:jc w:val="both"/>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 xml:space="preserve">Руководитель, </w:t>
                  </w:r>
                </w:p>
                <w:p w14:paraId="78DFC38E" w14:textId="77777777" w:rsidR="00DB6501" w:rsidRPr="00B32A72" w:rsidRDefault="00DB6501" w:rsidP="00F90609">
                  <w:pPr>
                    <w:spacing w:after="0" w:line="240" w:lineRule="auto"/>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 xml:space="preserve">награждена </w:t>
                  </w:r>
                  <w:r w:rsidR="00F90609" w:rsidRPr="00B32A72">
                    <w:rPr>
                      <w:rFonts w:ascii="Times New Roman" w:eastAsia="@Arial Unicode MS" w:hAnsi="Times New Roman" w:cs="Times New Roman"/>
                      <w:lang w:eastAsia="ru-RU"/>
                    </w:rPr>
                    <w:t>Благодарственным письмом Министерства образования Ростовской области</w:t>
                  </w:r>
                </w:p>
              </w:tc>
            </w:tr>
            <w:tr w:rsidR="00DB6501" w:rsidRPr="00B32A72" w14:paraId="61AC865A" w14:textId="77777777" w:rsidTr="00F90609">
              <w:tc>
                <w:tcPr>
                  <w:tcW w:w="2343" w:type="dxa"/>
                  <w:shd w:val="clear" w:color="auto" w:fill="auto"/>
                  <w:vAlign w:val="center"/>
                </w:tcPr>
                <w:p w14:paraId="24FDFB10"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Заместитель</w:t>
                  </w:r>
                </w:p>
                <w:p w14:paraId="3E955999"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директора по ВР</w:t>
                  </w:r>
                </w:p>
              </w:tc>
              <w:tc>
                <w:tcPr>
                  <w:tcW w:w="2605" w:type="dxa"/>
                  <w:shd w:val="clear" w:color="auto" w:fill="auto"/>
                  <w:vAlign w:val="center"/>
                </w:tcPr>
                <w:p w14:paraId="029B12AF" w14:textId="77777777" w:rsidR="00DB6501" w:rsidRPr="00B32A72" w:rsidRDefault="00F90609"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Чернова Надежда Викторовна</w:t>
                  </w:r>
                </w:p>
              </w:tc>
              <w:tc>
                <w:tcPr>
                  <w:tcW w:w="4403" w:type="dxa"/>
                  <w:shd w:val="clear" w:color="auto" w:fill="auto"/>
                </w:tcPr>
                <w:p w14:paraId="12287DB9" w14:textId="77777777" w:rsidR="00DB6501" w:rsidRPr="00B32A72" w:rsidRDefault="00DB6501" w:rsidP="00F1729E">
                  <w:pPr>
                    <w:spacing w:after="0" w:line="240" w:lineRule="auto"/>
                    <w:jc w:val="both"/>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 xml:space="preserve">Руководитель, </w:t>
                  </w:r>
                </w:p>
                <w:p w14:paraId="366BD3E3" w14:textId="77777777" w:rsidR="00DB6501" w:rsidRPr="00B32A72" w:rsidRDefault="00DB6501" w:rsidP="00F1729E">
                  <w:pPr>
                    <w:spacing w:after="0" w:line="240" w:lineRule="auto"/>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 xml:space="preserve">награждена </w:t>
                  </w:r>
                  <w:r w:rsidR="00F90609" w:rsidRPr="00B32A72">
                    <w:rPr>
                      <w:rFonts w:ascii="Times New Roman" w:eastAsia="@Arial Unicode MS" w:hAnsi="Times New Roman" w:cs="Times New Roman"/>
                      <w:lang w:eastAsia="ru-RU"/>
                    </w:rPr>
                    <w:t>Благодарственным письмом Министерства образования Российской Федерации</w:t>
                  </w:r>
                </w:p>
              </w:tc>
            </w:tr>
            <w:tr w:rsidR="00DB6501" w:rsidRPr="00B32A72" w14:paraId="5A15A3BA" w14:textId="77777777" w:rsidTr="00F90609">
              <w:tc>
                <w:tcPr>
                  <w:tcW w:w="2343" w:type="dxa"/>
                  <w:shd w:val="clear" w:color="auto" w:fill="auto"/>
                  <w:vAlign w:val="center"/>
                </w:tcPr>
                <w:p w14:paraId="32AB1133"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p>
                <w:p w14:paraId="67BF9795"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Заместитель</w:t>
                  </w:r>
                </w:p>
                <w:p w14:paraId="3C2728F6"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директора по АХР</w:t>
                  </w:r>
                </w:p>
              </w:tc>
              <w:tc>
                <w:tcPr>
                  <w:tcW w:w="2605" w:type="dxa"/>
                  <w:shd w:val="clear" w:color="auto" w:fill="auto"/>
                  <w:vAlign w:val="center"/>
                </w:tcPr>
                <w:p w14:paraId="455B4C8B" w14:textId="77777777" w:rsidR="00DB6501" w:rsidRPr="00B32A72" w:rsidRDefault="00F90609"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Куценко Людмила Николаевна</w:t>
                  </w:r>
                </w:p>
              </w:tc>
              <w:tc>
                <w:tcPr>
                  <w:tcW w:w="4403" w:type="dxa"/>
                  <w:shd w:val="clear" w:color="auto" w:fill="auto"/>
                </w:tcPr>
                <w:p w14:paraId="5A944EE8" w14:textId="77777777" w:rsidR="00DB6501" w:rsidRPr="00B32A72" w:rsidRDefault="00DB6501" w:rsidP="00F1729E">
                  <w:pPr>
                    <w:spacing w:after="0" w:line="240" w:lineRule="auto"/>
                    <w:jc w:val="both"/>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 xml:space="preserve">Руководитель, </w:t>
                  </w:r>
                </w:p>
                <w:p w14:paraId="06A3EF07" w14:textId="77777777" w:rsidR="00DB6501" w:rsidRPr="00B32A72" w:rsidRDefault="00DB6501" w:rsidP="00F1729E">
                  <w:pPr>
                    <w:spacing w:after="0" w:line="240" w:lineRule="auto"/>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 xml:space="preserve">награждена </w:t>
                  </w:r>
                  <w:r w:rsidR="00F90609" w:rsidRPr="00B32A72">
                    <w:rPr>
                      <w:rFonts w:ascii="Times New Roman" w:eastAsia="@Arial Unicode MS" w:hAnsi="Times New Roman" w:cs="Times New Roman"/>
                      <w:lang w:eastAsia="ru-RU"/>
                    </w:rPr>
                    <w:t xml:space="preserve">Благодарственным письмом Министерства образования Ростовской области </w:t>
                  </w:r>
                </w:p>
              </w:tc>
            </w:tr>
            <w:tr w:rsidR="006A4728" w:rsidRPr="00B32A72" w14:paraId="7B53F410" w14:textId="77777777" w:rsidTr="00F90609">
              <w:tc>
                <w:tcPr>
                  <w:tcW w:w="2343" w:type="dxa"/>
                  <w:shd w:val="clear" w:color="auto" w:fill="auto"/>
                </w:tcPr>
                <w:p w14:paraId="0B36FBA7" w14:textId="77777777" w:rsidR="006A4728" w:rsidRPr="00B32A72" w:rsidRDefault="006A4728"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Педагог-психолог</w:t>
                  </w:r>
                </w:p>
              </w:tc>
              <w:tc>
                <w:tcPr>
                  <w:tcW w:w="2605" w:type="dxa"/>
                  <w:vMerge w:val="restart"/>
                  <w:shd w:val="clear" w:color="auto" w:fill="auto"/>
                  <w:vAlign w:val="center"/>
                </w:tcPr>
                <w:p w14:paraId="5760EA6B" w14:textId="77777777" w:rsidR="006A4728" w:rsidRPr="00B32A72" w:rsidRDefault="006A4728" w:rsidP="00FC2969">
                  <w:pPr>
                    <w:spacing w:after="0" w:line="240" w:lineRule="auto"/>
                    <w:jc w:val="center"/>
                    <w:rPr>
                      <w:rFonts w:ascii="Times New Roman" w:eastAsia="@Arial Unicode MS" w:hAnsi="Times New Roman" w:cs="Times New Roman"/>
                      <w:lang w:eastAsia="ru-RU"/>
                    </w:rPr>
                  </w:pPr>
                  <w:r>
                    <w:rPr>
                      <w:rFonts w:ascii="Times New Roman" w:eastAsia="@Arial Unicode MS" w:hAnsi="Times New Roman" w:cs="Times New Roman"/>
                      <w:lang w:eastAsia="ru-RU"/>
                    </w:rPr>
                    <w:t>Шабельская Елена Александровна</w:t>
                  </w:r>
                </w:p>
              </w:tc>
              <w:tc>
                <w:tcPr>
                  <w:tcW w:w="4403" w:type="dxa"/>
                  <w:vMerge w:val="restart"/>
                  <w:shd w:val="clear" w:color="auto" w:fill="auto"/>
                </w:tcPr>
                <w:p w14:paraId="3C0DDFEA" w14:textId="77777777" w:rsidR="006A4728" w:rsidRPr="00B32A72" w:rsidRDefault="006A4728" w:rsidP="00F1729E">
                  <w:pPr>
                    <w:spacing w:after="0" w:line="240" w:lineRule="auto"/>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Молодой специалист</w:t>
                  </w:r>
                </w:p>
              </w:tc>
            </w:tr>
            <w:tr w:rsidR="006A4728" w:rsidRPr="00B32A72" w14:paraId="28980961" w14:textId="77777777" w:rsidTr="00F90609">
              <w:tc>
                <w:tcPr>
                  <w:tcW w:w="2343" w:type="dxa"/>
                  <w:shd w:val="clear" w:color="auto" w:fill="auto"/>
                  <w:vAlign w:val="center"/>
                </w:tcPr>
                <w:p w14:paraId="5EC704C5" w14:textId="77777777" w:rsidR="006A4728" w:rsidRPr="00B32A72" w:rsidRDefault="006A4728"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Социальный педагог</w:t>
                  </w:r>
                </w:p>
              </w:tc>
              <w:tc>
                <w:tcPr>
                  <w:tcW w:w="2605" w:type="dxa"/>
                  <w:vMerge/>
                  <w:shd w:val="clear" w:color="auto" w:fill="auto"/>
                  <w:vAlign w:val="center"/>
                </w:tcPr>
                <w:p w14:paraId="140ED641" w14:textId="77777777" w:rsidR="006A4728" w:rsidRPr="00B32A72" w:rsidRDefault="006A4728" w:rsidP="00FC2969">
                  <w:pPr>
                    <w:spacing w:after="0" w:line="240" w:lineRule="auto"/>
                    <w:jc w:val="center"/>
                    <w:rPr>
                      <w:rFonts w:ascii="Times New Roman" w:eastAsia="@Arial Unicode MS" w:hAnsi="Times New Roman" w:cs="Times New Roman"/>
                      <w:lang w:eastAsia="ru-RU"/>
                    </w:rPr>
                  </w:pPr>
                </w:p>
              </w:tc>
              <w:tc>
                <w:tcPr>
                  <w:tcW w:w="4403" w:type="dxa"/>
                  <w:vMerge/>
                  <w:shd w:val="clear" w:color="auto" w:fill="auto"/>
                </w:tcPr>
                <w:p w14:paraId="183E498B" w14:textId="77777777" w:rsidR="006A4728" w:rsidRPr="00B32A72" w:rsidRDefault="006A4728" w:rsidP="00FC2969">
                  <w:pPr>
                    <w:spacing w:after="0" w:line="240" w:lineRule="auto"/>
                    <w:rPr>
                      <w:rFonts w:ascii="Times New Roman" w:eastAsia="@Arial Unicode MS" w:hAnsi="Times New Roman" w:cs="Times New Roman"/>
                      <w:lang w:eastAsia="ru-RU"/>
                    </w:rPr>
                  </w:pPr>
                </w:p>
              </w:tc>
            </w:tr>
            <w:tr w:rsidR="003A092A" w:rsidRPr="00B32A72" w14:paraId="27299325" w14:textId="77777777" w:rsidTr="00F90609">
              <w:tc>
                <w:tcPr>
                  <w:tcW w:w="2343" w:type="dxa"/>
                  <w:shd w:val="clear" w:color="auto" w:fill="auto"/>
                  <w:vAlign w:val="center"/>
                </w:tcPr>
                <w:p w14:paraId="6BAC8456"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Педагог организатор</w:t>
                  </w:r>
                </w:p>
              </w:tc>
              <w:tc>
                <w:tcPr>
                  <w:tcW w:w="2605" w:type="dxa"/>
                  <w:shd w:val="clear" w:color="auto" w:fill="auto"/>
                  <w:vAlign w:val="center"/>
                </w:tcPr>
                <w:p w14:paraId="545DB6A0" w14:textId="77777777" w:rsidR="003A092A" w:rsidRPr="00B32A72" w:rsidRDefault="003A092A" w:rsidP="00FC2969">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Чернова Галина Васильевна</w:t>
                  </w:r>
                </w:p>
              </w:tc>
              <w:tc>
                <w:tcPr>
                  <w:tcW w:w="4403" w:type="dxa"/>
                  <w:shd w:val="clear" w:color="auto" w:fill="auto"/>
                </w:tcPr>
                <w:p w14:paraId="2A33FACF" w14:textId="77777777" w:rsidR="003A092A" w:rsidRPr="00B32A72" w:rsidRDefault="006A4728" w:rsidP="00FC2969">
                  <w:pPr>
                    <w:spacing w:after="0" w:line="240" w:lineRule="auto"/>
                    <w:rPr>
                      <w:rFonts w:ascii="Times New Roman" w:eastAsia="@Arial Unicode MS" w:hAnsi="Times New Roman" w:cs="Times New Roman"/>
                      <w:lang w:eastAsia="ru-RU"/>
                    </w:rPr>
                  </w:pPr>
                  <w:r>
                    <w:rPr>
                      <w:rFonts w:ascii="Times New Roman" w:eastAsia="@Arial Unicode MS" w:hAnsi="Times New Roman" w:cs="Times New Roman"/>
                      <w:lang w:eastAsia="ru-RU"/>
                    </w:rPr>
                    <w:t>Высшая</w:t>
                  </w:r>
                  <w:r w:rsidR="003A092A" w:rsidRPr="00B32A72">
                    <w:rPr>
                      <w:rFonts w:ascii="Times New Roman" w:eastAsia="@Arial Unicode MS" w:hAnsi="Times New Roman" w:cs="Times New Roman"/>
                      <w:lang w:eastAsia="ru-RU"/>
                    </w:rPr>
                    <w:t xml:space="preserve"> квалификационная категория</w:t>
                  </w:r>
                </w:p>
              </w:tc>
            </w:tr>
            <w:tr w:rsidR="00DB6501" w:rsidRPr="00B32A72" w14:paraId="4619B7E1" w14:textId="77777777" w:rsidTr="00F90609">
              <w:tc>
                <w:tcPr>
                  <w:tcW w:w="2343" w:type="dxa"/>
                  <w:shd w:val="clear" w:color="auto" w:fill="auto"/>
                  <w:vAlign w:val="center"/>
                </w:tcPr>
                <w:p w14:paraId="00FEB1E9"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Учитель</w:t>
                  </w:r>
                </w:p>
                <w:p w14:paraId="45FBE55A"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начальных классов</w:t>
                  </w:r>
                </w:p>
              </w:tc>
              <w:tc>
                <w:tcPr>
                  <w:tcW w:w="2605" w:type="dxa"/>
                  <w:shd w:val="clear" w:color="auto" w:fill="auto"/>
                  <w:vAlign w:val="center"/>
                </w:tcPr>
                <w:p w14:paraId="6B9A7FE4" w14:textId="77777777" w:rsidR="00DB6501"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Нечепуренко Наталья Николаевна</w:t>
                  </w:r>
                </w:p>
              </w:tc>
              <w:tc>
                <w:tcPr>
                  <w:tcW w:w="4403" w:type="dxa"/>
                  <w:shd w:val="clear" w:color="auto" w:fill="auto"/>
                </w:tcPr>
                <w:p w14:paraId="21293D19" w14:textId="77777777" w:rsidR="00DB6501" w:rsidRPr="00B32A72" w:rsidRDefault="006A4728" w:rsidP="00F1729E">
                  <w:pPr>
                    <w:spacing w:after="0" w:line="240" w:lineRule="auto"/>
                    <w:rPr>
                      <w:rFonts w:ascii="Times New Roman" w:eastAsia="@Arial Unicode MS" w:hAnsi="Times New Roman" w:cs="Times New Roman"/>
                      <w:lang w:eastAsia="ru-RU"/>
                    </w:rPr>
                  </w:pPr>
                  <w:r>
                    <w:rPr>
                      <w:rFonts w:ascii="Times New Roman" w:eastAsia="@Arial Unicode MS" w:hAnsi="Times New Roman" w:cs="Times New Roman"/>
                      <w:lang w:eastAsia="ru-RU"/>
                    </w:rPr>
                    <w:t>Высшая</w:t>
                  </w:r>
                  <w:r w:rsidR="00DB6501" w:rsidRPr="00B32A72">
                    <w:rPr>
                      <w:rFonts w:ascii="Times New Roman" w:eastAsia="@Arial Unicode MS" w:hAnsi="Times New Roman" w:cs="Times New Roman"/>
                      <w:lang w:eastAsia="ru-RU"/>
                    </w:rPr>
                    <w:t xml:space="preserve"> квалификационная категория</w:t>
                  </w:r>
                </w:p>
              </w:tc>
            </w:tr>
            <w:tr w:rsidR="00DB6501" w:rsidRPr="00B32A72" w14:paraId="3135D740" w14:textId="77777777" w:rsidTr="00F90609">
              <w:tc>
                <w:tcPr>
                  <w:tcW w:w="2343" w:type="dxa"/>
                  <w:shd w:val="clear" w:color="auto" w:fill="auto"/>
                  <w:vAlign w:val="center"/>
                </w:tcPr>
                <w:p w14:paraId="63B01DBC"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Учитель</w:t>
                  </w:r>
                </w:p>
                <w:p w14:paraId="76719DD2"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начальных классов</w:t>
                  </w:r>
                </w:p>
              </w:tc>
              <w:tc>
                <w:tcPr>
                  <w:tcW w:w="2605" w:type="dxa"/>
                  <w:shd w:val="clear" w:color="auto" w:fill="auto"/>
                  <w:vAlign w:val="center"/>
                </w:tcPr>
                <w:p w14:paraId="7FC06A09" w14:textId="77777777" w:rsidR="00DB6501"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Куценко Наталья Васильевна</w:t>
                  </w:r>
                </w:p>
              </w:tc>
              <w:tc>
                <w:tcPr>
                  <w:tcW w:w="4403" w:type="dxa"/>
                  <w:shd w:val="clear" w:color="auto" w:fill="auto"/>
                </w:tcPr>
                <w:p w14:paraId="13B0D914" w14:textId="77777777" w:rsidR="00DB6501" w:rsidRPr="00B32A72" w:rsidRDefault="00DB6501" w:rsidP="00F1729E">
                  <w:pPr>
                    <w:spacing w:after="0" w:line="240" w:lineRule="auto"/>
                    <w:rPr>
                      <w:rFonts w:ascii="Times New Roman" w:eastAsia="@Arial Unicode MS" w:hAnsi="Times New Roman" w:cs="Times New Roman"/>
                      <w:lang w:eastAsia="ru-RU"/>
                    </w:rPr>
                  </w:pPr>
                </w:p>
                <w:p w14:paraId="028486D9" w14:textId="77777777" w:rsidR="00DB6501" w:rsidRPr="00B32A72" w:rsidRDefault="006A4728" w:rsidP="00F1729E">
                  <w:pPr>
                    <w:spacing w:after="0" w:line="240" w:lineRule="auto"/>
                    <w:rPr>
                      <w:rFonts w:ascii="Times New Roman" w:eastAsia="@Arial Unicode MS" w:hAnsi="Times New Roman" w:cs="Times New Roman"/>
                      <w:lang w:eastAsia="ru-RU"/>
                    </w:rPr>
                  </w:pPr>
                  <w:r>
                    <w:rPr>
                      <w:rFonts w:ascii="Times New Roman" w:eastAsia="@Arial Unicode MS" w:hAnsi="Times New Roman" w:cs="Times New Roman"/>
                      <w:lang w:eastAsia="ru-RU"/>
                    </w:rPr>
                    <w:t>Высшая</w:t>
                  </w:r>
                  <w:r w:rsidR="00DB6501" w:rsidRPr="00B32A72">
                    <w:rPr>
                      <w:rFonts w:ascii="Times New Roman" w:eastAsia="@Arial Unicode MS" w:hAnsi="Times New Roman" w:cs="Times New Roman"/>
                      <w:lang w:eastAsia="ru-RU"/>
                    </w:rPr>
                    <w:t xml:space="preserve">  квалификационная категория</w:t>
                  </w:r>
                </w:p>
              </w:tc>
            </w:tr>
            <w:tr w:rsidR="00DB6501" w:rsidRPr="00B32A72" w14:paraId="33256D66" w14:textId="77777777" w:rsidTr="00F90609">
              <w:tc>
                <w:tcPr>
                  <w:tcW w:w="2343" w:type="dxa"/>
                  <w:shd w:val="clear" w:color="auto" w:fill="auto"/>
                  <w:vAlign w:val="center"/>
                </w:tcPr>
                <w:p w14:paraId="798F705D" w14:textId="77777777" w:rsidR="00DB6501"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У</w:t>
                  </w:r>
                  <w:r w:rsidR="00DB6501" w:rsidRPr="00B32A72">
                    <w:rPr>
                      <w:rFonts w:ascii="Times New Roman" w:eastAsia="@Arial Unicode MS" w:hAnsi="Times New Roman" w:cs="Times New Roman"/>
                      <w:lang w:eastAsia="ru-RU"/>
                    </w:rPr>
                    <w:t>читель</w:t>
                  </w:r>
                </w:p>
                <w:p w14:paraId="0ED6A6E2" w14:textId="77777777" w:rsidR="00DB6501" w:rsidRPr="00B32A72" w:rsidRDefault="00DB6501"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начальных классов</w:t>
                  </w:r>
                </w:p>
              </w:tc>
              <w:tc>
                <w:tcPr>
                  <w:tcW w:w="2605" w:type="dxa"/>
                  <w:shd w:val="clear" w:color="auto" w:fill="auto"/>
                  <w:vAlign w:val="center"/>
                </w:tcPr>
                <w:p w14:paraId="5BCCF2C2" w14:textId="77777777" w:rsidR="00DB6501"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Ковдря Марина Владимировна</w:t>
                  </w:r>
                </w:p>
              </w:tc>
              <w:tc>
                <w:tcPr>
                  <w:tcW w:w="4403" w:type="dxa"/>
                  <w:shd w:val="clear" w:color="auto" w:fill="auto"/>
                </w:tcPr>
                <w:p w14:paraId="6089E154" w14:textId="77777777" w:rsidR="00DB6501" w:rsidRPr="00B32A72" w:rsidRDefault="00DB6501" w:rsidP="00F1729E">
                  <w:pPr>
                    <w:spacing w:after="0" w:line="240" w:lineRule="auto"/>
                    <w:rPr>
                      <w:rFonts w:ascii="Times New Roman" w:eastAsia="@Arial Unicode MS" w:hAnsi="Times New Roman" w:cs="Times New Roman"/>
                      <w:lang w:eastAsia="ru-RU"/>
                    </w:rPr>
                  </w:pPr>
                </w:p>
                <w:p w14:paraId="24964017" w14:textId="77777777" w:rsidR="00DB6501" w:rsidRPr="00B32A72" w:rsidRDefault="006A4728" w:rsidP="00F1729E">
                  <w:pPr>
                    <w:spacing w:after="0" w:line="240" w:lineRule="auto"/>
                    <w:rPr>
                      <w:rFonts w:ascii="Times New Roman" w:eastAsia="@Arial Unicode MS" w:hAnsi="Times New Roman" w:cs="Times New Roman"/>
                      <w:lang w:eastAsia="ru-RU"/>
                    </w:rPr>
                  </w:pPr>
                  <w:r>
                    <w:rPr>
                      <w:rFonts w:ascii="Times New Roman" w:eastAsia="@Arial Unicode MS" w:hAnsi="Times New Roman" w:cs="Times New Roman"/>
                      <w:lang w:eastAsia="ru-RU"/>
                    </w:rPr>
                    <w:t>Высшая</w:t>
                  </w:r>
                  <w:r w:rsidRPr="00B32A72">
                    <w:rPr>
                      <w:rFonts w:ascii="Times New Roman" w:eastAsia="@Arial Unicode MS" w:hAnsi="Times New Roman" w:cs="Times New Roman"/>
                      <w:lang w:eastAsia="ru-RU"/>
                    </w:rPr>
                    <w:t xml:space="preserve"> </w:t>
                  </w:r>
                  <w:r w:rsidR="00DB6501" w:rsidRPr="00B32A72">
                    <w:rPr>
                      <w:rFonts w:ascii="Times New Roman" w:eastAsia="@Arial Unicode MS" w:hAnsi="Times New Roman" w:cs="Times New Roman"/>
                      <w:lang w:eastAsia="ru-RU"/>
                    </w:rPr>
                    <w:t>квалификационная категория</w:t>
                  </w:r>
                </w:p>
              </w:tc>
            </w:tr>
            <w:tr w:rsidR="003A092A" w:rsidRPr="00B32A72" w14:paraId="400FD9A6" w14:textId="77777777" w:rsidTr="00F90609">
              <w:tc>
                <w:tcPr>
                  <w:tcW w:w="2343" w:type="dxa"/>
                  <w:shd w:val="clear" w:color="auto" w:fill="auto"/>
                  <w:vAlign w:val="center"/>
                </w:tcPr>
                <w:p w14:paraId="3DE2C0FD"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Учитель</w:t>
                  </w:r>
                </w:p>
                <w:p w14:paraId="3F128912"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начальных классов</w:t>
                  </w:r>
                </w:p>
              </w:tc>
              <w:tc>
                <w:tcPr>
                  <w:tcW w:w="2605" w:type="dxa"/>
                  <w:shd w:val="clear" w:color="auto" w:fill="auto"/>
                  <w:vAlign w:val="center"/>
                </w:tcPr>
                <w:p w14:paraId="4521453D"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Чуйко Татьяна Григорьевна</w:t>
                  </w:r>
                </w:p>
              </w:tc>
              <w:tc>
                <w:tcPr>
                  <w:tcW w:w="4403" w:type="dxa"/>
                  <w:shd w:val="clear" w:color="auto" w:fill="auto"/>
                </w:tcPr>
                <w:p w14:paraId="286A1CDD" w14:textId="77777777" w:rsidR="003A092A" w:rsidRPr="00B32A72" w:rsidRDefault="003A092A" w:rsidP="00FC2969">
                  <w:pPr>
                    <w:spacing w:after="0" w:line="240" w:lineRule="auto"/>
                    <w:rPr>
                      <w:rFonts w:ascii="Times New Roman" w:eastAsia="@Arial Unicode MS" w:hAnsi="Times New Roman" w:cs="Times New Roman"/>
                      <w:lang w:eastAsia="ru-RU"/>
                    </w:rPr>
                  </w:pPr>
                </w:p>
                <w:p w14:paraId="09E20CC0" w14:textId="77777777" w:rsidR="003A092A" w:rsidRPr="00B32A72" w:rsidRDefault="006A4728" w:rsidP="00FC2969">
                  <w:pPr>
                    <w:spacing w:after="0" w:line="240" w:lineRule="auto"/>
                    <w:rPr>
                      <w:rFonts w:ascii="Times New Roman" w:eastAsia="@Arial Unicode MS" w:hAnsi="Times New Roman" w:cs="Times New Roman"/>
                      <w:lang w:eastAsia="ru-RU"/>
                    </w:rPr>
                  </w:pPr>
                  <w:r>
                    <w:rPr>
                      <w:rFonts w:ascii="Times New Roman" w:eastAsia="@Arial Unicode MS" w:hAnsi="Times New Roman" w:cs="Times New Roman"/>
                      <w:lang w:eastAsia="ru-RU"/>
                    </w:rPr>
                    <w:t>Высшая</w:t>
                  </w:r>
                  <w:r w:rsidRPr="00B32A72">
                    <w:rPr>
                      <w:rFonts w:ascii="Times New Roman" w:eastAsia="@Arial Unicode MS" w:hAnsi="Times New Roman" w:cs="Times New Roman"/>
                      <w:lang w:eastAsia="ru-RU"/>
                    </w:rPr>
                    <w:t xml:space="preserve"> </w:t>
                  </w:r>
                  <w:r w:rsidR="003A092A" w:rsidRPr="00B32A72">
                    <w:rPr>
                      <w:rFonts w:ascii="Times New Roman" w:eastAsia="@Arial Unicode MS" w:hAnsi="Times New Roman" w:cs="Times New Roman"/>
                      <w:lang w:eastAsia="ru-RU"/>
                    </w:rPr>
                    <w:t>квалификационная категория</w:t>
                  </w:r>
                </w:p>
              </w:tc>
            </w:tr>
            <w:tr w:rsidR="003A092A" w:rsidRPr="00B32A72" w14:paraId="239B3F0D" w14:textId="77777777" w:rsidTr="00F90609">
              <w:tc>
                <w:tcPr>
                  <w:tcW w:w="2343" w:type="dxa"/>
                  <w:shd w:val="clear" w:color="auto" w:fill="auto"/>
                  <w:vAlign w:val="center"/>
                </w:tcPr>
                <w:p w14:paraId="3B1D7C1D"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Учитель</w:t>
                  </w:r>
                </w:p>
                <w:p w14:paraId="752F30F6"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музыки</w:t>
                  </w:r>
                </w:p>
              </w:tc>
              <w:tc>
                <w:tcPr>
                  <w:tcW w:w="2605" w:type="dxa"/>
                  <w:shd w:val="clear" w:color="auto" w:fill="auto"/>
                  <w:vAlign w:val="center"/>
                </w:tcPr>
                <w:p w14:paraId="2E7631B3"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Сердюкова Людмила Петровна</w:t>
                  </w:r>
                </w:p>
              </w:tc>
              <w:tc>
                <w:tcPr>
                  <w:tcW w:w="4403" w:type="dxa"/>
                  <w:shd w:val="clear" w:color="auto" w:fill="auto"/>
                </w:tcPr>
                <w:p w14:paraId="075D5BE6" w14:textId="77777777" w:rsidR="003A092A" w:rsidRPr="00B32A72" w:rsidRDefault="006A4728" w:rsidP="003A092A">
                  <w:pPr>
                    <w:spacing w:after="0" w:line="240" w:lineRule="auto"/>
                    <w:rPr>
                      <w:rFonts w:ascii="Times New Roman" w:eastAsia="@Arial Unicode MS" w:hAnsi="Times New Roman" w:cs="Times New Roman"/>
                      <w:lang w:eastAsia="ru-RU"/>
                    </w:rPr>
                  </w:pPr>
                  <w:r>
                    <w:rPr>
                      <w:rFonts w:ascii="Times New Roman" w:eastAsia="@Arial Unicode MS" w:hAnsi="Times New Roman" w:cs="Times New Roman"/>
                      <w:lang w:eastAsia="ru-RU"/>
                    </w:rPr>
                    <w:t>Высшая</w:t>
                  </w:r>
                  <w:r w:rsidRPr="00B32A72">
                    <w:rPr>
                      <w:rFonts w:ascii="Times New Roman" w:eastAsia="@Arial Unicode MS" w:hAnsi="Times New Roman" w:cs="Times New Roman"/>
                      <w:lang w:eastAsia="ru-RU"/>
                    </w:rPr>
                    <w:t xml:space="preserve">  квалификационная категория</w:t>
                  </w:r>
                </w:p>
              </w:tc>
            </w:tr>
            <w:tr w:rsidR="003A092A" w:rsidRPr="00B32A72" w14:paraId="3EE21125" w14:textId="77777777" w:rsidTr="00F90609">
              <w:tc>
                <w:tcPr>
                  <w:tcW w:w="2343" w:type="dxa"/>
                  <w:shd w:val="clear" w:color="auto" w:fill="auto"/>
                  <w:vAlign w:val="center"/>
                </w:tcPr>
                <w:p w14:paraId="15CEADEB"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Учитель</w:t>
                  </w:r>
                </w:p>
                <w:p w14:paraId="34F2BBD5"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физической культуры</w:t>
                  </w:r>
                </w:p>
              </w:tc>
              <w:tc>
                <w:tcPr>
                  <w:tcW w:w="2605" w:type="dxa"/>
                  <w:shd w:val="clear" w:color="auto" w:fill="auto"/>
                  <w:vAlign w:val="center"/>
                </w:tcPr>
                <w:p w14:paraId="5F1C9B57"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Ласавская Татьяна Викторовна</w:t>
                  </w:r>
                </w:p>
              </w:tc>
              <w:tc>
                <w:tcPr>
                  <w:tcW w:w="4403" w:type="dxa"/>
                  <w:shd w:val="clear" w:color="auto" w:fill="auto"/>
                </w:tcPr>
                <w:p w14:paraId="678044F3" w14:textId="77777777" w:rsidR="003A092A" w:rsidRPr="00B32A72" w:rsidRDefault="006A4728" w:rsidP="00F1729E">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Arial Unicode MS" w:hAnsi="Times New Roman" w:cs="Times New Roman"/>
                      <w:lang w:eastAsia="ru-RU"/>
                    </w:rPr>
                    <w:t>Высшая</w:t>
                  </w:r>
                  <w:r w:rsidR="003A092A" w:rsidRPr="00B32A72">
                    <w:rPr>
                      <w:rFonts w:ascii="Times New Roman" w:eastAsia="@Arial Unicode MS" w:hAnsi="Times New Roman" w:cs="Times New Roman"/>
                      <w:lang w:eastAsia="ru-RU"/>
                    </w:rPr>
                    <w:t xml:space="preserve">  квалификационная категория</w:t>
                  </w:r>
                </w:p>
              </w:tc>
            </w:tr>
            <w:tr w:rsidR="003A092A" w:rsidRPr="00B32A72" w14:paraId="420673D4" w14:textId="77777777" w:rsidTr="00F90609">
              <w:tc>
                <w:tcPr>
                  <w:tcW w:w="2343" w:type="dxa"/>
                  <w:shd w:val="clear" w:color="auto" w:fill="auto"/>
                  <w:vAlign w:val="center"/>
                </w:tcPr>
                <w:p w14:paraId="01B87D61"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Учитель</w:t>
                  </w:r>
                </w:p>
                <w:p w14:paraId="1DAEA9EA"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биологии</w:t>
                  </w:r>
                </w:p>
              </w:tc>
              <w:tc>
                <w:tcPr>
                  <w:tcW w:w="2605" w:type="dxa"/>
                  <w:shd w:val="clear" w:color="auto" w:fill="auto"/>
                  <w:vAlign w:val="center"/>
                </w:tcPr>
                <w:p w14:paraId="50B927E9"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Матвиенко Любовь Николаевна</w:t>
                  </w:r>
                </w:p>
              </w:tc>
              <w:tc>
                <w:tcPr>
                  <w:tcW w:w="4403" w:type="dxa"/>
                  <w:shd w:val="clear" w:color="auto" w:fill="auto"/>
                </w:tcPr>
                <w:p w14:paraId="6A3D056F" w14:textId="77777777" w:rsidR="003A092A" w:rsidRPr="00B32A72" w:rsidRDefault="006A4728" w:rsidP="00F1729E">
                  <w:pPr>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Arial Unicode MS" w:hAnsi="Times New Roman" w:cs="Times New Roman"/>
                      <w:lang w:eastAsia="ru-RU"/>
                    </w:rPr>
                    <w:t>Высшая</w:t>
                  </w:r>
                  <w:r w:rsidR="003A092A" w:rsidRPr="00B32A72">
                    <w:rPr>
                      <w:rFonts w:ascii="Times New Roman" w:eastAsia="@Arial Unicode MS" w:hAnsi="Times New Roman" w:cs="Times New Roman"/>
                      <w:lang w:eastAsia="ru-RU"/>
                    </w:rPr>
                    <w:t xml:space="preserve">  квалификационная категория</w:t>
                  </w:r>
                </w:p>
              </w:tc>
            </w:tr>
            <w:tr w:rsidR="003A092A" w:rsidRPr="00B32A72" w14:paraId="2887189D" w14:textId="77777777" w:rsidTr="00F90609">
              <w:tc>
                <w:tcPr>
                  <w:tcW w:w="2343" w:type="dxa"/>
                  <w:shd w:val="clear" w:color="auto" w:fill="auto"/>
                  <w:vAlign w:val="center"/>
                </w:tcPr>
                <w:p w14:paraId="0C965333" w14:textId="77777777" w:rsidR="003A092A" w:rsidRPr="00B32A72" w:rsidRDefault="003A092A" w:rsidP="003A092A">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Учитель немецкого  языка</w:t>
                  </w:r>
                </w:p>
              </w:tc>
              <w:tc>
                <w:tcPr>
                  <w:tcW w:w="2605" w:type="dxa"/>
                  <w:shd w:val="clear" w:color="auto" w:fill="auto"/>
                  <w:vAlign w:val="center"/>
                </w:tcPr>
                <w:p w14:paraId="7E02946E" w14:textId="77777777" w:rsidR="003A092A" w:rsidRPr="00B32A72" w:rsidRDefault="003A092A" w:rsidP="00F1729E">
                  <w:pPr>
                    <w:spacing w:after="0" w:line="240" w:lineRule="auto"/>
                    <w:jc w:val="center"/>
                    <w:rPr>
                      <w:rFonts w:ascii="Times New Roman" w:eastAsia="@Arial Unicode MS" w:hAnsi="Times New Roman" w:cs="Times New Roman"/>
                      <w:lang w:eastAsia="ru-RU"/>
                    </w:rPr>
                  </w:pPr>
                  <w:r w:rsidRPr="00B32A72">
                    <w:rPr>
                      <w:rFonts w:ascii="Times New Roman" w:eastAsia="@Arial Unicode MS" w:hAnsi="Times New Roman" w:cs="Times New Roman"/>
                      <w:lang w:eastAsia="ru-RU"/>
                    </w:rPr>
                    <w:t>Болдарева Галина Ивановна</w:t>
                  </w:r>
                </w:p>
              </w:tc>
              <w:tc>
                <w:tcPr>
                  <w:tcW w:w="4403" w:type="dxa"/>
                  <w:shd w:val="clear" w:color="auto" w:fill="auto"/>
                </w:tcPr>
                <w:p w14:paraId="4405360C" w14:textId="77777777" w:rsidR="003A092A" w:rsidRPr="00B32A72" w:rsidRDefault="006A4728" w:rsidP="00F1729E">
                  <w:pPr>
                    <w:spacing w:after="0" w:line="240" w:lineRule="auto"/>
                    <w:rPr>
                      <w:rFonts w:ascii="Times New Roman" w:eastAsia="@Arial Unicode MS" w:hAnsi="Times New Roman" w:cs="Times New Roman"/>
                      <w:lang w:eastAsia="ru-RU"/>
                    </w:rPr>
                  </w:pPr>
                  <w:r>
                    <w:rPr>
                      <w:rFonts w:ascii="Times New Roman" w:eastAsia="@Arial Unicode MS" w:hAnsi="Times New Roman" w:cs="Times New Roman"/>
                      <w:lang w:eastAsia="ru-RU"/>
                    </w:rPr>
                    <w:t>Высшая</w:t>
                  </w:r>
                  <w:r w:rsidR="003A092A" w:rsidRPr="00B32A72">
                    <w:rPr>
                      <w:rFonts w:ascii="Times New Roman" w:eastAsia="@Arial Unicode MS" w:hAnsi="Times New Roman" w:cs="Times New Roman"/>
                      <w:lang w:eastAsia="ru-RU"/>
                    </w:rPr>
                    <w:t xml:space="preserve"> квалификационная категория</w:t>
                  </w:r>
                </w:p>
                <w:p w14:paraId="16F74E64" w14:textId="77777777" w:rsidR="003A092A" w:rsidRPr="00B32A72" w:rsidRDefault="003A092A" w:rsidP="00F1729E">
                  <w:pPr>
                    <w:spacing w:after="0" w:line="240" w:lineRule="auto"/>
                    <w:rPr>
                      <w:rFonts w:ascii="Times New Roman" w:eastAsia="Times New Roman" w:hAnsi="Times New Roman" w:cs="Times New Roman"/>
                      <w:lang w:eastAsia="ru-RU"/>
                    </w:rPr>
                  </w:pPr>
                </w:p>
              </w:tc>
            </w:tr>
          </w:tbl>
          <w:p w14:paraId="61C8010C" w14:textId="77777777" w:rsidR="00206811" w:rsidRPr="00B32A72" w:rsidRDefault="00206811" w:rsidP="00206811">
            <w:pPr>
              <w:spacing w:after="0" w:line="240" w:lineRule="auto"/>
              <w:jc w:val="both"/>
              <w:rPr>
                <w:rFonts w:ascii="Times New Roman" w:eastAsia="Times New Roman" w:hAnsi="Times New Roman" w:cs="Times New Roman"/>
                <w:b/>
                <w:bCs/>
                <w:lang w:eastAsia="ru-RU"/>
              </w:rPr>
            </w:pPr>
          </w:p>
          <w:p w14:paraId="50DD042C" w14:textId="77777777" w:rsidR="00F25994" w:rsidRPr="00B32A72" w:rsidRDefault="00F25994" w:rsidP="00F25994">
            <w:pPr>
              <w:spacing w:after="0"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b/>
                <w:bCs/>
                <w:lang w:eastAsia="ru-RU"/>
              </w:rPr>
              <w:t>3.3.2.Психолого-педагогические  условия реализации основной образовательной программы</w:t>
            </w:r>
          </w:p>
          <w:p w14:paraId="49F5EB85"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       Непременным условием реализации требований Стандарта является создание в образовательном учреждении психолого- педагогических условий, обеспечивающих:</w:t>
            </w:r>
          </w:p>
          <w:p w14:paraId="7A59177E" w14:textId="77777777" w:rsidR="00F25994" w:rsidRPr="00B32A72" w:rsidRDefault="00F25994" w:rsidP="00261EC1">
            <w:pPr>
              <w:numPr>
                <w:ilvl w:val="0"/>
                <w:numId w:val="310"/>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14:paraId="46E7363B" w14:textId="77777777" w:rsidR="00F25994" w:rsidRPr="00B32A72" w:rsidRDefault="00F25994" w:rsidP="00261EC1">
            <w:pPr>
              <w:numPr>
                <w:ilvl w:val="0"/>
                <w:numId w:val="310"/>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формирование и развитие психолого-педагогической компетентности участников образовательного процесса;</w:t>
            </w:r>
          </w:p>
          <w:p w14:paraId="2F186035" w14:textId="77777777" w:rsidR="00F25994" w:rsidRPr="00B32A72" w:rsidRDefault="00F25994" w:rsidP="00261EC1">
            <w:pPr>
              <w:numPr>
                <w:ilvl w:val="0"/>
                <w:numId w:val="310"/>
              </w:numPr>
              <w:spacing w:after="0" w:line="240" w:lineRule="auto"/>
              <w:rPr>
                <w:rFonts w:ascii="Times New Roman" w:eastAsia="Times New Roman" w:hAnsi="Times New Roman" w:cs="Times New Roman"/>
                <w:lang w:eastAsia="ru-RU"/>
              </w:rPr>
            </w:pPr>
            <w:r w:rsidRPr="00B32A72">
              <w:rPr>
                <w:rFonts w:ascii="Times New Roman" w:eastAsia="Times New Roman" w:hAnsi="Times New Roman" w:cs="Times New Roman"/>
                <w:color w:val="222222"/>
                <w:lang w:eastAsia="ru-RU"/>
              </w:rPr>
              <w:t xml:space="preserve">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w:t>
            </w:r>
          </w:p>
          <w:p w14:paraId="552FA4DF" w14:textId="77777777" w:rsidR="00F25994" w:rsidRPr="00B32A72" w:rsidRDefault="00F25994" w:rsidP="00261EC1">
            <w:pPr>
              <w:numPr>
                <w:ilvl w:val="0"/>
                <w:numId w:val="310"/>
              </w:numPr>
              <w:spacing w:after="0" w:line="240" w:lineRule="auto"/>
              <w:rPr>
                <w:rFonts w:ascii="Times New Roman" w:eastAsia="Times New Roman" w:hAnsi="Times New Roman" w:cs="Times New Roman"/>
                <w:lang w:eastAsia="ru-RU"/>
              </w:rPr>
            </w:pPr>
            <w:r w:rsidRPr="00B32A72">
              <w:rPr>
                <w:rFonts w:ascii="Times New Roman" w:eastAsia="Times New Roman" w:hAnsi="Times New Roman" w:cs="Times New Roman"/>
                <w:color w:val="222222"/>
                <w:lang w:eastAsia="ru-RU"/>
              </w:rPr>
              <w:t>формирование коммуникативных навыков в разновозрастной среде и среде сверстников; поддержка детских объединений, ученического самоуправления;</w:t>
            </w:r>
          </w:p>
          <w:p w14:paraId="1FD4F420" w14:textId="77777777" w:rsidR="00F25994" w:rsidRPr="00B32A72" w:rsidRDefault="00F25994" w:rsidP="00261EC1">
            <w:pPr>
              <w:numPr>
                <w:ilvl w:val="0"/>
                <w:numId w:val="310"/>
              </w:numPr>
              <w:spacing w:after="0" w:line="240" w:lineRule="auto"/>
              <w:rPr>
                <w:rFonts w:ascii="Times New Roman" w:eastAsia="Times New Roman" w:hAnsi="Times New Roman" w:cs="Times New Roman"/>
                <w:lang w:eastAsia="ru-RU"/>
              </w:rPr>
            </w:pPr>
            <w:r w:rsidRPr="00B32A72">
              <w:rPr>
                <w:rFonts w:ascii="Times New Roman" w:eastAsia="Times New Roman" w:hAnsi="Times New Roman" w:cs="Times New Roman"/>
                <w:color w:val="222222"/>
                <w:lang w:eastAsia="ru-RU"/>
              </w:rPr>
              <w:t xml:space="preserve">диверсификацию уровней психолого-педагогического сопровождения (индивидуальный, групповой, уровень класса, уровень учреждения); </w:t>
            </w:r>
          </w:p>
          <w:p w14:paraId="47A645CB" w14:textId="77777777" w:rsidR="00F25994" w:rsidRPr="00B32A72" w:rsidRDefault="00F25994" w:rsidP="00261EC1">
            <w:pPr>
              <w:numPr>
                <w:ilvl w:val="0"/>
                <w:numId w:val="310"/>
              </w:numPr>
              <w:spacing w:after="0" w:line="240" w:lineRule="auto"/>
              <w:rPr>
                <w:rFonts w:ascii="Times New Roman" w:eastAsia="Times New Roman" w:hAnsi="Times New Roman" w:cs="Times New Roman"/>
                <w:lang w:eastAsia="ru-RU"/>
              </w:rPr>
            </w:pPr>
            <w:r w:rsidRPr="00B32A72">
              <w:rPr>
                <w:rFonts w:ascii="Times New Roman" w:eastAsia="Times New Roman" w:hAnsi="Times New Roman" w:cs="Times New Roman"/>
                <w:color w:val="222222"/>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tbl>
            <w:tblPr>
              <w:tblW w:w="5000" w:type="pct"/>
              <w:tblCellMar>
                <w:left w:w="0" w:type="dxa"/>
                <w:right w:w="0" w:type="dxa"/>
              </w:tblCellMar>
              <w:tblLook w:val="04A0" w:firstRow="1" w:lastRow="0" w:firstColumn="1" w:lastColumn="0" w:noHBand="0" w:noVBand="1"/>
            </w:tblPr>
            <w:tblGrid>
              <w:gridCol w:w="9265"/>
            </w:tblGrid>
            <w:tr w:rsidR="00F25994" w:rsidRPr="00B32A72" w14:paraId="62EFD1AA" w14:textId="77777777" w:rsidTr="00F1729E">
              <w:trPr>
                <w:trHeight w:val="145"/>
              </w:trPr>
              <w:tc>
                <w:tcPr>
                  <w:tcW w:w="5000" w:type="pct"/>
                  <w:tcMar>
                    <w:top w:w="0" w:type="dxa"/>
                    <w:left w:w="108" w:type="dxa"/>
                    <w:bottom w:w="0" w:type="dxa"/>
                    <w:right w:w="108" w:type="dxa"/>
                  </w:tcMar>
                </w:tcPr>
                <w:p w14:paraId="50D0523D" w14:textId="77777777" w:rsidR="00F25994" w:rsidRPr="00B32A72" w:rsidRDefault="00F25994" w:rsidP="00F1729E">
                  <w:pPr>
                    <w:spacing w:after="0" w:line="145" w:lineRule="atLeast"/>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w:t>
                  </w:r>
                  <w:r w:rsidRPr="00B32A72">
                    <w:rPr>
                      <w:rFonts w:ascii="Times New Roman" w:eastAsia="Times New Roman" w:hAnsi="Times New Roman" w:cs="Times New Roman"/>
                      <w:b/>
                      <w:bCs/>
                      <w:lang w:eastAsia="ru-RU"/>
                    </w:rPr>
                    <w:t>Преемственность содержания и форм организации образовательного процесса:</w:t>
                  </w:r>
                </w:p>
              </w:tc>
            </w:tr>
            <w:tr w:rsidR="00F25994" w:rsidRPr="00B32A72" w14:paraId="543BF0C5" w14:textId="77777777" w:rsidTr="00F1729E">
              <w:trPr>
                <w:trHeight w:val="138"/>
              </w:trPr>
              <w:tc>
                <w:tcPr>
                  <w:tcW w:w="5000" w:type="pct"/>
                  <w:tcMar>
                    <w:top w:w="0" w:type="dxa"/>
                    <w:left w:w="108" w:type="dxa"/>
                    <w:bottom w:w="0" w:type="dxa"/>
                    <w:right w:w="108" w:type="dxa"/>
                  </w:tcMar>
                </w:tcPr>
                <w:p w14:paraId="254B48FE" w14:textId="77777777" w:rsidR="00F25994" w:rsidRPr="00B32A72" w:rsidRDefault="00F25994" w:rsidP="00261EC1">
                  <w:pPr>
                    <w:numPr>
                      <w:ilvl w:val="0"/>
                      <w:numId w:val="311"/>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Посещение и анализ занятий в 1-4 классах</w:t>
                  </w:r>
                </w:p>
              </w:tc>
            </w:tr>
            <w:tr w:rsidR="00F25994" w:rsidRPr="00B32A72" w14:paraId="369B1D4D" w14:textId="77777777" w:rsidTr="00F1729E">
              <w:trPr>
                <w:trHeight w:val="145"/>
              </w:trPr>
              <w:tc>
                <w:tcPr>
                  <w:tcW w:w="5000" w:type="pct"/>
                  <w:tcMar>
                    <w:top w:w="0" w:type="dxa"/>
                    <w:left w:w="108" w:type="dxa"/>
                    <w:bottom w:w="0" w:type="dxa"/>
                    <w:right w:w="108" w:type="dxa"/>
                  </w:tcMar>
                </w:tcPr>
                <w:p w14:paraId="1A908DC2" w14:textId="77777777" w:rsidR="00F25994" w:rsidRPr="00B32A72" w:rsidRDefault="00F25994" w:rsidP="00261EC1">
                  <w:pPr>
                    <w:numPr>
                      <w:ilvl w:val="0"/>
                      <w:numId w:val="311"/>
                    </w:numPr>
                    <w:spacing w:after="0" w:line="145" w:lineRule="atLeast"/>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Проведение индивидуальных консультаций с учителями, психологом, родителями по результатам тестирования детей.</w:t>
                  </w:r>
                </w:p>
              </w:tc>
            </w:tr>
            <w:tr w:rsidR="00F25994" w:rsidRPr="00B32A72" w14:paraId="1532642C" w14:textId="77777777" w:rsidTr="00F1729E">
              <w:trPr>
                <w:trHeight w:val="145"/>
              </w:trPr>
              <w:tc>
                <w:tcPr>
                  <w:tcW w:w="5000" w:type="pct"/>
                  <w:tcMar>
                    <w:top w:w="0" w:type="dxa"/>
                    <w:left w:w="108" w:type="dxa"/>
                    <w:bottom w:w="0" w:type="dxa"/>
                    <w:right w:w="108" w:type="dxa"/>
                  </w:tcMar>
                </w:tcPr>
                <w:p w14:paraId="77BFD3EF" w14:textId="77777777" w:rsidR="00F25994" w:rsidRPr="00B32A72" w:rsidRDefault="00F25994" w:rsidP="00261EC1">
                  <w:pPr>
                    <w:numPr>
                      <w:ilvl w:val="0"/>
                      <w:numId w:val="311"/>
                    </w:numPr>
                    <w:spacing w:after="0" w:line="145" w:lineRule="atLeast"/>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Проведение индивидуальных консультаций с педагогами 4-х классов по результатам итоговой диагностики детей </w:t>
                  </w:r>
                </w:p>
              </w:tc>
            </w:tr>
            <w:tr w:rsidR="00F25994" w:rsidRPr="00B32A72" w14:paraId="466D1816" w14:textId="77777777" w:rsidTr="00F1729E">
              <w:trPr>
                <w:trHeight w:val="145"/>
              </w:trPr>
              <w:tc>
                <w:tcPr>
                  <w:tcW w:w="5000" w:type="pct"/>
                  <w:tcMar>
                    <w:top w:w="0" w:type="dxa"/>
                    <w:left w:w="108" w:type="dxa"/>
                    <w:bottom w:w="0" w:type="dxa"/>
                    <w:right w:w="108" w:type="dxa"/>
                  </w:tcMar>
                </w:tcPr>
                <w:p w14:paraId="4939B8A3" w14:textId="77777777" w:rsidR="00F25994" w:rsidRPr="00B32A72" w:rsidRDefault="00F25994" w:rsidP="00F1729E">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4. Психологическое сопровождение процесса адаптации 4-х классов, перешедших в среднее звено.</w:t>
                  </w:r>
                </w:p>
              </w:tc>
            </w:tr>
            <w:tr w:rsidR="00F25994" w:rsidRPr="00B32A72" w14:paraId="0F8DAEAB" w14:textId="77777777" w:rsidTr="00F1729E">
              <w:trPr>
                <w:trHeight w:val="145"/>
              </w:trPr>
              <w:tc>
                <w:tcPr>
                  <w:tcW w:w="5000" w:type="pct"/>
                  <w:tcMar>
                    <w:top w:w="0" w:type="dxa"/>
                    <w:left w:w="108" w:type="dxa"/>
                    <w:bottom w:w="0" w:type="dxa"/>
                    <w:right w:w="108" w:type="dxa"/>
                  </w:tcMar>
                </w:tcPr>
                <w:p w14:paraId="6241D9C9" w14:textId="77777777" w:rsidR="00F25994" w:rsidRPr="00B32A72" w:rsidRDefault="00F25994" w:rsidP="00F1729E">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5.Работа медико-психолого-педагогического консилиума:</w:t>
                  </w:r>
                </w:p>
                <w:p w14:paraId="134CCD0A" w14:textId="77777777" w:rsidR="00F25994" w:rsidRPr="00B32A72" w:rsidRDefault="00F25994" w:rsidP="00F1729E">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адаптация пятиклассников;</w:t>
                  </w:r>
                </w:p>
                <w:p w14:paraId="0462A405" w14:textId="77777777" w:rsidR="00F25994" w:rsidRPr="00B32A72" w:rsidRDefault="00F25994" w:rsidP="00F1729E">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переход учащихся на уровень полного среднего образования;</w:t>
                  </w:r>
                </w:p>
                <w:p w14:paraId="573B0DCF" w14:textId="77777777" w:rsidR="00F25994" w:rsidRPr="00B32A72" w:rsidRDefault="00F25994" w:rsidP="00F1729E">
                  <w:pPr>
                    <w:spacing w:after="0" w:line="145" w:lineRule="atLeast"/>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организация психолого-педагогического сопровождения учащихся 1-х классов (создание групп педагогической поддержки, индивидуальных программ и др.)</w:t>
                  </w:r>
                </w:p>
              </w:tc>
            </w:tr>
          </w:tbl>
          <w:p w14:paraId="4972A23F"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b/>
                <w:bCs/>
                <w:lang w:eastAsia="ru-RU"/>
              </w:rPr>
              <w:t>Учет специфики возрастного психофизического развития</w:t>
            </w:r>
          </w:p>
          <w:p w14:paraId="4DC739B5"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            ООП предполагает учет индивидуальных особенностей каждого обучающегося  (включая одаренных детей и детей с ограниченными возможностями развития и здоровья), выдвигает на первый план проблему соотношения обучения и развития. </w:t>
            </w:r>
          </w:p>
          <w:p w14:paraId="6EFDA107"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ООП учитывает специфику начальной школы – особый этап в жизни ребенка, связанный:</w:t>
            </w:r>
          </w:p>
          <w:p w14:paraId="1317864D"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14:paraId="0887FC16"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14:paraId="63DE8FBD"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14:paraId="6C3D24E4"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14:paraId="00BD39DD"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с изменением при этом самооценки ребёнка, которая приобретает черты адекватности и рефлексивности;</w:t>
            </w:r>
          </w:p>
          <w:p w14:paraId="766190A6"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17F72772"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         Разнообразие аудиторной и внеурочной деятельности, система заданий разного уровня трудности с учетом меры трудности, сочетание разнообразных организационных форм (индивидуальных, групповых, коллективных) позволяют обеспечить условия, при которых обучение идет впереди развития, т.е. в зоне ближайшего развития каждого обучаемого на основе учета уровня его актуального развития и сформированных (формируемых) мотивов. То, с чем обучаемый не может справиться самостоятельно, он может сделать с помощью соседа по парте или в малой группе. А то, что представляет сложность для конкретной малой группы, становится доступным пониманию в условиях коллективной совместной деятельности. Высокая степень дифференциации заданий и их количества позволяют нашим обучающимся работать в условиях своего актуального развития и создают возможности индивидуального продвижения вперед. </w:t>
            </w:r>
          </w:p>
          <w:p w14:paraId="7FB0F815"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            Работа с одаренными детьми  будет осуществляться в различных формах урочной и внеурочной деятельности. Это дифференцированная и  индивидуальная работа с сильными учащимися по отдельным предметам, подготовка к олимпиадам, организация проектной деятельности. </w:t>
            </w:r>
          </w:p>
          <w:p w14:paraId="432A3C42"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b/>
                <w:bCs/>
                <w:lang w:eastAsia="ru-RU"/>
              </w:rPr>
              <w:t>Психолого-педагогическое сопровождение развития ребенка</w:t>
            </w:r>
            <w:r w:rsidRPr="00B32A72">
              <w:rPr>
                <w:rFonts w:ascii="Times New Roman" w:eastAsia="Times New Roman" w:hAnsi="Times New Roman" w:cs="Times New Roman"/>
                <w:lang w:eastAsia="ru-RU"/>
              </w:rPr>
              <w:t xml:space="preserve"> рассматривается как сопровождение отношений: их развитие, коррекция, восстановление.</w:t>
            </w:r>
          </w:p>
          <w:p w14:paraId="465688EB"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b/>
                <w:bCs/>
                <w:lang w:eastAsia="ru-RU"/>
              </w:rPr>
              <w:t>Целью психолого-педагогического сопровождения ребенка</w:t>
            </w:r>
            <w:r w:rsidRPr="00B32A72">
              <w:rPr>
                <w:rFonts w:ascii="Times New Roman" w:eastAsia="Times New Roman" w:hAnsi="Times New Roman" w:cs="Times New Roman"/>
                <w:lang w:eastAsia="ru-RU"/>
              </w:rPr>
              <w:t xml:space="preserve"> в учебно-воспитательном процессе является обеспечение нормального развития ребенка (в соответствии с нормой развития в соответствующем возрасте).</w:t>
            </w:r>
          </w:p>
          <w:p w14:paraId="00CF6A27"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b/>
                <w:bCs/>
                <w:lang w:eastAsia="ru-RU"/>
              </w:rPr>
              <w:t>Задачи психолого-педагогического сопровождения ребенка:</w:t>
            </w:r>
          </w:p>
          <w:p w14:paraId="30281849"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предупреждение возникновения проблем развития ребенка;</w:t>
            </w:r>
          </w:p>
          <w:p w14:paraId="0D387241"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w:t>
            </w:r>
          </w:p>
          <w:p w14:paraId="4983DC66"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психологическое обеспечение образовательных программ;</w:t>
            </w:r>
          </w:p>
          <w:p w14:paraId="62AB20C3"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развитие психолого-педагогической компетентности (психологической культуры) учащихся, родителей, педагогов.</w:t>
            </w:r>
          </w:p>
          <w:p w14:paraId="5A14C9FB"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b/>
                <w:bCs/>
                <w:lang w:eastAsia="ru-RU"/>
              </w:rPr>
              <w:t>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14:paraId="6A9586A9"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С целью учета приоритетов основной образовательной программы начального общего образования образовательного учреждения необходимо обеспечить</w:t>
            </w:r>
          </w:p>
          <w:p w14:paraId="055BF17E"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1) наладить регулярное информирование родителей и общественности о процессе реализации ООП НОО;</w:t>
            </w:r>
          </w:p>
          <w:p w14:paraId="334C180F"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2)вести мониторинг развития обучающихся в соответствии с основными приоритетами программы;</w:t>
            </w:r>
          </w:p>
          <w:p w14:paraId="0943D484" w14:textId="77777777" w:rsidR="00F25994" w:rsidRPr="00B32A72" w:rsidRDefault="00F25994" w:rsidP="00F25994">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3)укреплять материальную базу школы.</w:t>
            </w:r>
          </w:p>
          <w:p w14:paraId="0A3C6FFF" w14:textId="77777777" w:rsidR="00F25994" w:rsidRPr="00B32A72" w:rsidRDefault="00F25994" w:rsidP="00F25994">
            <w:pPr>
              <w:spacing w:after="0" w:line="240" w:lineRule="auto"/>
              <w:jc w:val="both"/>
              <w:rPr>
                <w:rFonts w:ascii="Times New Roman" w:eastAsia="Times New Roman" w:hAnsi="Times New Roman" w:cs="Times New Roman"/>
                <w:b/>
                <w:bCs/>
                <w:lang w:eastAsia="ru-RU"/>
              </w:rPr>
            </w:pPr>
            <w:r w:rsidRPr="00B32A72">
              <w:rPr>
                <w:rFonts w:ascii="Times New Roman" w:eastAsia="Times New Roman" w:hAnsi="Times New Roman" w:cs="Times New Roman"/>
                <w:lang w:eastAsia="ru-RU"/>
              </w:rPr>
              <w:t>   Основным механизмом достижения целевых ориентиров в системе условий является чёткое взаимодействие всех участников образовательного процесса.</w:t>
            </w:r>
          </w:p>
          <w:p w14:paraId="4BA14B46" w14:textId="77777777" w:rsidR="00821762" w:rsidRPr="00B32A72" w:rsidRDefault="00821762" w:rsidP="00206811">
            <w:pPr>
              <w:spacing w:after="0" w:line="240" w:lineRule="auto"/>
              <w:jc w:val="both"/>
              <w:rPr>
                <w:rFonts w:ascii="Times New Roman" w:eastAsia="Times New Roman" w:hAnsi="Times New Roman" w:cs="Times New Roman"/>
                <w:b/>
                <w:bCs/>
                <w:lang w:eastAsia="ru-RU"/>
              </w:rPr>
            </w:pPr>
          </w:p>
          <w:p w14:paraId="05D19AC5" w14:textId="77777777" w:rsidR="00821762" w:rsidRPr="00B32A72" w:rsidRDefault="00821762" w:rsidP="00821762">
            <w:pPr>
              <w:spacing w:after="0"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b/>
                <w:lang w:eastAsia="ru-RU"/>
              </w:rPr>
              <w:t>3.3.3</w:t>
            </w:r>
            <w:r w:rsidRPr="00B32A72">
              <w:rPr>
                <w:rFonts w:ascii="Times New Roman" w:eastAsia="Times New Roman" w:hAnsi="Times New Roman" w:cs="Times New Roman"/>
                <w:lang w:eastAsia="ru-RU"/>
              </w:rPr>
              <w:t>.</w:t>
            </w:r>
            <w:r w:rsidRPr="00B32A72">
              <w:rPr>
                <w:rFonts w:ascii="Times New Roman" w:eastAsia="Times New Roman" w:hAnsi="Times New Roman" w:cs="Times New Roman"/>
                <w:b/>
                <w:bCs/>
                <w:lang w:eastAsia="ru-RU"/>
              </w:rPr>
              <w:t>Финансово-экономические условия реализации основной образовательной программы основного общего образования</w:t>
            </w:r>
            <w:r w:rsidRPr="00B32A72">
              <w:rPr>
                <w:rFonts w:ascii="Times New Roman" w:eastAsia="Times New Roman" w:hAnsi="Times New Roman" w:cs="Times New Roman"/>
                <w:lang w:eastAsia="ru-RU"/>
              </w:rPr>
              <w:t xml:space="preserve"> </w:t>
            </w:r>
            <w:r w:rsidRPr="00B32A72">
              <w:rPr>
                <w:rFonts w:ascii="Times New Roman" w:eastAsia="Times New Roman" w:hAnsi="Times New Roman" w:cs="Times New Roman"/>
                <w:b/>
                <w:bCs/>
                <w:lang w:eastAsia="ru-RU"/>
              </w:rPr>
              <w:t>обеспечивают</w:t>
            </w:r>
            <w:r w:rsidRPr="00B32A72">
              <w:rPr>
                <w:rFonts w:ascii="Times New Roman" w:eastAsia="Times New Roman" w:hAnsi="Times New Roman" w:cs="Times New Roman"/>
                <w:lang w:eastAsia="ru-RU"/>
              </w:rPr>
              <w:t>:</w:t>
            </w:r>
          </w:p>
          <w:p w14:paraId="552B1EFA" w14:textId="77777777" w:rsidR="00821762" w:rsidRPr="00B32A72" w:rsidRDefault="00821762" w:rsidP="00261EC1">
            <w:pPr>
              <w:numPr>
                <w:ilvl w:val="0"/>
                <w:numId w:val="308"/>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государственные гарантии прав граждан на получение бесплатного общедоступного основного общего образования; </w:t>
            </w:r>
          </w:p>
          <w:p w14:paraId="72504B7D" w14:textId="77777777" w:rsidR="00821762" w:rsidRPr="00B32A72" w:rsidRDefault="00821762" w:rsidP="00261EC1">
            <w:pPr>
              <w:numPr>
                <w:ilvl w:val="0"/>
                <w:numId w:val="308"/>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возможность исполнения требований Стандарта; </w:t>
            </w:r>
          </w:p>
          <w:p w14:paraId="0D6CDF1E" w14:textId="77777777" w:rsidR="00821762" w:rsidRPr="00B32A72" w:rsidRDefault="00821762" w:rsidP="00261EC1">
            <w:pPr>
              <w:numPr>
                <w:ilvl w:val="0"/>
                <w:numId w:val="308"/>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реализацию обязательной части основной образовательной программы основного общего образования и части, формируемой участниками образовательного процесса, включая внеурочную деятельность; </w:t>
            </w:r>
          </w:p>
          <w:p w14:paraId="24B83A2C" w14:textId="77777777" w:rsidR="00821762" w:rsidRPr="00B32A72" w:rsidRDefault="00821762" w:rsidP="00821762">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отражают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 </w:t>
            </w:r>
          </w:p>
          <w:p w14:paraId="4A9C6D45" w14:textId="77777777" w:rsidR="00821762" w:rsidRPr="00B32A72" w:rsidRDefault="00821762" w:rsidP="00821762">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Финансовое обеспечение реализации основной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задания учредителя по оказанию государственных образовательных услуг в соответствии с требованиями Стандарта.</w:t>
            </w:r>
          </w:p>
          <w:p w14:paraId="6E18CE40" w14:textId="77777777" w:rsidR="00206811" w:rsidRPr="00B32A72" w:rsidRDefault="00821762" w:rsidP="00821762">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       Государственное задание учредителя по оказанию государственных образовательных услуг  обеспечивает соответствие показателей 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w:t>
            </w:r>
          </w:p>
          <w:p w14:paraId="48AD5374" w14:textId="77777777" w:rsidR="00206811" w:rsidRPr="00B32A72" w:rsidRDefault="00206811" w:rsidP="00206811">
            <w:pPr>
              <w:spacing w:after="0" w:line="240" w:lineRule="auto"/>
              <w:jc w:val="both"/>
              <w:rPr>
                <w:rFonts w:ascii="Times New Roman" w:eastAsia="Times New Roman" w:hAnsi="Times New Roman" w:cs="Times New Roman"/>
                <w:lang w:eastAsia="ru-RU"/>
              </w:rPr>
            </w:pPr>
          </w:p>
          <w:p w14:paraId="3C6759B0" w14:textId="77777777" w:rsidR="00206811" w:rsidRPr="00B32A72" w:rsidRDefault="00462FA8" w:rsidP="00462FA8">
            <w:pPr>
              <w:spacing w:after="0"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b/>
                <w:bCs/>
                <w:lang w:eastAsia="ru-RU"/>
              </w:rPr>
              <w:t>3.3.4.</w:t>
            </w:r>
            <w:r w:rsidR="00206811" w:rsidRPr="00B32A72">
              <w:rPr>
                <w:rFonts w:ascii="Times New Roman" w:eastAsia="Times New Roman" w:hAnsi="Times New Roman" w:cs="Times New Roman"/>
                <w:b/>
                <w:bCs/>
                <w:lang w:eastAsia="ru-RU"/>
              </w:rPr>
              <w:t>Материально-технические условия реализации основной образовательной программы</w:t>
            </w:r>
          </w:p>
          <w:p w14:paraId="63E898E4" w14:textId="77777777" w:rsidR="00206811" w:rsidRPr="00B32A72" w:rsidRDefault="00AA719B" w:rsidP="00206811">
            <w:pPr>
              <w:spacing w:after="0" w:line="240" w:lineRule="auto"/>
              <w:ind w:left="360"/>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    </w:t>
            </w:r>
            <w:r w:rsidR="00206811" w:rsidRPr="00B32A72">
              <w:rPr>
                <w:rFonts w:ascii="Times New Roman" w:eastAsia="Times New Roman" w:hAnsi="Times New Roman" w:cs="Times New Roman"/>
                <w:lang w:eastAsia="ru-RU"/>
              </w:rPr>
              <w:t xml:space="preserve">Материально-технические условия реализации основной образовательной программы </w:t>
            </w:r>
            <w:r w:rsidR="00F25C45" w:rsidRPr="00B32A72">
              <w:rPr>
                <w:rFonts w:ascii="Times New Roman" w:eastAsia="Times New Roman" w:hAnsi="Times New Roman" w:cs="Times New Roman"/>
                <w:lang w:eastAsia="ru-RU"/>
              </w:rPr>
              <w:t>начального</w:t>
            </w:r>
            <w:r w:rsidR="00206811" w:rsidRPr="00B32A72">
              <w:rPr>
                <w:rFonts w:ascii="Times New Roman" w:eastAsia="Times New Roman" w:hAnsi="Times New Roman" w:cs="Times New Roman"/>
                <w:lang w:eastAsia="ru-RU"/>
              </w:rPr>
              <w:t xml:space="preserve"> общего образования обеспечивают:</w:t>
            </w:r>
          </w:p>
          <w:p w14:paraId="6D3E4881" w14:textId="77777777" w:rsidR="00206811" w:rsidRPr="00B32A72" w:rsidRDefault="00206811" w:rsidP="00261EC1">
            <w:pPr>
              <w:numPr>
                <w:ilvl w:val="0"/>
                <w:numId w:val="309"/>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возможность достижения обучающимися установленных Стандартом требований к результатам освоения основной образовательной программы </w:t>
            </w:r>
            <w:r w:rsidR="00F25C45" w:rsidRPr="00B32A72">
              <w:rPr>
                <w:rFonts w:ascii="Times New Roman" w:eastAsia="Times New Roman" w:hAnsi="Times New Roman" w:cs="Times New Roman"/>
                <w:lang w:eastAsia="ru-RU"/>
              </w:rPr>
              <w:t>начального</w:t>
            </w:r>
            <w:r w:rsidRPr="00B32A72">
              <w:rPr>
                <w:rFonts w:ascii="Times New Roman" w:eastAsia="Times New Roman" w:hAnsi="Times New Roman" w:cs="Times New Roman"/>
                <w:lang w:eastAsia="ru-RU"/>
              </w:rPr>
              <w:t xml:space="preserve"> общего образования;</w:t>
            </w:r>
          </w:p>
          <w:p w14:paraId="0970695D" w14:textId="77777777" w:rsidR="00206811" w:rsidRPr="00B32A72" w:rsidRDefault="00206811" w:rsidP="00206811">
            <w:pPr>
              <w:spacing w:after="0" w:line="240" w:lineRule="auto"/>
              <w:ind w:left="360"/>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соблюдение:</w:t>
            </w:r>
          </w:p>
          <w:p w14:paraId="3886C8DC" w14:textId="77777777" w:rsidR="00206811" w:rsidRPr="00B32A72" w:rsidRDefault="00206811" w:rsidP="00261EC1">
            <w:pPr>
              <w:numPr>
                <w:ilvl w:val="0"/>
                <w:numId w:val="309"/>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 </w:t>
            </w:r>
          </w:p>
          <w:p w14:paraId="25D482FB" w14:textId="77777777" w:rsidR="00206811" w:rsidRPr="00B32A72" w:rsidRDefault="00206811" w:rsidP="00261EC1">
            <w:pPr>
              <w:numPr>
                <w:ilvl w:val="0"/>
                <w:numId w:val="309"/>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требований к санитарно-бытовым условиям; </w:t>
            </w:r>
          </w:p>
          <w:p w14:paraId="64B18F9A" w14:textId="77777777" w:rsidR="00206811" w:rsidRPr="00B32A72" w:rsidRDefault="00206811" w:rsidP="00261EC1">
            <w:pPr>
              <w:numPr>
                <w:ilvl w:val="0"/>
                <w:numId w:val="309"/>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требований к социально-бытовым условиям; </w:t>
            </w:r>
          </w:p>
          <w:p w14:paraId="0ADEFE89" w14:textId="77777777" w:rsidR="00206811" w:rsidRPr="00B32A72" w:rsidRDefault="00206811" w:rsidP="00261EC1">
            <w:pPr>
              <w:numPr>
                <w:ilvl w:val="0"/>
                <w:numId w:val="309"/>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строительных норм и правил; </w:t>
            </w:r>
          </w:p>
          <w:p w14:paraId="27D77D5A" w14:textId="77777777" w:rsidR="00206811" w:rsidRPr="00B32A72" w:rsidRDefault="00206811" w:rsidP="00261EC1">
            <w:pPr>
              <w:numPr>
                <w:ilvl w:val="0"/>
                <w:numId w:val="309"/>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требований пожарной и электробезопасности; </w:t>
            </w:r>
          </w:p>
          <w:p w14:paraId="10F0A649" w14:textId="77777777" w:rsidR="00206811" w:rsidRPr="00B32A72" w:rsidRDefault="00206811" w:rsidP="00261EC1">
            <w:pPr>
              <w:numPr>
                <w:ilvl w:val="0"/>
                <w:numId w:val="309"/>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требований охраны здоровья обучающихся и охраны труда работников образовательных учреждений; </w:t>
            </w:r>
          </w:p>
          <w:p w14:paraId="7B280805" w14:textId="77777777" w:rsidR="00206811" w:rsidRPr="00B32A72" w:rsidRDefault="00206811" w:rsidP="00261EC1">
            <w:pPr>
              <w:numPr>
                <w:ilvl w:val="0"/>
                <w:numId w:val="309"/>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 </w:t>
            </w:r>
          </w:p>
          <w:p w14:paraId="49C8AF49" w14:textId="77777777" w:rsidR="00206811" w:rsidRPr="00B32A72" w:rsidRDefault="00206811" w:rsidP="00261EC1">
            <w:pPr>
              <w:numPr>
                <w:ilvl w:val="0"/>
                <w:numId w:val="309"/>
              </w:num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своевременных сроков и необходимых объемов текущего ремонта.</w:t>
            </w:r>
          </w:p>
          <w:p w14:paraId="32F96CF2" w14:textId="77777777" w:rsidR="00206811" w:rsidRPr="00B32A72" w:rsidRDefault="00206811" w:rsidP="00206811">
            <w:pPr>
              <w:spacing w:after="0" w:line="240" w:lineRule="auto"/>
              <w:ind w:firstLine="708"/>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Здание школы </w:t>
            </w:r>
            <w:r w:rsidR="00A20556" w:rsidRPr="00B32A72">
              <w:rPr>
                <w:rFonts w:ascii="Times New Roman" w:eastAsia="Times New Roman" w:hAnsi="Times New Roman" w:cs="Times New Roman"/>
                <w:lang w:eastAsia="ru-RU"/>
              </w:rPr>
              <w:t>типовое</w:t>
            </w:r>
            <w:r w:rsidRPr="00B32A72">
              <w:rPr>
                <w:rFonts w:ascii="Times New Roman" w:eastAsia="Times New Roman" w:hAnsi="Times New Roman" w:cs="Times New Roman"/>
                <w:lang w:eastAsia="ru-RU"/>
              </w:rPr>
              <w:t xml:space="preserve">, рассчитано  на </w:t>
            </w:r>
            <w:r w:rsidR="00A20556" w:rsidRPr="00B32A72">
              <w:rPr>
                <w:rFonts w:ascii="Times New Roman" w:eastAsia="Times New Roman" w:hAnsi="Times New Roman" w:cs="Times New Roman"/>
                <w:lang w:eastAsia="ru-RU"/>
              </w:rPr>
              <w:t>320</w:t>
            </w:r>
            <w:r w:rsidRPr="00B32A72">
              <w:rPr>
                <w:rFonts w:ascii="Times New Roman" w:eastAsia="Times New Roman" w:hAnsi="Times New Roman" w:cs="Times New Roman"/>
                <w:lang w:eastAsia="ru-RU"/>
              </w:rPr>
              <w:t xml:space="preserve"> ученических мест.  В школе имеются: </w:t>
            </w:r>
            <w:r w:rsidR="00A20556" w:rsidRPr="00B32A72">
              <w:rPr>
                <w:rFonts w:ascii="Times New Roman" w:eastAsia="Times New Roman" w:hAnsi="Times New Roman" w:cs="Times New Roman"/>
                <w:lang w:eastAsia="ru-RU"/>
              </w:rPr>
              <w:t>14</w:t>
            </w:r>
            <w:r w:rsidRPr="00B32A72">
              <w:rPr>
                <w:rFonts w:ascii="Times New Roman" w:eastAsia="Times New Roman" w:hAnsi="Times New Roman" w:cs="Times New Roman"/>
                <w:lang w:eastAsia="ru-RU"/>
              </w:rPr>
              <w:t xml:space="preserve"> учебных кабинета, спортзал, библиотека, </w:t>
            </w:r>
            <w:r w:rsidR="00A20556" w:rsidRPr="00B32A72">
              <w:rPr>
                <w:rFonts w:ascii="Times New Roman" w:eastAsia="Times New Roman" w:hAnsi="Times New Roman" w:cs="Times New Roman"/>
                <w:lang w:eastAsia="ru-RU"/>
              </w:rPr>
              <w:t>столовая</w:t>
            </w:r>
            <w:r w:rsidRPr="00B32A72">
              <w:rPr>
                <w:rFonts w:ascii="Times New Roman" w:eastAsia="Times New Roman" w:hAnsi="Times New Roman" w:cs="Times New Roman"/>
                <w:lang w:eastAsia="ru-RU"/>
              </w:rPr>
              <w:t>.</w:t>
            </w:r>
            <w:r w:rsidRPr="00B32A72">
              <w:rPr>
                <w:rFonts w:ascii="Times New Roman" w:eastAsia="Times New Roman" w:hAnsi="Times New Roman" w:cs="Times New Roman"/>
                <w:bCs/>
                <w:lang w:eastAsia="ru-RU"/>
              </w:rPr>
              <w:t xml:space="preserve"> </w:t>
            </w:r>
            <w:r w:rsidRPr="00B32A72">
              <w:rPr>
                <w:rFonts w:ascii="Times New Roman" w:eastAsia="Times New Roman" w:hAnsi="Times New Roman" w:cs="Times New Roman"/>
                <w:lang w:eastAsia="ru-RU"/>
              </w:rPr>
              <w:t>Техническое состояние школы удовлетворительное.</w:t>
            </w:r>
          </w:p>
          <w:p w14:paraId="25D54932" w14:textId="77777777" w:rsidR="00206811" w:rsidRPr="00B32A72" w:rsidRDefault="00A20556" w:rsidP="00206811">
            <w:pPr>
              <w:spacing w:after="0" w:line="240" w:lineRule="auto"/>
              <w:ind w:firstLine="708"/>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Столовая </w:t>
            </w:r>
            <w:r w:rsidR="00206811" w:rsidRPr="00B32A72">
              <w:rPr>
                <w:rFonts w:ascii="Times New Roman" w:eastAsia="Times New Roman" w:hAnsi="Times New Roman" w:cs="Times New Roman"/>
                <w:lang w:eastAsia="ru-RU"/>
              </w:rPr>
              <w:t xml:space="preserve"> после капитального ремонта снабжен</w:t>
            </w:r>
            <w:r w:rsidRPr="00B32A72">
              <w:rPr>
                <w:rFonts w:ascii="Times New Roman" w:eastAsia="Times New Roman" w:hAnsi="Times New Roman" w:cs="Times New Roman"/>
                <w:lang w:eastAsia="ru-RU"/>
              </w:rPr>
              <w:t>а</w:t>
            </w:r>
            <w:r w:rsidR="00206811" w:rsidRPr="00B32A72">
              <w:rPr>
                <w:rFonts w:ascii="Times New Roman" w:eastAsia="Times New Roman" w:hAnsi="Times New Roman" w:cs="Times New Roman"/>
                <w:lang w:eastAsia="ru-RU"/>
              </w:rPr>
              <w:t xml:space="preserve"> необходимым оборудованием и инвентарём. Помещение  </w:t>
            </w:r>
            <w:r w:rsidRPr="00B32A72">
              <w:rPr>
                <w:rFonts w:ascii="Times New Roman" w:eastAsia="Times New Roman" w:hAnsi="Times New Roman" w:cs="Times New Roman"/>
                <w:lang w:eastAsia="ru-RU"/>
              </w:rPr>
              <w:t>столовой</w:t>
            </w:r>
            <w:r w:rsidR="00206811" w:rsidRPr="00B32A72">
              <w:rPr>
                <w:rFonts w:ascii="Times New Roman" w:eastAsia="Times New Roman" w:hAnsi="Times New Roman" w:cs="Times New Roman"/>
                <w:lang w:eastAsia="ru-RU"/>
              </w:rPr>
              <w:t xml:space="preserve"> состоит из </w:t>
            </w:r>
            <w:r w:rsidRPr="00B32A72">
              <w:rPr>
                <w:rFonts w:ascii="Times New Roman" w:eastAsia="Times New Roman" w:hAnsi="Times New Roman" w:cs="Times New Roman"/>
                <w:lang w:eastAsia="ru-RU"/>
              </w:rPr>
              <w:t xml:space="preserve">обеденного зала на 54 места, кухни, </w:t>
            </w:r>
            <w:r w:rsidR="00206811" w:rsidRPr="00B32A72">
              <w:rPr>
                <w:rFonts w:ascii="Times New Roman" w:eastAsia="Times New Roman" w:hAnsi="Times New Roman" w:cs="Times New Roman"/>
                <w:lang w:eastAsia="ru-RU"/>
              </w:rPr>
              <w:t>подсобн</w:t>
            </w:r>
            <w:r w:rsidRPr="00B32A72">
              <w:rPr>
                <w:rFonts w:ascii="Times New Roman" w:eastAsia="Times New Roman" w:hAnsi="Times New Roman" w:cs="Times New Roman"/>
                <w:lang w:eastAsia="ru-RU"/>
              </w:rPr>
              <w:t>ого</w:t>
            </w:r>
            <w:r w:rsidR="00206811" w:rsidRPr="00B32A72">
              <w:rPr>
                <w:rFonts w:ascii="Times New Roman" w:eastAsia="Times New Roman" w:hAnsi="Times New Roman" w:cs="Times New Roman"/>
                <w:lang w:eastAsia="ru-RU"/>
              </w:rPr>
              <w:t xml:space="preserve"> помещени</w:t>
            </w:r>
            <w:r w:rsidRPr="00B32A72">
              <w:rPr>
                <w:rFonts w:ascii="Times New Roman" w:eastAsia="Times New Roman" w:hAnsi="Times New Roman" w:cs="Times New Roman"/>
                <w:lang w:eastAsia="ru-RU"/>
              </w:rPr>
              <w:t>я</w:t>
            </w:r>
            <w:r w:rsidR="00206811" w:rsidRPr="00B32A72">
              <w:rPr>
                <w:rFonts w:ascii="Times New Roman" w:eastAsia="Times New Roman" w:hAnsi="Times New Roman" w:cs="Times New Roman"/>
                <w:lang w:eastAsia="ru-RU"/>
              </w:rPr>
              <w:t xml:space="preserve"> общей площадью 80 кв.м. </w:t>
            </w:r>
          </w:p>
          <w:p w14:paraId="0265CF5F" w14:textId="77777777" w:rsidR="00206811" w:rsidRPr="00B32A72" w:rsidRDefault="00206811" w:rsidP="00206811">
            <w:pPr>
              <w:spacing w:after="0" w:line="240" w:lineRule="auto"/>
              <w:ind w:left="360"/>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М</w:t>
            </w:r>
            <w:r w:rsidR="00A20556" w:rsidRPr="00B32A72">
              <w:rPr>
                <w:rFonts w:ascii="Times New Roman" w:eastAsia="Times New Roman" w:hAnsi="Times New Roman" w:cs="Times New Roman"/>
                <w:lang w:eastAsia="ru-RU"/>
              </w:rPr>
              <w:t>Б</w:t>
            </w:r>
            <w:r w:rsidRPr="00B32A72">
              <w:rPr>
                <w:rFonts w:ascii="Times New Roman" w:eastAsia="Times New Roman" w:hAnsi="Times New Roman" w:cs="Times New Roman"/>
                <w:lang w:eastAsia="ru-RU"/>
              </w:rPr>
              <w:t>ОУ</w:t>
            </w:r>
            <w:r w:rsidR="00A20556" w:rsidRPr="00B32A72">
              <w:rPr>
                <w:rFonts w:ascii="Times New Roman" w:eastAsia="Times New Roman" w:hAnsi="Times New Roman" w:cs="Times New Roman"/>
                <w:lang w:eastAsia="ru-RU"/>
              </w:rPr>
              <w:t xml:space="preserve"> Кринично-Лугской </w:t>
            </w:r>
            <w:r w:rsidRPr="00B32A72">
              <w:rPr>
                <w:rFonts w:ascii="Times New Roman" w:eastAsia="Times New Roman" w:hAnsi="Times New Roman" w:cs="Times New Roman"/>
                <w:lang w:eastAsia="ru-RU"/>
              </w:rPr>
              <w:t xml:space="preserve"> СОШ  оборудованы компьютерный и мультимедийный классы. В учебном процессе используются </w:t>
            </w:r>
            <w:r w:rsidR="00F25C45" w:rsidRPr="00B32A72">
              <w:rPr>
                <w:rFonts w:ascii="Times New Roman" w:eastAsia="Times New Roman" w:hAnsi="Times New Roman" w:cs="Times New Roman"/>
                <w:lang w:eastAsia="ru-RU"/>
              </w:rPr>
              <w:t xml:space="preserve">18 </w:t>
            </w:r>
            <w:r w:rsidRPr="00B32A72">
              <w:rPr>
                <w:rFonts w:ascii="Times New Roman" w:eastAsia="Times New Roman" w:hAnsi="Times New Roman" w:cs="Times New Roman"/>
                <w:lang w:eastAsia="ru-RU"/>
              </w:rPr>
              <w:t>компьютеров.</w:t>
            </w:r>
          </w:p>
          <w:p w14:paraId="16D11893" w14:textId="77777777" w:rsidR="00821762" w:rsidRPr="00B32A72" w:rsidRDefault="00821762" w:rsidP="00821762">
            <w:pPr>
              <w:spacing w:after="0" w:line="240" w:lineRule="auto"/>
              <w:rPr>
                <w:rFonts w:ascii="Times New Roman" w:eastAsia="Times New Roman" w:hAnsi="Times New Roman"/>
                <w:lang w:eastAsia="ru-RU"/>
              </w:rPr>
            </w:pPr>
          </w:p>
          <w:p w14:paraId="6EA8878F" w14:textId="77777777" w:rsidR="00206811" w:rsidRPr="00B32A72" w:rsidRDefault="00821762" w:rsidP="00261EC1">
            <w:pPr>
              <w:pStyle w:val="afff"/>
              <w:numPr>
                <w:ilvl w:val="2"/>
                <w:numId w:val="294"/>
              </w:numPr>
              <w:spacing w:after="0" w:line="240" w:lineRule="auto"/>
              <w:rPr>
                <w:rFonts w:ascii="Times New Roman" w:eastAsia="Times New Roman" w:hAnsi="Times New Roman"/>
                <w:lang w:eastAsia="ru-RU"/>
              </w:rPr>
            </w:pPr>
            <w:r w:rsidRPr="00B32A72">
              <w:rPr>
                <w:rFonts w:ascii="Times New Roman" w:eastAsia="Times New Roman" w:hAnsi="Times New Roman"/>
                <w:b/>
                <w:bCs/>
                <w:lang w:eastAsia="ru-RU"/>
              </w:rPr>
              <w:t xml:space="preserve"> Информационно-методические условия </w:t>
            </w:r>
            <w:r w:rsidR="00206811" w:rsidRPr="00B32A72">
              <w:rPr>
                <w:rFonts w:ascii="Times New Roman" w:eastAsia="Times New Roman" w:hAnsi="Times New Roman"/>
                <w:b/>
                <w:bCs/>
                <w:lang w:eastAsia="ru-RU"/>
              </w:rPr>
              <w:t xml:space="preserve"> реализации основной образовательной программы</w:t>
            </w:r>
          </w:p>
          <w:p w14:paraId="526566B8" w14:textId="77777777" w:rsidR="00206811" w:rsidRPr="00B32A72" w:rsidRDefault="00206811" w:rsidP="00206811">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Образовательное  учреждение обеспечено учебниками,  учебно-методической литературой и материалами  по всем учебным дисциплинам  ООП. ОУ  также  имеет доступ к печатным и электронным образовательным ресурсам (ОЭР), в том числе к электронным образовательным ресурсам, размещенным в федеральных и региональных базах данных ЭОР. </w:t>
            </w:r>
          </w:p>
          <w:p w14:paraId="17227EBB" w14:textId="77777777" w:rsidR="00206811" w:rsidRPr="00B32A72" w:rsidRDefault="00206811" w:rsidP="00206811">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Информационно-образовательная среда образовательного учреждения обеспечивает возможность осуществлять следующие виды деятельности:</w:t>
            </w:r>
          </w:p>
          <w:p w14:paraId="21649644" w14:textId="77777777" w:rsidR="00206811" w:rsidRPr="00B32A72" w:rsidRDefault="00206811" w:rsidP="00206811">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планирование образовательного процесса;</w:t>
            </w:r>
          </w:p>
          <w:p w14:paraId="2AE56960" w14:textId="77777777" w:rsidR="00206811" w:rsidRPr="00B32A72" w:rsidRDefault="00206811" w:rsidP="00206811">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14:paraId="3E0843F8" w14:textId="77777777" w:rsidR="00206811" w:rsidRPr="00B32A72" w:rsidRDefault="00206811" w:rsidP="00206811">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фиксацию хода образовательного процесса и результатов освоения основной образовательной программы общего образования;</w:t>
            </w:r>
          </w:p>
          <w:p w14:paraId="5E244E7E" w14:textId="77777777" w:rsidR="00206811" w:rsidRPr="00B32A72" w:rsidRDefault="00206811" w:rsidP="00206811">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14:paraId="31E429F7" w14:textId="77777777" w:rsidR="00206811" w:rsidRPr="00B32A72" w:rsidRDefault="00206811" w:rsidP="00206811">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проведения мониторинга успеваемости и здоровья учащихся;</w:t>
            </w:r>
          </w:p>
          <w:p w14:paraId="192ABBAE" w14:textId="77777777" w:rsidR="00206811" w:rsidRPr="00B32A72" w:rsidRDefault="00206811" w:rsidP="00206811">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14:paraId="176EB89D" w14:textId="77777777" w:rsidR="00206811" w:rsidRPr="00B32A72" w:rsidRDefault="00206811" w:rsidP="00206811">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школе функционирует сайт.</w:t>
            </w:r>
          </w:p>
          <w:p w14:paraId="0DAD0D92" w14:textId="77777777" w:rsidR="009B32C5" w:rsidRPr="00B32A72" w:rsidRDefault="009B32C5" w:rsidP="0017259A">
            <w:pPr>
              <w:spacing w:after="0" w:line="240" w:lineRule="auto"/>
              <w:rPr>
                <w:rFonts w:ascii="Times New Roman" w:eastAsia="Times New Roman" w:hAnsi="Times New Roman" w:cs="Times New Roman"/>
                <w:b/>
                <w:bCs/>
                <w:color w:val="333333"/>
                <w:lang w:eastAsia="ru-RU"/>
              </w:rPr>
            </w:pPr>
          </w:p>
          <w:p w14:paraId="42EE45CC" w14:textId="77777777" w:rsidR="0017259A" w:rsidRPr="00B32A72" w:rsidRDefault="0017259A" w:rsidP="00821762">
            <w:pPr>
              <w:spacing w:after="0"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b/>
                <w:bCs/>
                <w:color w:val="333333"/>
                <w:lang w:eastAsia="ru-RU"/>
              </w:rPr>
              <w:t>3.3.6.</w:t>
            </w:r>
            <w:r w:rsidRPr="00B32A72">
              <w:rPr>
                <w:rFonts w:ascii="Times New Roman" w:eastAsia="Times New Roman" w:hAnsi="Times New Roman" w:cs="Times New Roman"/>
                <w:b/>
                <w:bCs/>
                <w:lang w:eastAsia="ru-RU"/>
              </w:rPr>
              <w:t xml:space="preserve">  Механизмы достижения целевых ориентиров в системе условий</w:t>
            </w:r>
          </w:p>
          <w:p w14:paraId="49F87FF2" w14:textId="77777777" w:rsidR="0017259A" w:rsidRPr="00B32A72" w:rsidRDefault="0017259A" w:rsidP="0017259A">
            <w:pPr>
              <w:spacing w:after="0" w:line="240" w:lineRule="auto"/>
              <w:jc w:val="center"/>
              <w:rPr>
                <w:rFonts w:ascii="Times New Roman" w:eastAsia="Times New Roman" w:hAnsi="Times New Roman" w:cs="Times New Roman"/>
                <w:b/>
                <w:bCs/>
                <w:color w:val="333333"/>
                <w:lang w:eastAsia="ru-RU"/>
              </w:rPr>
            </w:pPr>
            <w:r w:rsidRPr="00B32A72">
              <w:rPr>
                <w:rFonts w:ascii="Times New Roman" w:eastAsia="Times New Roman" w:hAnsi="Times New Roman" w:cs="Times New Roman"/>
                <w:b/>
                <w:bCs/>
                <w:color w:val="333333"/>
                <w:lang w:eastAsia="ru-RU"/>
              </w:rPr>
              <w:t>с</w:t>
            </w:r>
            <w:r w:rsidR="00206811" w:rsidRPr="00B32A72">
              <w:rPr>
                <w:rFonts w:ascii="Times New Roman" w:eastAsia="Times New Roman" w:hAnsi="Times New Roman" w:cs="Times New Roman"/>
                <w:b/>
                <w:bCs/>
                <w:color w:val="333333"/>
                <w:lang w:eastAsia="ru-RU"/>
              </w:rPr>
              <w:t xml:space="preserve">етевой график (дорожная карта) по формированию необходимой </w:t>
            </w:r>
          </w:p>
          <w:p w14:paraId="5D5142C6" w14:textId="77777777" w:rsidR="00206811" w:rsidRPr="00B32A72" w:rsidRDefault="00206811" w:rsidP="0017259A">
            <w:pPr>
              <w:spacing w:after="0" w:line="240" w:lineRule="auto"/>
              <w:jc w:val="center"/>
              <w:rPr>
                <w:rFonts w:ascii="Times New Roman" w:eastAsia="Times New Roman" w:hAnsi="Times New Roman" w:cs="Times New Roman"/>
                <w:b/>
                <w:bCs/>
                <w:color w:val="333333"/>
                <w:lang w:eastAsia="ru-RU"/>
              </w:rPr>
            </w:pPr>
            <w:r w:rsidRPr="00B32A72">
              <w:rPr>
                <w:rFonts w:ascii="Times New Roman" w:eastAsia="Times New Roman" w:hAnsi="Times New Roman" w:cs="Times New Roman"/>
                <w:b/>
                <w:bCs/>
                <w:color w:val="333333"/>
                <w:lang w:eastAsia="ru-RU"/>
              </w:rPr>
              <w:t>системы условий реализации ООП НОО</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71"/>
              <w:gridCol w:w="5695"/>
              <w:gridCol w:w="1689"/>
            </w:tblGrid>
            <w:tr w:rsidR="00206811" w:rsidRPr="00B32A72" w14:paraId="444E8A3A" w14:textId="77777777" w:rsidTr="00320572">
              <w:trPr>
                <w:tblCellSpacing w:w="0" w:type="dxa"/>
                <w:jc w:val="center"/>
              </w:trPr>
              <w:tc>
                <w:tcPr>
                  <w:tcW w:w="1925" w:type="dxa"/>
                </w:tcPr>
                <w:p w14:paraId="117B9A4C"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color w:val="333333"/>
                      <w:lang w:eastAsia="ru-RU"/>
                    </w:rPr>
                    <w:t xml:space="preserve">Направление мероприятий </w:t>
                  </w:r>
                </w:p>
              </w:tc>
              <w:tc>
                <w:tcPr>
                  <w:tcW w:w="6258" w:type="dxa"/>
                </w:tcPr>
                <w:p w14:paraId="4DDB0C75"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color w:val="333333"/>
                      <w:lang w:eastAsia="ru-RU"/>
                    </w:rPr>
                    <w:t>Мероприятия</w:t>
                  </w:r>
                </w:p>
              </w:tc>
              <w:tc>
                <w:tcPr>
                  <w:tcW w:w="1777" w:type="dxa"/>
                </w:tcPr>
                <w:p w14:paraId="6779BCD8"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color w:val="333333"/>
                      <w:lang w:eastAsia="ru-RU"/>
                    </w:rPr>
                    <w:t xml:space="preserve">Сроки </w:t>
                  </w:r>
                  <w:r w:rsidRPr="00B32A72">
                    <w:rPr>
                      <w:rFonts w:ascii="Times New Roman" w:eastAsia="Times New Roman" w:hAnsi="Times New Roman" w:cs="Times New Roman"/>
                      <w:color w:val="333333"/>
                      <w:lang w:eastAsia="ru-RU"/>
                    </w:rPr>
                    <w:br/>
                    <w:t>реализации</w:t>
                  </w:r>
                </w:p>
              </w:tc>
            </w:tr>
            <w:tr w:rsidR="00206811" w:rsidRPr="00B32A72" w14:paraId="20AC9259" w14:textId="77777777" w:rsidTr="00320572">
              <w:trPr>
                <w:tblCellSpacing w:w="0" w:type="dxa"/>
                <w:jc w:val="center"/>
              </w:trPr>
              <w:tc>
                <w:tcPr>
                  <w:tcW w:w="1925" w:type="dxa"/>
                  <w:vMerge w:val="restart"/>
                </w:tcPr>
                <w:p w14:paraId="1419B228"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1.Нормативное обеспечение введения ФГОС НОО</w:t>
                  </w:r>
                </w:p>
              </w:tc>
              <w:tc>
                <w:tcPr>
                  <w:tcW w:w="6258" w:type="dxa"/>
                </w:tcPr>
                <w:p w14:paraId="38D46F44"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1.Наличие решения органа государственно-общественного управления о введении ФГОС НОО</w:t>
                  </w:r>
                </w:p>
              </w:tc>
              <w:tc>
                <w:tcPr>
                  <w:tcW w:w="1777" w:type="dxa"/>
                </w:tcPr>
                <w:p w14:paraId="48BD4929"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2012г</w:t>
                  </w:r>
                </w:p>
              </w:tc>
            </w:tr>
            <w:tr w:rsidR="00206811" w:rsidRPr="00B32A72" w14:paraId="38308C23" w14:textId="77777777" w:rsidTr="00320572">
              <w:trPr>
                <w:tblCellSpacing w:w="0" w:type="dxa"/>
                <w:jc w:val="center"/>
              </w:trPr>
              <w:tc>
                <w:tcPr>
                  <w:tcW w:w="0" w:type="auto"/>
                  <w:vMerge/>
                  <w:vAlign w:val="center"/>
                </w:tcPr>
                <w:p w14:paraId="17771BC1"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4F707029"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2.Внесение изменений и дополнений в Устав ОУ</w:t>
                  </w:r>
                </w:p>
              </w:tc>
              <w:tc>
                <w:tcPr>
                  <w:tcW w:w="1777" w:type="dxa"/>
                </w:tcPr>
                <w:p w14:paraId="278BC5D0" w14:textId="77777777" w:rsidR="00206811" w:rsidRPr="00B32A72" w:rsidRDefault="0017259A"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2015</w:t>
                  </w:r>
                  <w:r w:rsidR="00206811" w:rsidRPr="00B32A72">
                    <w:rPr>
                      <w:rFonts w:ascii="Times New Roman" w:eastAsia="Times New Roman" w:hAnsi="Times New Roman" w:cs="Times New Roman"/>
                      <w:lang w:eastAsia="ru-RU"/>
                    </w:rPr>
                    <w:t>г</w:t>
                  </w:r>
                </w:p>
              </w:tc>
            </w:tr>
            <w:tr w:rsidR="00206811" w:rsidRPr="00B32A72" w14:paraId="28CF483D" w14:textId="77777777" w:rsidTr="00320572">
              <w:trPr>
                <w:tblCellSpacing w:w="0" w:type="dxa"/>
                <w:jc w:val="center"/>
              </w:trPr>
              <w:tc>
                <w:tcPr>
                  <w:tcW w:w="0" w:type="auto"/>
                  <w:vMerge/>
                  <w:vAlign w:val="center"/>
                </w:tcPr>
                <w:p w14:paraId="397CF0CF"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092F03BA"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3.Разработка ООП НОО</w:t>
                  </w:r>
                </w:p>
              </w:tc>
              <w:tc>
                <w:tcPr>
                  <w:tcW w:w="1777" w:type="dxa"/>
                </w:tcPr>
                <w:p w14:paraId="6BAEB7D5" w14:textId="77777777" w:rsidR="00206811" w:rsidRPr="00B32A72" w:rsidRDefault="0017259A"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2014-2015</w:t>
                  </w:r>
                  <w:r w:rsidR="00206811" w:rsidRPr="00B32A72">
                    <w:rPr>
                      <w:rFonts w:ascii="Times New Roman" w:eastAsia="Times New Roman" w:hAnsi="Times New Roman" w:cs="Times New Roman"/>
                      <w:lang w:eastAsia="ru-RU"/>
                    </w:rPr>
                    <w:t>гг.</w:t>
                  </w:r>
                </w:p>
              </w:tc>
            </w:tr>
            <w:tr w:rsidR="00206811" w:rsidRPr="00B32A72" w14:paraId="0330E962" w14:textId="77777777" w:rsidTr="00320572">
              <w:trPr>
                <w:tblCellSpacing w:w="0" w:type="dxa"/>
                <w:jc w:val="center"/>
              </w:trPr>
              <w:tc>
                <w:tcPr>
                  <w:tcW w:w="0" w:type="auto"/>
                  <w:vMerge/>
                  <w:vAlign w:val="center"/>
                </w:tcPr>
                <w:p w14:paraId="33130854"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7C3352E2"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4.Утверждение ООП НОО</w:t>
                  </w:r>
                </w:p>
              </w:tc>
              <w:tc>
                <w:tcPr>
                  <w:tcW w:w="1777" w:type="dxa"/>
                </w:tcPr>
                <w:p w14:paraId="57FF962C" w14:textId="77777777" w:rsidR="00206811" w:rsidRPr="00B32A72" w:rsidRDefault="0017259A"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2015</w:t>
                  </w:r>
                  <w:r w:rsidR="00206811" w:rsidRPr="00B32A72">
                    <w:rPr>
                      <w:rFonts w:ascii="Times New Roman" w:eastAsia="Times New Roman" w:hAnsi="Times New Roman" w:cs="Times New Roman"/>
                      <w:lang w:eastAsia="ru-RU"/>
                    </w:rPr>
                    <w:t>г</w:t>
                  </w:r>
                </w:p>
              </w:tc>
            </w:tr>
            <w:tr w:rsidR="00206811" w:rsidRPr="00B32A72" w14:paraId="610FC196" w14:textId="77777777" w:rsidTr="00320572">
              <w:trPr>
                <w:tblCellSpacing w:w="0" w:type="dxa"/>
                <w:jc w:val="center"/>
              </w:trPr>
              <w:tc>
                <w:tcPr>
                  <w:tcW w:w="0" w:type="auto"/>
                  <w:vMerge/>
                  <w:vAlign w:val="center"/>
                </w:tcPr>
                <w:p w14:paraId="06760E73"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7A150DF2"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5.Обеспечение соответствия нормативной базы ОУ требованиям ФГОС</w:t>
                  </w:r>
                </w:p>
              </w:tc>
              <w:tc>
                <w:tcPr>
                  <w:tcW w:w="1777" w:type="dxa"/>
                </w:tcPr>
                <w:p w14:paraId="14C4E848" w14:textId="77777777" w:rsidR="00206811" w:rsidRPr="00B32A72" w:rsidRDefault="0017259A"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2015</w:t>
                  </w:r>
                  <w:r w:rsidR="00206811" w:rsidRPr="00B32A72">
                    <w:rPr>
                      <w:rFonts w:ascii="Times New Roman" w:eastAsia="Times New Roman" w:hAnsi="Times New Roman" w:cs="Times New Roman"/>
                      <w:lang w:eastAsia="ru-RU"/>
                    </w:rPr>
                    <w:t>г</w:t>
                  </w:r>
                </w:p>
              </w:tc>
            </w:tr>
            <w:tr w:rsidR="00206811" w:rsidRPr="00B32A72" w14:paraId="060B6809" w14:textId="77777777" w:rsidTr="00320572">
              <w:trPr>
                <w:tblCellSpacing w:w="0" w:type="dxa"/>
                <w:jc w:val="center"/>
              </w:trPr>
              <w:tc>
                <w:tcPr>
                  <w:tcW w:w="0" w:type="auto"/>
                  <w:vMerge/>
                  <w:vAlign w:val="center"/>
                </w:tcPr>
                <w:p w14:paraId="34827082"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0B22FCFA"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6.Приведение должностных инструкций работников ОУ в соответствие требованиям ФГОС и тарифно-квалификационным характеристикам</w:t>
                  </w:r>
                </w:p>
              </w:tc>
              <w:tc>
                <w:tcPr>
                  <w:tcW w:w="1777" w:type="dxa"/>
                </w:tcPr>
                <w:p w14:paraId="584FBCD0" w14:textId="77777777" w:rsidR="00206811" w:rsidRPr="00B32A72" w:rsidRDefault="0017259A"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2015</w:t>
                  </w:r>
                  <w:r w:rsidR="00206811" w:rsidRPr="00B32A72">
                    <w:rPr>
                      <w:rFonts w:ascii="Times New Roman" w:eastAsia="Times New Roman" w:hAnsi="Times New Roman" w:cs="Times New Roman"/>
                      <w:lang w:eastAsia="ru-RU"/>
                    </w:rPr>
                    <w:t>г</w:t>
                  </w:r>
                </w:p>
              </w:tc>
            </w:tr>
            <w:tr w:rsidR="00206811" w:rsidRPr="00B32A72" w14:paraId="77732618" w14:textId="77777777" w:rsidTr="00320572">
              <w:trPr>
                <w:tblCellSpacing w:w="0" w:type="dxa"/>
                <w:jc w:val="center"/>
              </w:trPr>
              <w:tc>
                <w:tcPr>
                  <w:tcW w:w="0" w:type="auto"/>
                  <w:vMerge/>
                  <w:vAlign w:val="center"/>
                </w:tcPr>
                <w:p w14:paraId="7EA2C708"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45BA6CBA"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7.Разработка и утверждение плана-графика введения ФГОС НОО</w:t>
                  </w:r>
                </w:p>
              </w:tc>
              <w:tc>
                <w:tcPr>
                  <w:tcW w:w="1777" w:type="dxa"/>
                </w:tcPr>
                <w:p w14:paraId="1BE9E7ED" w14:textId="77777777" w:rsidR="00206811" w:rsidRPr="00B32A72" w:rsidRDefault="0017259A"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2015</w:t>
                  </w:r>
                  <w:r w:rsidR="00206811" w:rsidRPr="00B32A72">
                    <w:rPr>
                      <w:rFonts w:ascii="Times New Roman" w:eastAsia="Times New Roman" w:hAnsi="Times New Roman" w:cs="Times New Roman"/>
                      <w:lang w:eastAsia="ru-RU"/>
                    </w:rPr>
                    <w:t>г</w:t>
                  </w:r>
                </w:p>
              </w:tc>
            </w:tr>
            <w:tr w:rsidR="00206811" w:rsidRPr="00B32A72" w14:paraId="01EAA1F2" w14:textId="77777777" w:rsidTr="00320572">
              <w:trPr>
                <w:trHeight w:val="903"/>
                <w:tblCellSpacing w:w="0" w:type="dxa"/>
                <w:jc w:val="center"/>
              </w:trPr>
              <w:tc>
                <w:tcPr>
                  <w:tcW w:w="0" w:type="auto"/>
                  <w:vMerge/>
                  <w:vAlign w:val="center"/>
                </w:tcPr>
                <w:p w14:paraId="17894D00"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095BAA3B"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8.Определение списка учебников и учебных пособий, используемых в образовательном процессе в соответствии с ФГОС НОО</w:t>
                  </w:r>
                </w:p>
              </w:tc>
              <w:tc>
                <w:tcPr>
                  <w:tcW w:w="1777" w:type="dxa"/>
                </w:tcPr>
                <w:p w14:paraId="1C9E59E0" w14:textId="77777777" w:rsidR="00206811" w:rsidRPr="00B32A72" w:rsidRDefault="00B32A72"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ежегодно</w:t>
                  </w:r>
                </w:p>
              </w:tc>
            </w:tr>
            <w:tr w:rsidR="00206811" w:rsidRPr="00B32A72" w14:paraId="7C4FF3D2" w14:textId="77777777" w:rsidTr="00320572">
              <w:trPr>
                <w:tblCellSpacing w:w="0" w:type="dxa"/>
                <w:jc w:val="center"/>
              </w:trPr>
              <w:tc>
                <w:tcPr>
                  <w:tcW w:w="0" w:type="auto"/>
                  <w:vMerge/>
                  <w:vAlign w:val="center"/>
                </w:tcPr>
                <w:p w14:paraId="215383E7"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1BF7F73C"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9.Разработка локальных актов, устанавливающих требования к различным объектам инфраструктуры ОУ с учётом требований к минимальной оснащённости учебного процесса</w:t>
                  </w:r>
                </w:p>
              </w:tc>
              <w:tc>
                <w:tcPr>
                  <w:tcW w:w="1777" w:type="dxa"/>
                </w:tcPr>
                <w:p w14:paraId="12D479C3" w14:textId="77777777" w:rsidR="00206811" w:rsidRPr="00B32A72" w:rsidRDefault="00B32A72"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2016-2017</w:t>
                  </w:r>
                  <w:r w:rsidR="00206811" w:rsidRPr="00B32A72">
                    <w:rPr>
                      <w:rFonts w:ascii="Times New Roman" w:eastAsia="Times New Roman" w:hAnsi="Times New Roman" w:cs="Times New Roman"/>
                      <w:lang w:eastAsia="ru-RU"/>
                    </w:rPr>
                    <w:t>гг.</w:t>
                  </w:r>
                </w:p>
              </w:tc>
            </w:tr>
            <w:tr w:rsidR="00206811" w:rsidRPr="00B32A72" w14:paraId="7F490EDB" w14:textId="77777777" w:rsidTr="00320572">
              <w:trPr>
                <w:tblCellSpacing w:w="0" w:type="dxa"/>
                <w:jc w:val="center"/>
              </w:trPr>
              <w:tc>
                <w:tcPr>
                  <w:tcW w:w="0" w:type="auto"/>
                  <w:vMerge/>
                  <w:vAlign w:val="center"/>
                </w:tcPr>
                <w:p w14:paraId="2249B228"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00446D8B"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10.Разработка:</w:t>
                  </w:r>
                  <w:r w:rsidRPr="00B32A72">
                    <w:rPr>
                      <w:rFonts w:ascii="Times New Roman" w:eastAsia="Times New Roman" w:hAnsi="Times New Roman" w:cs="Times New Roman"/>
                      <w:lang w:eastAsia="ru-RU"/>
                    </w:rPr>
                    <w:br/>
                    <w:t>- учебного плана;</w:t>
                  </w:r>
                  <w:r w:rsidRPr="00B32A72">
                    <w:rPr>
                      <w:rFonts w:ascii="Times New Roman" w:eastAsia="Times New Roman" w:hAnsi="Times New Roman" w:cs="Times New Roman"/>
                      <w:lang w:eastAsia="ru-RU"/>
                    </w:rPr>
                    <w:br/>
                    <w:t>- календарного учебного графика;</w:t>
                  </w:r>
                  <w:r w:rsidRPr="00B32A72">
                    <w:rPr>
                      <w:rFonts w:ascii="Times New Roman" w:eastAsia="Times New Roman" w:hAnsi="Times New Roman" w:cs="Times New Roman"/>
                      <w:lang w:eastAsia="ru-RU"/>
                    </w:rPr>
                    <w:br/>
                    <w:t>- рабочих программ учебных курсов;</w:t>
                  </w:r>
                  <w:r w:rsidRPr="00B32A72">
                    <w:rPr>
                      <w:rFonts w:ascii="Times New Roman" w:eastAsia="Times New Roman" w:hAnsi="Times New Roman" w:cs="Times New Roman"/>
                      <w:lang w:eastAsia="ru-RU"/>
                    </w:rPr>
                    <w:br/>
                    <w:t>- положения об организации текущей и итоговой оценки достижения обучающимися планируемых результатов освоения ООП;</w:t>
                  </w:r>
                  <w:r w:rsidRPr="00B32A72">
                    <w:rPr>
                      <w:rFonts w:ascii="Times New Roman" w:eastAsia="Times New Roman" w:hAnsi="Times New Roman" w:cs="Times New Roman"/>
                      <w:lang w:eastAsia="ru-RU"/>
                    </w:rPr>
                    <w:br/>
                    <w:t>- положения о формах получения образования.</w:t>
                  </w:r>
                </w:p>
              </w:tc>
              <w:tc>
                <w:tcPr>
                  <w:tcW w:w="1777" w:type="dxa"/>
                </w:tcPr>
                <w:p w14:paraId="5C2B2C22" w14:textId="77777777" w:rsidR="00206811" w:rsidRPr="00B32A72" w:rsidRDefault="00B32A72"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2017-2018</w:t>
                  </w:r>
                  <w:r w:rsidR="00206811" w:rsidRPr="00B32A72">
                    <w:rPr>
                      <w:rFonts w:ascii="Times New Roman" w:eastAsia="Times New Roman" w:hAnsi="Times New Roman" w:cs="Times New Roman"/>
                      <w:lang w:eastAsia="ru-RU"/>
                    </w:rPr>
                    <w:t>гг.</w:t>
                  </w:r>
                </w:p>
              </w:tc>
            </w:tr>
            <w:tr w:rsidR="00206811" w:rsidRPr="00B32A72" w14:paraId="790C434B" w14:textId="77777777" w:rsidTr="00320572">
              <w:trPr>
                <w:tblCellSpacing w:w="0" w:type="dxa"/>
                <w:jc w:val="center"/>
              </w:trPr>
              <w:tc>
                <w:tcPr>
                  <w:tcW w:w="1925" w:type="dxa"/>
                  <w:vMerge w:val="restart"/>
                </w:tcPr>
                <w:p w14:paraId="30CBF579"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2.Финансовое обеспечение введения ФГОС НОО</w:t>
                  </w:r>
                </w:p>
              </w:tc>
              <w:tc>
                <w:tcPr>
                  <w:tcW w:w="6258" w:type="dxa"/>
                </w:tcPr>
                <w:p w14:paraId="1B94FDFF"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1.Определение объёма расходов, необходимых для реализации ООП</w:t>
                  </w:r>
                </w:p>
              </w:tc>
              <w:tc>
                <w:tcPr>
                  <w:tcW w:w="1777" w:type="dxa"/>
                </w:tcPr>
                <w:p w14:paraId="3DE0EDB6"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Ежегодно</w:t>
                  </w:r>
                </w:p>
              </w:tc>
            </w:tr>
            <w:tr w:rsidR="00206811" w:rsidRPr="00B32A72" w14:paraId="020D7AA5" w14:textId="77777777" w:rsidTr="00320572">
              <w:trPr>
                <w:tblCellSpacing w:w="0" w:type="dxa"/>
                <w:jc w:val="center"/>
              </w:trPr>
              <w:tc>
                <w:tcPr>
                  <w:tcW w:w="0" w:type="auto"/>
                  <w:vMerge/>
                  <w:vAlign w:val="center"/>
                </w:tcPr>
                <w:p w14:paraId="667E8ED4"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203A3B27"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2.Внесение изменений в локальные акты, регламентирующие установление заработной платы работникам ОУ, в том числе, стимулирующих надбавок и доплат, порядка и размеров премирования</w:t>
                  </w:r>
                </w:p>
              </w:tc>
              <w:tc>
                <w:tcPr>
                  <w:tcW w:w="1777" w:type="dxa"/>
                </w:tcPr>
                <w:p w14:paraId="74FBFC5D" w14:textId="77777777" w:rsidR="00206811" w:rsidRPr="00B32A72" w:rsidRDefault="00206811" w:rsidP="00206811">
                  <w:pPr>
                    <w:spacing w:after="0"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w:t>
                  </w:r>
                </w:p>
              </w:tc>
            </w:tr>
            <w:tr w:rsidR="00206811" w:rsidRPr="00B32A72" w14:paraId="7FC8F71A" w14:textId="77777777" w:rsidTr="00320572">
              <w:trPr>
                <w:tblCellSpacing w:w="0" w:type="dxa"/>
                <w:jc w:val="center"/>
              </w:trPr>
              <w:tc>
                <w:tcPr>
                  <w:tcW w:w="0" w:type="auto"/>
                  <w:vMerge/>
                  <w:vAlign w:val="center"/>
                </w:tcPr>
                <w:p w14:paraId="5A26ACFC"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18C71D5D"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3.Заключение дополнительных соглашений к трудовому договору с работниками ОУ</w:t>
                  </w:r>
                </w:p>
              </w:tc>
              <w:tc>
                <w:tcPr>
                  <w:tcW w:w="1777" w:type="dxa"/>
                </w:tcPr>
                <w:p w14:paraId="29BE2CC9"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Ежегодно</w:t>
                  </w:r>
                </w:p>
              </w:tc>
            </w:tr>
            <w:tr w:rsidR="00206811" w:rsidRPr="00B32A72" w14:paraId="3E41F787" w14:textId="77777777" w:rsidTr="00320572">
              <w:trPr>
                <w:tblCellSpacing w:w="0" w:type="dxa"/>
                <w:jc w:val="center"/>
              </w:trPr>
              <w:tc>
                <w:tcPr>
                  <w:tcW w:w="1925" w:type="dxa"/>
                  <w:vMerge w:val="restart"/>
                </w:tcPr>
                <w:p w14:paraId="5BBCA9B6"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3.Организаци-</w:t>
                  </w:r>
                  <w:r w:rsidRPr="00B32A72">
                    <w:rPr>
                      <w:rFonts w:ascii="Times New Roman" w:eastAsia="Times New Roman" w:hAnsi="Times New Roman" w:cs="Times New Roman"/>
                      <w:lang w:eastAsia="ru-RU"/>
                    </w:rPr>
                    <w:br/>
                    <w:t>онное обеспечение введения ФГОС НОО</w:t>
                  </w:r>
                </w:p>
              </w:tc>
              <w:tc>
                <w:tcPr>
                  <w:tcW w:w="6258" w:type="dxa"/>
                </w:tcPr>
                <w:p w14:paraId="6FC7A253"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1.Обеспечение координации деятельности субъектов образовательного процесса, организационных структур ОУ по подготовке введения ФГОС НОО</w:t>
                  </w:r>
                </w:p>
              </w:tc>
              <w:tc>
                <w:tcPr>
                  <w:tcW w:w="1777" w:type="dxa"/>
                </w:tcPr>
                <w:p w14:paraId="58AB49FB" w14:textId="77777777" w:rsidR="00206811" w:rsidRPr="00B32A72" w:rsidRDefault="00206811" w:rsidP="00B32A72">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w:t>
                  </w:r>
                  <w:r w:rsidR="00F25994" w:rsidRPr="00B32A72">
                    <w:rPr>
                      <w:rFonts w:ascii="Times New Roman" w:eastAsia="Times New Roman" w:hAnsi="Times New Roman" w:cs="Times New Roman"/>
                      <w:lang w:eastAsia="ru-RU"/>
                    </w:rPr>
                    <w:t>01</w:t>
                  </w:r>
                  <w:r w:rsidR="00B32A72" w:rsidRPr="00B32A72">
                    <w:rPr>
                      <w:rFonts w:ascii="Times New Roman" w:eastAsia="Times New Roman" w:hAnsi="Times New Roman" w:cs="Times New Roman"/>
                      <w:lang w:eastAsia="ru-RU"/>
                    </w:rPr>
                    <w:t>7</w:t>
                  </w:r>
                  <w:r w:rsidR="0017259A" w:rsidRPr="00B32A72">
                    <w:rPr>
                      <w:rFonts w:ascii="Times New Roman" w:eastAsia="Times New Roman" w:hAnsi="Times New Roman" w:cs="Times New Roman"/>
                      <w:lang w:eastAsia="ru-RU"/>
                    </w:rPr>
                    <w:t>-201</w:t>
                  </w:r>
                  <w:r w:rsidR="00B32A72" w:rsidRPr="00B32A72">
                    <w:rPr>
                      <w:rFonts w:ascii="Times New Roman" w:eastAsia="Times New Roman" w:hAnsi="Times New Roman" w:cs="Times New Roman"/>
                      <w:lang w:eastAsia="ru-RU"/>
                    </w:rPr>
                    <w:t>8</w:t>
                  </w:r>
                  <w:r w:rsidRPr="00B32A72">
                    <w:rPr>
                      <w:rFonts w:ascii="Times New Roman" w:eastAsia="Times New Roman" w:hAnsi="Times New Roman" w:cs="Times New Roman"/>
                      <w:lang w:eastAsia="ru-RU"/>
                    </w:rPr>
                    <w:t>гг.</w:t>
                  </w:r>
                </w:p>
              </w:tc>
            </w:tr>
            <w:tr w:rsidR="00206811" w:rsidRPr="00B32A72" w14:paraId="06A6FF76" w14:textId="77777777" w:rsidTr="00320572">
              <w:trPr>
                <w:tblCellSpacing w:w="0" w:type="dxa"/>
                <w:jc w:val="center"/>
              </w:trPr>
              <w:tc>
                <w:tcPr>
                  <w:tcW w:w="0" w:type="auto"/>
                  <w:vMerge/>
                  <w:vAlign w:val="center"/>
                </w:tcPr>
                <w:p w14:paraId="03C1CB9D"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3CAD0A25"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2.Разработка модели организации образовательного процесса</w:t>
                  </w:r>
                </w:p>
              </w:tc>
              <w:tc>
                <w:tcPr>
                  <w:tcW w:w="1777" w:type="dxa"/>
                </w:tcPr>
                <w:p w14:paraId="556B0B8D" w14:textId="77777777" w:rsidR="00206811" w:rsidRPr="00B32A72" w:rsidRDefault="00F25994" w:rsidP="00B32A72">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w:t>
                  </w:r>
                  <w:r w:rsidR="00B32A72" w:rsidRPr="00B32A72">
                    <w:rPr>
                      <w:rFonts w:ascii="Times New Roman" w:eastAsia="Times New Roman" w:hAnsi="Times New Roman" w:cs="Times New Roman"/>
                      <w:lang w:eastAsia="ru-RU"/>
                    </w:rPr>
                    <w:t>7</w:t>
                  </w:r>
                  <w:r w:rsidRPr="00B32A72">
                    <w:rPr>
                      <w:rFonts w:ascii="Times New Roman" w:eastAsia="Times New Roman" w:hAnsi="Times New Roman" w:cs="Times New Roman"/>
                      <w:lang w:eastAsia="ru-RU"/>
                    </w:rPr>
                    <w:t>-201</w:t>
                  </w:r>
                  <w:r w:rsidR="00B32A72" w:rsidRPr="00B32A72">
                    <w:rPr>
                      <w:rFonts w:ascii="Times New Roman" w:eastAsia="Times New Roman" w:hAnsi="Times New Roman" w:cs="Times New Roman"/>
                      <w:lang w:eastAsia="ru-RU"/>
                    </w:rPr>
                    <w:t>8</w:t>
                  </w:r>
                  <w:r w:rsidR="00206811" w:rsidRPr="00B32A72">
                    <w:rPr>
                      <w:rFonts w:ascii="Times New Roman" w:eastAsia="Times New Roman" w:hAnsi="Times New Roman" w:cs="Times New Roman"/>
                      <w:lang w:eastAsia="ru-RU"/>
                    </w:rPr>
                    <w:t>гг.</w:t>
                  </w:r>
                </w:p>
              </w:tc>
            </w:tr>
            <w:tr w:rsidR="00206811" w:rsidRPr="00B32A72" w14:paraId="647F7853" w14:textId="77777777" w:rsidTr="00320572">
              <w:trPr>
                <w:tblCellSpacing w:w="0" w:type="dxa"/>
                <w:jc w:val="center"/>
              </w:trPr>
              <w:tc>
                <w:tcPr>
                  <w:tcW w:w="0" w:type="auto"/>
                  <w:vMerge/>
                  <w:vAlign w:val="center"/>
                </w:tcPr>
                <w:p w14:paraId="4FA3002C"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3B4A7B91"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3.Разработка и реализация мониторинга образовательных потребностей обучающихся и родителей (законных представителей) по использованию часов внеурочной деятельности</w:t>
                  </w:r>
                </w:p>
              </w:tc>
              <w:tc>
                <w:tcPr>
                  <w:tcW w:w="1777" w:type="dxa"/>
                </w:tcPr>
                <w:p w14:paraId="33732C83"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Ежегодно </w:t>
                  </w:r>
                </w:p>
              </w:tc>
            </w:tr>
            <w:tr w:rsidR="00206811" w:rsidRPr="00B32A72" w14:paraId="39BC29EE" w14:textId="77777777" w:rsidTr="00320572">
              <w:trPr>
                <w:tblCellSpacing w:w="0" w:type="dxa"/>
                <w:jc w:val="center"/>
              </w:trPr>
              <w:tc>
                <w:tcPr>
                  <w:tcW w:w="0" w:type="auto"/>
                  <w:vMerge/>
                  <w:vAlign w:val="center"/>
                </w:tcPr>
                <w:p w14:paraId="09380716"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45747EEE"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4.Привлечение органов государственно-общественного управления ОУ к проектированию ООП НОО</w:t>
                  </w:r>
                </w:p>
              </w:tc>
              <w:tc>
                <w:tcPr>
                  <w:tcW w:w="1777" w:type="dxa"/>
                </w:tcPr>
                <w:p w14:paraId="2136432F" w14:textId="77777777" w:rsidR="00206811" w:rsidRPr="00B32A72" w:rsidRDefault="00F25994" w:rsidP="00B32A72">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201</w:t>
                  </w:r>
                  <w:r w:rsidR="00B32A72" w:rsidRPr="00B32A72">
                    <w:rPr>
                      <w:rFonts w:ascii="Times New Roman" w:eastAsia="Times New Roman" w:hAnsi="Times New Roman" w:cs="Times New Roman"/>
                      <w:lang w:eastAsia="ru-RU"/>
                    </w:rPr>
                    <w:t>7</w:t>
                  </w:r>
                  <w:r w:rsidRPr="00B32A72">
                    <w:rPr>
                      <w:rFonts w:ascii="Times New Roman" w:eastAsia="Times New Roman" w:hAnsi="Times New Roman" w:cs="Times New Roman"/>
                      <w:lang w:eastAsia="ru-RU"/>
                    </w:rPr>
                    <w:t>-201</w:t>
                  </w:r>
                  <w:r w:rsidR="00B32A72" w:rsidRPr="00B32A72">
                    <w:rPr>
                      <w:rFonts w:ascii="Times New Roman" w:eastAsia="Times New Roman" w:hAnsi="Times New Roman" w:cs="Times New Roman"/>
                      <w:lang w:eastAsia="ru-RU"/>
                    </w:rPr>
                    <w:t>8</w:t>
                  </w:r>
                  <w:r w:rsidR="00206811" w:rsidRPr="00B32A72">
                    <w:rPr>
                      <w:rFonts w:ascii="Times New Roman" w:eastAsia="Times New Roman" w:hAnsi="Times New Roman" w:cs="Times New Roman"/>
                      <w:lang w:eastAsia="ru-RU"/>
                    </w:rPr>
                    <w:t>гг.</w:t>
                  </w:r>
                </w:p>
              </w:tc>
            </w:tr>
            <w:tr w:rsidR="00206811" w:rsidRPr="00B32A72" w14:paraId="2A928D2C" w14:textId="77777777" w:rsidTr="00320572">
              <w:trPr>
                <w:tblCellSpacing w:w="0" w:type="dxa"/>
                <w:jc w:val="center"/>
              </w:trPr>
              <w:tc>
                <w:tcPr>
                  <w:tcW w:w="1925" w:type="dxa"/>
                </w:tcPr>
                <w:p w14:paraId="02A170B9" w14:textId="77777777" w:rsidR="00206811" w:rsidRPr="00B32A72" w:rsidRDefault="00206811" w:rsidP="00206811">
                  <w:pPr>
                    <w:spacing w:after="0"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w:t>
                  </w:r>
                </w:p>
              </w:tc>
              <w:tc>
                <w:tcPr>
                  <w:tcW w:w="6258" w:type="dxa"/>
                </w:tcPr>
                <w:p w14:paraId="066E13D8"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5.Разработка и реализация  модели психолого-педагогического сопровождения участников образовательного процесса на ступени основного общего образования в условиях введения ФГОС</w:t>
                  </w:r>
                </w:p>
              </w:tc>
              <w:tc>
                <w:tcPr>
                  <w:tcW w:w="1777" w:type="dxa"/>
                </w:tcPr>
                <w:p w14:paraId="47FC0682"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Ежегодно </w:t>
                  </w:r>
                </w:p>
              </w:tc>
            </w:tr>
            <w:tr w:rsidR="00206811" w:rsidRPr="00B32A72" w14:paraId="040E0066" w14:textId="77777777" w:rsidTr="00320572">
              <w:trPr>
                <w:tblCellSpacing w:w="0" w:type="dxa"/>
                <w:jc w:val="center"/>
              </w:trPr>
              <w:tc>
                <w:tcPr>
                  <w:tcW w:w="1925" w:type="dxa"/>
                  <w:vMerge w:val="restart"/>
                </w:tcPr>
                <w:p w14:paraId="533EA760"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4.Кадровое обеспечение введения ФГОС НОО</w:t>
                  </w:r>
                </w:p>
              </w:tc>
              <w:tc>
                <w:tcPr>
                  <w:tcW w:w="6258" w:type="dxa"/>
                </w:tcPr>
                <w:p w14:paraId="25A7F846"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1.Анализ кадрового обеспечения и реализации ФГОС НОО</w:t>
                  </w:r>
                </w:p>
              </w:tc>
              <w:tc>
                <w:tcPr>
                  <w:tcW w:w="1777" w:type="dxa"/>
                </w:tcPr>
                <w:p w14:paraId="37EC6C92"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Ежегодно </w:t>
                  </w:r>
                </w:p>
              </w:tc>
            </w:tr>
            <w:tr w:rsidR="00206811" w:rsidRPr="00B32A72" w14:paraId="3C7A3B41" w14:textId="77777777" w:rsidTr="00320572">
              <w:trPr>
                <w:tblCellSpacing w:w="0" w:type="dxa"/>
                <w:jc w:val="center"/>
              </w:trPr>
              <w:tc>
                <w:tcPr>
                  <w:tcW w:w="0" w:type="auto"/>
                  <w:vMerge/>
                  <w:vAlign w:val="center"/>
                </w:tcPr>
                <w:p w14:paraId="2831F6FD"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1FDD08A7"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2.Создание и корректировка плана-графика повышения квалификации педагогических и руководящих работников ОУ в связи с введением ФГОС НОО</w:t>
                  </w:r>
                </w:p>
              </w:tc>
              <w:tc>
                <w:tcPr>
                  <w:tcW w:w="1777" w:type="dxa"/>
                </w:tcPr>
                <w:p w14:paraId="7DA19FBE" w14:textId="77777777" w:rsidR="00206811" w:rsidRPr="00B32A72" w:rsidRDefault="00B32A72"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Ежегодно</w:t>
                  </w:r>
                </w:p>
              </w:tc>
            </w:tr>
            <w:tr w:rsidR="00206811" w:rsidRPr="00B32A72" w14:paraId="730880A8" w14:textId="77777777" w:rsidTr="00320572">
              <w:trPr>
                <w:tblCellSpacing w:w="0" w:type="dxa"/>
                <w:jc w:val="center"/>
              </w:trPr>
              <w:tc>
                <w:tcPr>
                  <w:tcW w:w="0" w:type="auto"/>
                  <w:vMerge/>
                  <w:vAlign w:val="center"/>
                </w:tcPr>
                <w:p w14:paraId="383FF093"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07FD0794"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3.Разработка и корректировка плана методической работы ОУ в рамках введения ФГОС НОО</w:t>
                  </w:r>
                </w:p>
              </w:tc>
              <w:tc>
                <w:tcPr>
                  <w:tcW w:w="1777" w:type="dxa"/>
                </w:tcPr>
                <w:p w14:paraId="111879E2"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Ежегодно </w:t>
                  </w:r>
                </w:p>
              </w:tc>
            </w:tr>
            <w:tr w:rsidR="00206811" w:rsidRPr="00B32A72" w14:paraId="5793AD44" w14:textId="77777777" w:rsidTr="00320572">
              <w:trPr>
                <w:tblCellSpacing w:w="0" w:type="dxa"/>
                <w:jc w:val="center"/>
              </w:trPr>
              <w:tc>
                <w:tcPr>
                  <w:tcW w:w="1925" w:type="dxa"/>
                  <w:vMerge w:val="restart"/>
                </w:tcPr>
                <w:p w14:paraId="283C97A8"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5.Информаци-</w:t>
                  </w:r>
                  <w:r w:rsidRPr="00B32A72">
                    <w:rPr>
                      <w:rFonts w:ascii="Times New Roman" w:eastAsia="Times New Roman" w:hAnsi="Times New Roman" w:cs="Times New Roman"/>
                      <w:lang w:eastAsia="ru-RU"/>
                    </w:rPr>
                    <w:br/>
                    <w:t>онное обеспечение введения ФГОС НОО</w:t>
                  </w:r>
                </w:p>
              </w:tc>
              <w:tc>
                <w:tcPr>
                  <w:tcW w:w="6258" w:type="dxa"/>
                </w:tcPr>
                <w:p w14:paraId="3792CDCA"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1.Размещение на сайте ОУ информационных материалов о введении ФГОС НОО</w:t>
                  </w:r>
                </w:p>
              </w:tc>
              <w:tc>
                <w:tcPr>
                  <w:tcW w:w="1777" w:type="dxa"/>
                </w:tcPr>
                <w:p w14:paraId="15ED9C59"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Ежегодно </w:t>
                  </w:r>
                </w:p>
              </w:tc>
            </w:tr>
            <w:tr w:rsidR="00206811" w:rsidRPr="00B32A72" w14:paraId="23D21DA1" w14:textId="77777777" w:rsidTr="00320572">
              <w:trPr>
                <w:tblCellSpacing w:w="0" w:type="dxa"/>
                <w:jc w:val="center"/>
              </w:trPr>
              <w:tc>
                <w:tcPr>
                  <w:tcW w:w="0" w:type="auto"/>
                  <w:vMerge/>
                  <w:vAlign w:val="center"/>
                </w:tcPr>
                <w:p w14:paraId="576AE69D"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3B1DF7DE"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2.Широкое информирование родительской общественности о подготовке к введению и порядке перехода на новые стандарты</w:t>
                  </w:r>
                </w:p>
              </w:tc>
              <w:tc>
                <w:tcPr>
                  <w:tcW w:w="1777" w:type="dxa"/>
                </w:tcPr>
                <w:p w14:paraId="07BAC988"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Ежегодно </w:t>
                  </w:r>
                </w:p>
              </w:tc>
            </w:tr>
            <w:tr w:rsidR="00206811" w:rsidRPr="00B32A72" w14:paraId="0FEF6EA9" w14:textId="77777777" w:rsidTr="00320572">
              <w:trPr>
                <w:tblCellSpacing w:w="0" w:type="dxa"/>
                <w:jc w:val="center"/>
              </w:trPr>
              <w:tc>
                <w:tcPr>
                  <w:tcW w:w="0" w:type="auto"/>
                  <w:vMerge/>
                  <w:vAlign w:val="center"/>
                </w:tcPr>
                <w:p w14:paraId="4EC77E4E"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564567DA"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3.Организация изучения общественного мнения по вопросам введения ФГОС НОО</w:t>
                  </w:r>
                </w:p>
              </w:tc>
              <w:tc>
                <w:tcPr>
                  <w:tcW w:w="1777" w:type="dxa"/>
                </w:tcPr>
                <w:p w14:paraId="3FADF727"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Ежегодно </w:t>
                  </w:r>
                </w:p>
              </w:tc>
            </w:tr>
            <w:tr w:rsidR="00206811" w:rsidRPr="00B32A72" w14:paraId="5ABD7D65" w14:textId="77777777" w:rsidTr="00320572">
              <w:trPr>
                <w:tblCellSpacing w:w="0" w:type="dxa"/>
                <w:jc w:val="center"/>
              </w:trPr>
              <w:tc>
                <w:tcPr>
                  <w:tcW w:w="0" w:type="auto"/>
                  <w:vMerge/>
                  <w:vAlign w:val="center"/>
                </w:tcPr>
                <w:p w14:paraId="6F74F48D"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74D6B709"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4.Обеспечение публичной отчётности по вопросам введения ФГОС НОО</w:t>
                  </w:r>
                </w:p>
              </w:tc>
              <w:tc>
                <w:tcPr>
                  <w:tcW w:w="1777" w:type="dxa"/>
                </w:tcPr>
                <w:p w14:paraId="6C38D12C"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Ежегодно </w:t>
                  </w:r>
                </w:p>
              </w:tc>
            </w:tr>
            <w:tr w:rsidR="00206811" w:rsidRPr="00B32A72" w14:paraId="05992CB8" w14:textId="77777777" w:rsidTr="00320572">
              <w:trPr>
                <w:tblCellSpacing w:w="0" w:type="dxa"/>
                <w:jc w:val="center"/>
              </w:trPr>
              <w:tc>
                <w:tcPr>
                  <w:tcW w:w="0" w:type="auto"/>
                  <w:vMerge/>
                  <w:vAlign w:val="center"/>
                </w:tcPr>
                <w:p w14:paraId="328061A3"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022E6ACF"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5.Разработка рекомендаций для педагогических работников:</w:t>
                  </w:r>
                  <w:r w:rsidRPr="00B32A72">
                    <w:rPr>
                      <w:rFonts w:ascii="Times New Roman" w:eastAsia="Times New Roman" w:hAnsi="Times New Roman" w:cs="Times New Roman"/>
                      <w:lang w:eastAsia="ru-RU"/>
                    </w:rPr>
                    <w:br/>
                    <w:t>- об организации внеурочной деятельности обучающихся;</w:t>
                  </w:r>
                  <w:r w:rsidRPr="00B32A72">
                    <w:rPr>
                      <w:rFonts w:ascii="Times New Roman" w:eastAsia="Times New Roman" w:hAnsi="Times New Roman" w:cs="Times New Roman"/>
                      <w:lang w:eastAsia="ru-RU"/>
                    </w:rPr>
                    <w:br/>
                    <w:t>- об организации текущей и итоговой оценки достижения планируемых результатов;</w:t>
                  </w:r>
                  <w:r w:rsidRPr="00B32A72">
                    <w:rPr>
                      <w:rFonts w:ascii="Times New Roman" w:eastAsia="Times New Roman" w:hAnsi="Times New Roman" w:cs="Times New Roman"/>
                      <w:lang w:eastAsia="ru-RU"/>
                    </w:rPr>
                    <w:br/>
                    <w:t>- по использованию ресурсов времени для организации домашней работы обучающихся;</w:t>
                  </w:r>
                  <w:r w:rsidRPr="00B32A72">
                    <w:rPr>
                      <w:rFonts w:ascii="Times New Roman" w:eastAsia="Times New Roman" w:hAnsi="Times New Roman" w:cs="Times New Roman"/>
                      <w:lang w:eastAsia="ru-RU"/>
                    </w:rPr>
                    <w:br/>
                    <w:t>- по организации проектной деятельности обучающихся;</w:t>
                  </w:r>
                  <w:r w:rsidRPr="00B32A72">
                    <w:rPr>
                      <w:rFonts w:ascii="Times New Roman" w:eastAsia="Times New Roman" w:hAnsi="Times New Roman" w:cs="Times New Roman"/>
                      <w:lang w:eastAsia="ru-RU"/>
                    </w:rPr>
                    <w:br/>
                    <w:t>- по использованию педагогических технологий</w:t>
                  </w:r>
                </w:p>
              </w:tc>
              <w:tc>
                <w:tcPr>
                  <w:tcW w:w="1777" w:type="dxa"/>
                </w:tcPr>
                <w:p w14:paraId="49C42A57" w14:textId="77777777" w:rsidR="00206811" w:rsidRPr="00B32A72" w:rsidRDefault="00F25994" w:rsidP="00B32A72">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201</w:t>
                  </w:r>
                  <w:r w:rsidR="00B32A72" w:rsidRPr="00B32A72">
                    <w:rPr>
                      <w:rFonts w:ascii="Times New Roman" w:eastAsia="Times New Roman" w:hAnsi="Times New Roman" w:cs="Times New Roman"/>
                      <w:lang w:eastAsia="ru-RU"/>
                    </w:rPr>
                    <w:t>7-2018</w:t>
                  </w:r>
                  <w:r w:rsidR="00206811" w:rsidRPr="00B32A72">
                    <w:rPr>
                      <w:rFonts w:ascii="Times New Roman" w:eastAsia="Times New Roman" w:hAnsi="Times New Roman" w:cs="Times New Roman"/>
                      <w:lang w:eastAsia="ru-RU"/>
                    </w:rPr>
                    <w:t>гг.</w:t>
                  </w:r>
                </w:p>
              </w:tc>
            </w:tr>
            <w:tr w:rsidR="00206811" w:rsidRPr="00B32A72" w14:paraId="5F2287CF" w14:textId="77777777" w:rsidTr="00320572">
              <w:trPr>
                <w:tblCellSpacing w:w="0" w:type="dxa"/>
                <w:jc w:val="center"/>
              </w:trPr>
              <w:tc>
                <w:tcPr>
                  <w:tcW w:w="1925" w:type="dxa"/>
                  <w:vMerge w:val="restart"/>
                </w:tcPr>
                <w:p w14:paraId="6055428B"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6.Материально-техническое обеспечение введения ФГОС НОО</w:t>
                  </w:r>
                </w:p>
              </w:tc>
              <w:tc>
                <w:tcPr>
                  <w:tcW w:w="6258" w:type="dxa"/>
                </w:tcPr>
                <w:p w14:paraId="41E6B513"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1.Анализ материально-технического обеспечения введения и реализации ФГОС НОО</w:t>
                  </w:r>
                </w:p>
              </w:tc>
              <w:tc>
                <w:tcPr>
                  <w:tcW w:w="1777" w:type="dxa"/>
                </w:tcPr>
                <w:p w14:paraId="4ABD66EE"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Ежегодно </w:t>
                  </w:r>
                </w:p>
              </w:tc>
            </w:tr>
            <w:tr w:rsidR="00206811" w:rsidRPr="00B32A72" w14:paraId="3C94F2E7" w14:textId="77777777" w:rsidTr="00320572">
              <w:trPr>
                <w:tblCellSpacing w:w="0" w:type="dxa"/>
                <w:jc w:val="center"/>
              </w:trPr>
              <w:tc>
                <w:tcPr>
                  <w:tcW w:w="0" w:type="auto"/>
                  <w:vMerge/>
                  <w:vAlign w:val="center"/>
                </w:tcPr>
                <w:p w14:paraId="4AC0F7C0"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67ED5BA3"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2.Обеспечение соответствия материально-технической базы ОУ требованиям ФГОС</w:t>
                  </w:r>
                </w:p>
              </w:tc>
              <w:tc>
                <w:tcPr>
                  <w:tcW w:w="1777" w:type="dxa"/>
                </w:tcPr>
                <w:p w14:paraId="17E162B8"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Ежегодно</w:t>
                  </w:r>
                </w:p>
              </w:tc>
            </w:tr>
            <w:tr w:rsidR="00206811" w:rsidRPr="00B32A72" w14:paraId="4B311327" w14:textId="77777777" w:rsidTr="00320572">
              <w:trPr>
                <w:tblCellSpacing w:w="0" w:type="dxa"/>
                <w:jc w:val="center"/>
              </w:trPr>
              <w:tc>
                <w:tcPr>
                  <w:tcW w:w="0" w:type="auto"/>
                  <w:vMerge/>
                  <w:vAlign w:val="center"/>
                </w:tcPr>
                <w:p w14:paraId="39375B64"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1BB9CC25"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3.Обеспечение соответствия санитарно-гигиенических условий требованиям ФГОС </w:t>
                  </w:r>
                </w:p>
              </w:tc>
              <w:tc>
                <w:tcPr>
                  <w:tcW w:w="1777" w:type="dxa"/>
                </w:tcPr>
                <w:p w14:paraId="41D95F7D"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Ежегодно</w:t>
                  </w:r>
                </w:p>
              </w:tc>
            </w:tr>
            <w:tr w:rsidR="00206811" w:rsidRPr="00B32A72" w14:paraId="2971A5DC" w14:textId="77777777" w:rsidTr="00320572">
              <w:trPr>
                <w:tblCellSpacing w:w="0" w:type="dxa"/>
                <w:jc w:val="center"/>
              </w:trPr>
              <w:tc>
                <w:tcPr>
                  <w:tcW w:w="0" w:type="auto"/>
                  <w:vMerge/>
                  <w:vAlign w:val="center"/>
                </w:tcPr>
                <w:p w14:paraId="34B8A9B8"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2B53B68F"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4.Обеспечение условий реализации ООП НОО противопожарным нормам, нормам охраны труда работников ОУ</w:t>
                  </w:r>
                </w:p>
              </w:tc>
              <w:tc>
                <w:tcPr>
                  <w:tcW w:w="1777" w:type="dxa"/>
                </w:tcPr>
                <w:p w14:paraId="458F6710"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Ежегодно</w:t>
                  </w:r>
                </w:p>
              </w:tc>
            </w:tr>
            <w:tr w:rsidR="00206811" w:rsidRPr="00B32A72" w14:paraId="59F3FA6C" w14:textId="77777777" w:rsidTr="00320572">
              <w:trPr>
                <w:tblCellSpacing w:w="0" w:type="dxa"/>
                <w:jc w:val="center"/>
              </w:trPr>
              <w:tc>
                <w:tcPr>
                  <w:tcW w:w="0" w:type="auto"/>
                  <w:vMerge/>
                  <w:vAlign w:val="center"/>
                </w:tcPr>
                <w:p w14:paraId="07F4A29F"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4F0F5BFE"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5.Обеспечение соответствия информационно-образовательной среды требованиям ФГОС</w:t>
                  </w:r>
                </w:p>
              </w:tc>
              <w:tc>
                <w:tcPr>
                  <w:tcW w:w="1777" w:type="dxa"/>
                </w:tcPr>
                <w:p w14:paraId="1B48FBE3"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Ежегодно</w:t>
                  </w:r>
                </w:p>
              </w:tc>
            </w:tr>
            <w:tr w:rsidR="00206811" w:rsidRPr="00B32A72" w14:paraId="5C5C6C43" w14:textId="77777777" w:rsidTr="00320572">
              <w:trPr>
                <w:tblCellSpacing w:w="0" w:type="dxa"/>
                <w:jc w:val="center"/>
              </w:trPr>
              <w:tc>
                <w:tcPr>
                  <w:tcW w:w="0" w:type="auto"/>
                  <w:vMerge/>
                  <w:vAlign w:val="center"/>
                </w:tcPr>
                <w:p w14:paraId="7FDADB98"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0A2758AC"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6.Обеспечение учебниками и учебными пособиями, обеспечивающими реализацию ФГОС НОО</w:t>
                  </w:r>
                </w:p>
              </w:tc>
              <w:tc>
                <w:tcPr>
                  <w:tcW w:w="1777" w:type="dxa"/>
                </w:tcPr>
                <w:p w14:paraId="22817B1A"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ежегодно</w:t>
                  </w:r>
                </w:p>
              </w:tc>
            </w:tr>
            <w:tr w:rsidR="00206811" w:rsidRPr="00B32A72" w14:paraId="4AD30055" w14:textId="77777777" w:rsidTr="00320572">
              <w:trPr>
                <w:tblCellSpacing w:w="0" w:type="dxa"/>
                <w:jc w:val="center"/>
              </w:trPr>
              <w:tc>
                <w:tcPr>
                  <w:tcW w:w="0" w:type="auto"/>
                  <w:vMerge/>
                  <w:vAlign w:val="center"/>
                </w:tcPr>
                <w:p w14:paraId="60B21BAE"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2BDCDE25"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7.Наличие доступа ОУ к электронным образовательным ресурсам, размещённым в федеральных и региональных базах данных</w:t>
                  </w:r>
                </w:p>
              </w:tc>
              <w:tc>
                <w:tcPr>
                  <w:tcW w:w="1777" w:type="dxa"/>
                </w:tcPr>
                <w:p w14:paraId="5342F58D"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Ежегодно</w:t>
                  </w:r>
                </w:p>
              </w:tc>
            </w:tr>
            <w:tr w:rsidR="00206811" w:rsidRPr="00B32A72" w14:paraId="1DCE7BCC" w14:textId="77777777" w:rsidTr="00320572">
              <w:trPr>
                <w:tblCellSpacing w:w="0" w:type="dxa"/>
                <w:jc w:val="center"/>
              </w:trPr>
              <w:tc>
                <w:tcPr>
                  <w:tcW w:w="0" w:type="auto"/>
                  <w:vMerge/>
                  <w:vAlign w:val="center"/>
                </w:tcPr>
                <w:p w14:paraId="1BC09C1E"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6258" w:type="dxa"/>
                </w:tcPr>
                <w:p w14:paraId="4731D934"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8.Обеспечение контролируемого доступа участников образовательного процесса к информационным ресурсам</w:t>
                  </w:r>
                </w:p>
              </w:tc>
              <w:tc>
                <w:tcPr>
                  <w:tcW w:w="1777" w:type="dxa"/>
                  <w:vAlign w:val="center"/>
                </w:tcPr>
                <w:p w14:paraId="5E668378"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постоянно</w:t>
                  </w:r>
                </w:p>
              </w:tc>
            </w:tr>
          </w:tbl>
          <w:p w14:paraId="156FF57D" w14:textId="77777777" w:rsidR="00206811" w:rsidRPr="00B32A72" w:rsidRDefault="00206811" w:rsidP="00206811">
            <w:pPr>
              <w:spacing w:after="0" w:line="240" w:lineRule="auto"/>
              <w:jc w:val="center"/>
              <w:rPr>
                <w:rFonts w:ascii="Times New Roman" w:eastAsia="Times New Roman" w:hAnsi="Times New Roman" w:cs="Times New Roman"/>
                <w:b/>
                <w:bCs/>
                <w:lang w:eastAsia="ru-RU"/>
              </w:rPr>
            </w:pPr>
          </w:p>
          <w:p w14:paraId="03296E9E" w14:textId="77777777" w:rsidR="00206811" w:rsidRPr="00B32A72" w:rsidRDefault="00B32A72" w:rsidP="008C15E8">
            <w:pPr>
              <w:spacing w:after="0"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b/>
                <w:bCs/>
                <w:lang w:eastAsia="ru-RU"/>
              </w:rPr>
              <w:t>3.3.7.</w:t>
            </w:r>
            <w:r w:rsidR="00206811" w:rsidRPr="00B32A72">
              <w:rPr>
                <w:rFonts w:ascii="Times New Roman" w:eastAsia="Times New Roman" w:hAnsi="Times New Roman" w:cs="Times New Roman"/>
                <w:b/>
                <w:bCs/>
                <w:lang w:eastAsia="ru-RU"/>
              </w:rPr>
              <w:t>Контроль  за состоянием системы условий</w:t>
            </w:r>
          </w:p>
          <w:p w14:paraId="67854B55" w14:textId="77777777" w:rsidR="00206811" w:rsidRPr="00B32A72" w:rsidRDefault="008C15E8" w:rsidP="00206811">
            <w:pPr>
              <w:spacing w:after="0"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              </w:t>
            </w:r>
            <w:r w:rsidR="00206811" w:rsidRPr="00B32A72">
              <w:rPr>
                <w:rFonts w:ascii="Times New Roman" w:eastAsia="Times New Roman" w:hAnsi="Times New Roman" w:cs="Times New Roman"/>
                <w:lang w:eastAsia="ru-RU"/>
              </w:rPr>
              <w:t>В ходе создания системы условий реализации ООП НОО проводится  мониторинг  с целью ее  управления. 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 в реализации психолого-педагогических условий; условий (ресурсов) ОУ. Для такой оценки  используется определенный набор  показателей.</w:t>
            </w:r>
          </w:p>
          <w:p w14:paraId="7FA7F4F6" w14:textId="77777777" w:rsidR="00206811" w:rsidRPr="00B32A72" w:rsidRDefault="00206811" w:rsidP="00206811">
            <w:pPr>
              <w:spacing w:after="0" w:line="240" w:lineRule="auto"/>
              <w:jc w:val="both"/>
              <w:rPr>
                <w:rFonts w:ascii="Times New Roman" w:eastAsia="Times New Roman" w:hAnsi="Times New Roman" w:cs="Times New Roman"/>
                <w:lang w:eastAsia="ru-RU"/>
              </w:rPr>
            </w:pPr>
          </w:p>
          <w:tbl>
            <w:tblPr>
              <w:tblW w:w="485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8"/>
              <w:gridCol w:w="2714"/>
              <w:gridCol w:w="1869"/>
              <w:gridCol w:w="1229"/>
              <w:gridCol w:w="1685"/>
            </w:tblGrid>
            <w:tr w:rsidR="00206811" w:rsidRPr="00B32A72" w14:paraId="60E01FAA" w14:textId="77777777" w:rsidTr="00320572">
              <w:trPr>
                <w:cantSplit/>
                <w:trHeight w:val="970"/>
                <w:jc w:val="center"/>
              </w:trPr>
              <w:tc>
                <w:tcPr>
                  <w:tcW w:w="8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96D8696"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Объект контроля</w:t>
                  </w:r>
                </w:p>
              </w:tc>
              <w:tc>
                <w:tcPr>
                  <w:tcW w:w="133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9D12733"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Содержание контроля</w:t>
                  </w:r>
                </w:p>
              </w:tc>
              <w:tc>
                <w:tcPr>
                  <w:tcW w:w="98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7D988EC"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Методы сбора информации</w:t>
                  </w:r>
                </w:p>
              </w:tc>
              <w:tc>
                <w:tcPr>
                  <w:tcW w:w="98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F66A4D1"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Сроки проведения</w:t>
                  </w:r>
                </w:p>
              </w:tc>
              <w:tc>
                <w:tcPr>
                  <w:tcW w:w="8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FCDD306"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Ответствен</w:t>
                  </w:r>
                </w:p>
                <w:p w14:paraId="062552A4"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ность</w:t>
                  </w:r>
                </w:p>
              </w:tc>
            </w:tr>
            <w:tr w:rsidR="00206811" w:rsidRPr="00B32A72" w14:paraId="74A47C31" w14:textId="77777777" w:rsidTr="00320572">
              <w:trPr>
                <w:cantSplit/>
                <w:trHeight w:val="2292"/>
                <w:jc w:val="center"/>
              </w:trPr>
              <w:tc>
                <w:tcPr>
                  <w:tcW w:w="8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112B9E8B"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Кадровые условия реализации ООП НОО </w:t>
                  </w:r>
                </w:p>
              </w:tc>
              <w:tc>
                <w:tcPr>
                  <w:tcW w:w="1338" w:type="pct"/>
                  <w:tcBorders>
                    <w:top w:val="nil"/>
                    <w:left w:val="nil"/>
                    <w:bottom w:val="single" w:sz="8" w:space="0" w:color="auto"/>
                    <w:right w:val="single" w:sz="8" w:space="0" w:color="auto"/>
                  </w:tcBorders>
                  <w:tcMar>
                    <w:top w:w="0" w:type="dxa"/>
                    <w:left w:w="108" w:type="dxa"/>
                    <w:bottom w:w="0" w:type="dxa"/>
                    <w:right w:w="108" w:type="dxa"/>
                  </w:tcMar>
                </w:tcPr>
                <w:p w14:paraId="516DEF8B"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Проверка укомплектованности ОУ педагогическими, руководящими и иными работниками</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018B986B"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Изучение документации</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14:paraId="6362EA14"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Июль- август</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tcPr>
                <w:p w14:paraId="64BAFDB9"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Директор</w:t>
                  </w:r>
                </w:p>
              </w:tc>
            </w:tr>
            <w:tr w:rsidR="00206811" w:rsidRPr="00B32A72" w14:paraId="2F206E10" w14:textId="77777777" w:rsidTr="00320572">
              <w:trPr>
                <w:cantSplit/>
                <w:trHeight w:val="3361"/>
                <w:jc w:val="center"/>
              </w:trPr>
              <w:tc>
                <w:tcPr>
                  <w:tcW w:w="0" w:type="auto"/>
                  <w:vMerge/>
                  <w:tcBorders>
                    <w:top w:val="nil"/>
                    <w:left w:val="single" w:sz="8" w:space="0" w:color="auto"/>
                    <w:bottom w:val="single" w:sz="8" w:space="0" w:color="auto"/>
                    <w:right w:val="single" w:sz="8" w:space="0" w:color="auto"/>
                  </w:tcBorders>
                  <w:vAlign w:val="center"/>
                </w:tcPr>
                <w:p w14:paraId="653D69C5"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1338" w:type="pct"/>
                  <w:tcBorders>
                    <w:top w:val="nil"/>
                    <w:left w:val="nil"/>
                    <w:bottom w:val="single" w:sz="8" w:space="0" w:color="auto"/>
                    <w:right w:val="single" w:sz="8" w:space="0" w:color="auto"/>
                  </w:tcBorders>
                  <w:tcMar>
                    <w:top w:w="0" w:type="dxa"/>
                    <w:left w:w="108" w:type="dxa"/>
                    <w:bottom w:w="0" w:type="dxa"/>
                    <w:right w:w="108" w:type="dxa"/>
                  </w:tcMar>
                </w:tcPr>
                <w:p w14:paraId="000FA215"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Установление соответствия уровня квалификации  педагогических и иных работников ОУ требованиям Единого квалификационного справочника должностей руководителей, специалистов и служащих</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72C9A83D"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Управленческий аудит </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14:paraId="3D48173C"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При приеме на работу</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tcPr>
                <w:p w14:paraId="11B02FA4"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Директор</w:t>
                  </w:r>
                </w:p>
              </w:tc>
            </w:tr>
            <w:tr w:rsidR="00206811" w:rsidRPr="00B32A72" w14:paraId="5F119CDA" w14:textId="77777777" w:rsidTr="00320572">
              <w:trPr>
                <w:cantSplit/>
                <w:trHeight w:val="1610"/>
                <w:jc w:val="center"/>
              </w:trPr>
              <w:tc>
                <w:tcPr>
                  <w:tcW w:w="0" w:type="auto"/>
                  <w:vMerge/>
                  <w:tcBorders>
                    <w:top w:val="nil"/>
                    <w:left w:val="single" w:sz="8" w:space="0" w:color="auto"/>
                    <w:bottom w:val="single" w:sz="8" w:space="0" w:color="auto"/>
                    <w:right w:val="single" w:sz="8" w:space="0" w:color="auto"/>
                  </w:tcBorders>
                  <w:vAlign w:val="center"/>
                </w:tcPr>
                <w:p w14:paraId="0A2B1A3B"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1338" w:type="pct"/>
                  <w:tcBorders>
                    <w:top w:val="nil"/>
                    <w:left w:val="nil"/>
                    <w:bottom w:val="single" w:sz="8" w:space="0" w:color="auto"/>
                    <w:right w:val="single" w:sz="8" w:space="0" w:color="auto"/>
                  </w:tcBorders>
                  <w:tcMar>
                    <w:top w:w="0" w:type="dxa"/>
                    <w:left w:w="108" w:type="dxa"/>
                    <w:bottom w:w="0" w:type="dxa"/>
                    <w:right w:w="108" w:type="dxa"/>
                  </w:tcMar>
                </w:tcPr>
                <w:p w14:paraId="329A08AD"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Проверка обеспеченности непрерывности профессионального развития педагогических работников  ОУ</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5A4B9403"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Изучение документации (наличие документов государственного образца о прохождении профессиональной переподготовки или повышения квалификации</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14:paraId="207A15A7"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69D63FD"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Зам.директора</w:t>
                  </w:r>
                </w:p>
              </w:tc>
            </w:tr>
            <w:tr w:rsidR="00206811" w:rsidRPr="00B32A72" w14:paraId="0CB2C75F" w14:textId="77777777" w:rsidTr="00320572">
              <w:trPr>
                <w:cantSplit/>
                <w:trHeight w:val="1610"/>
                <w:jc w:val="center"/>
              </w:trPr>
              <w:tc>
                <w:tcPr>
                  <w:tcW w:w="8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BB3D06"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Психолого-педагогические условия реализации ООП НОО </w:t>
                  </w:r>
                </w:p>
              </w:tc>
              <w:tc>
                <w:tcPr>
                  <w:tcW w:w="1338" w:type="pct"/>
                  <w:tcBorders>
                    <w:top w:val="nil"/>
                    <w:left w:val="nil"/>
                    <w:bottom w:val="single" w:sz="4" w:space="0" w:color="auto"/>
                    <w:right w:val="single" w:sz="8" w:space="0" w:color="auto"/>
                  </w:tcBorders>
                  <w:tcMar>
                    <w:top w:w="0" w:type="dxa"/>
                    <w:left w:w="108" w:type="dxa"/>
                    <w:bottom w:w="0" w:type="dxa"/>
                    <w:right w:w="108" w:type="dxa"/>
                  </w:tcMar>
                </w:tcPr>
                <w:p w14:paraId="4720E340"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Проверка степени освоения педагогами образовательной программы повышения квалификации (знание материалов ФГОС НОО)</w:t>
                  </w:r>
                </w:p>
              </w:tc>
              <w:tc>
                <w:tcPr>
                  <w:tcW w:w="987" w:type="pct"/>
                  <w:tcBorders>
                    <w:top w:val="nil"/>
                    <w:left w:val="nil"/>
                    <w:bottom w:val="single" w:sz="4" w:space="0" w:color="auto"/>
                    <w:right w:val="single" w:sz="8" w:space="0" w:color="auto"/>
                  </w:tcBorders>
                  <w:tcMar>
                    <w:top w:w="0" w:type="dxa"/>
                    <w:left w:w="108" w:type="dxa"/>
                    <w:bottom w:w="0" w:type="dxa"/>
                    <w:right w:w="108" w:type="dxa"/>
                  </w:tcMar>
                </w:tcPr>
                <w:p w14:paraId="53BAE072"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Собеседование</w:t>
                  </w:r>
                </w:p>
              </w:tc>
              <w:tc>
                <w:tcPr>
                  <w:tcW w:w="987" w:type="pct"/>
                  <w:tcBorders>
                    <w:top w:val="nil"/>
                    <w:left w:val="nil"/>
                    <w:bottom w:val="single" w:sz="4" w:space="0" w:color="auto"/>
                    <w:right w:val="single" w:sz="8" w:space="0" w:color="auto"/>
                  </w:tcBorders>
                  <w:tcMar>
                    <w:top w:w="0" w:type="dxa"/>
                    <w:left w:w="108" w:type="dxa"/>
                    <w:bottom w:w="0" w:type="dxa"/>
                    <w:right w:w="108" w:type="dxa"/>
                  </w:tcMar>
                  <w:vAlign w:val="center"/>
                </w:tcPr>
                <w:p w14:paraId="43415938"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Август </w:t>
                  </w:r>
                </w:p>
              </w:tc>
              <w:tc>
                <w:tcPr>
                  <w:tcW w:w="852" w:type="pct"/>
                  <w:tcBorders>
                    <w:top w:val="nil"/>
                    <w:left w:val="nil"/>
                    <w:bottom w:val="single" w:sz="4" w:space="0" w:color="auto"/>
                    <w:right w:val="single" w:sz="8" w:space="0" w:color="auto"/>
                  </w:tcBorders>
                  <w:tcMar>
                    <w:top w:w="0" w:type="dxa"/>
                    <w:left w:w="108" w:type="dxa"/>
                    <w:bottom w:w="0" w:type="dxa"/>
                    <w:right w:w="108" w:type="dxa"/>
                  </w:tcMar>
                  <w:vAlign w:val="center"/>
                </w:tcPr>
                <w:p w14:paraId="3D089116"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Зам.директора</w:t>
                  </w:r>
                </w:p>
              </w:tc>
            </w:tr>
            <w:tr w:rsidR="00206811" w:rsidRPr="00B32A72" w14:paraId="69D8D76A" w14:textId="77777777" w:rsidTr="00320572">
              <w:trPr>
                <w:cantSplit/>
                <w:trHeight w:val="1485"/>
                <w:jc w:val="center"/>
              </w:trPr>
              <w:tc>
                <w:tcPr>
                  <w:tcW w:w="0" w:type="auto"/>
                  <w:vMerge/>
                  <w:tcBorders>
                    <w:top w:val="nil"/>
                    <w:left w:val="single" w:sz="8" w:space="0" w:color="auto"/>
                    <w:bottom w:val="single" w:sz="4" w:space="0" w:color="auto"/>
                    <w:right w:val="single" w:sz="8" w:space="0" w:color="auto"/>
                  </w:tcBorders>
                  <w:vAlign w:val="center"/>
                </w:tcPr>
                <w:p w14:paraId="41973AD6"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1338"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61B90DD7"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Оценка достижения  обучающимися планируемых результатов: личностных, метапредметных, предметных</w:t>
                  </w:r>
                </w:p>
              </w:tc>
              <w:tc>
                <w:tcPr>
                  <w:tcW w:w="987"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1354D2BD"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Анализ выполнения комплексной контрольной работы</w:t>
                  </w:r>
                </w:p>
              </w:tc>
              <w:tc>
                <w:tcPr>
                  <w:tcW w:w="98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8256A23"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E659384"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Зам.директора</w:t>
                  </w:r>
                </w:p>
              </w:tc>
            </w:tr>
            <w:tr w:rsidR="00206811" w:rsidRPr="00B32A72" w14:paraId="319A66BC" w14:textId="77777777" w:rsidTr="00320572">
              <w:trPr>
                <w:cantSplit/>
                <w:trHeight w:val="1610"/>
                <w:jc w:val="center"/>
              </w:trPr>
              <w:tc>
                <w:tcPr>
                  <w:tcW w:w="836" w:type="pct"/>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ECCDAA5"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Финансовые условия реализации ООП НОО </w:t>
                  </w:r>
                </w:p>
              </w:tc>
              <w:tc>
                <w:tcPr>
                  <w:tcW w:w="133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3ECBD50"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Проверка условий финансирования реализации  ООП НОО </w:t>
                  </w:r>
                </w:p>
              </w:tc>
              <w:tc>
                <w:tcPr>
                  <w:tcW w:w="98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C2789F1"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 для публичного отчета</w:t>
                  </w:r>
                </w:p>
              </w:tc>
              <w:tc>
                <w:tcPr>
                  <w:tcW w:w="98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3E3C142"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379F198"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Директор</w:t>
                  </w:r>
                </w:p>
                <w:p w14:paraId="58362E48"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бухгалтер</w:t>
                  </w:r>
                </w:p>
              </w:tc>
            </w:tr>
            <w:tr w:rsidR="00206811" w:rsidRPr="00B32A72" w14:paraId="3C481540" w14:textId="77777777" w:rsidTr="00320572">
              <w:trPr>
                <w:cantSplit/>
                <w:trHeight w:val="1610"/>
                <w:jc w:val="center"/>
              </w:trPr>
              <w:tc>
                <w:tcPr>
                  <w:tcW w:w="0" w:type="auto"/>
                  <w:vMerge/>
                  <w:tcBorders>
                    <w:top w:val="nil"/>
                    <w:left w:val="single" w:sz="8" w:space="0" w:color="auto"/>
                    <w:bottom w:val="single" w:sz="8" w:space="0" w:color="auto"/>
                    <w:right w:val="single" w:sz="8" w:space="0" w:color="auto"/>
                  </w:tcBorders>
                  <w:vAlign w:val="center"/>
                </w:tcPr>
                <w:p w14:paraId="0B640754"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1338" w:type="pct"/>
                  <w:tcBorders>
                    <w:top w:val="nil"/>
                    <w:left w:val="nil"/>
                    <w:bottom w:val="single" w:sz="8" w:space="0" w:color="auto"/>
                    <w:right w:val="single" w:sz="8" w:space="0" w:color="auto"/>
                  </w:tcBorders>
                  <w:tcMar>
                    <w:top w:w="0" w:type="dxa"/>
                    <w:left w:w="108" w:type="dxa"/>
                    <w:bottom w:w="0" w:type="dxa"/>
                    <w:right w:w="108" w:type="dxa"/>
                  </w:tcMar>
                </w:tcPr>
                <w:p w14:paraId="1779CA81"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Проверка обеспечения реализации обязательной части  ООП НОО и части, формируемой участниками образовательного процесса вне зависимости от количества учебных дней в неделю</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365A780D"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 о прохождении программного материала</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14:paraId="47BC659C"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192F82D"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Директор</w:t>
                  </w:r>
                </w:p>
                <w:p w14:paraId="1E479C68"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бухгалтер</w:t>
                  </w:r>
                </w:p>
              </w:tc>
            </w:tr>
            <w:tr w:rsidR="00206811" w:rsidRPr="00B32A72" w14:paraId="294833DE" w14:textId="77777777" w:rsidTr="00320572">
              <w:trPr>
                <w:cantSplit/>
                <w:trHeight w:val="1250"/>
                <w:jc w:val="center"/>
              </w:trPr>
              <w:tc>
                <w:tcPr>
                  <w:tcW w:w="0" w:type="auto"/>
                  <w:vMerge/>
                  <w:tcBorders>
                    <w:top w:val="nil"/>
                    <w:left w:val="single" w:sz="8" w:space="0" w:color="auto"/>
                    <w:bottom w:val="single" w:sz="8" w:space="0" w:color="auto"/>
                    <w:right w:val="single" w:sz="8" w:space="0" w:color="auto"/>
                  </w:tcBorders>
                  <w:vAlign w:val="center"/>
                </w:tcPr>
                <w:p w14:paraId="34641F6D"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1338" w:type="pct"/>
                  <w:tcBorders>
                    <w:top w:val="nil"/>
                    <w:left w:val="nil"/>
                    <w:bottom w:val="single" w:sz="8" w:space="0" w:color="auto"/>
                    <w:right w:val="single" w:sz="8" w:space="0" w:color="auto"/>
                  </w:tcBorders>
                  <w:tcMar>
                    <w:top w:w="0" w:type="dxa"/>
                    <w:left w:w="108" w:type="dxa"/>
                    <w:bottom w:w="0" w:type="dxa"/>
                    <w:right w:w="108" w:type="dxa"/>
                  </w:tcMar>
                </w:tcPr>
                <w:p w14:paraId="00167703"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Проверка по привлечению дополнительных финансовых средств</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78E05C78"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 для публичного отчета</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14:paraId="52485224"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tcPr>
                <w:p w14:paraId="3B8421F2"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Директор</w:t>
                  </w:r>
                </w:p>
                <w:p w14:paraId="571705D9"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бухгалтер</w:t>
                  </w:r>
                </w:p>
              </w:tc>
            </w:tr>
            <w:tr w:rsidR="00206811" w:rsidRPr="00B32A72" w14:paraId="50FFFE36" w14:textId="77777777" w:rsidTr="00320572">
              <w:trPr>
                <w:cantSplit/>
                <w:trHeight w:val="2392"/>
                <w:jc w:val="center"/>
              </w:trPr>
              <w:tc>
                <w:tcPr>
                  <w:tcW w:w="8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1FAA3EA"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Материально-технические условия реализации ООП НОО </w:t>
                  </w:r>
                </w:p>
              </w:tc>
              <w:tc>
                <w:tcPr>
                  <w:tcW w:w="1338" w:type="pct"/>
                  <w:tcBorders>
                    <w:top w:val="nil"/>
                    <w:left w:val="nil"/>
                    <w:bottom w:val="single" w:sz="8" w:space="0" w:color="auto"/>
                    <w:right w:val="single" w:sz="8" w:space="0" w:color="auto"/>
                  </w:tcBorders>
                  <w:tcMar>
                    <w:top w:w="0" w:type="dxa"/>
                    <w:left w:w="108" w:type="dxa"/>
                    <w:bottom w:w="0" w:type="dxa"/>
                    <w:right w:w="108" w:type="dxa"/>
                  </w:tcMar>
                </w:tcPr>
                <w:p w14:paraId="176F20CD"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Проверка соблюдения: санитарно-гигиенических норм; санитарно-бытовых условий; социально-бытовых условий; пожарной и электробезопасности; требованийохраны труда; своевременных сроков и необходимых объемов текущего и капитального ремонта</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1D4A1551"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 для подготовки ОУ к приемке</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14:paraId="3E208AC9"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1790A01"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Директор</w:t>
                  </w:r>
                </w:p>
                <w:p w14:paraId="1B8178B2"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Зам.директора по АХЧ</w:t>
                  </w:r>
                </w:p>
              </w:tc>
            </w:tr>
            <w:tr w:rsidR="00206811" w:rsidRPr="00B32A72" w14:paraId="039CB44C" w14:textId="77777777" w:rsidTr="00320572">
              <w:trPr>
                <w:cantSplit/>
                <w:trHeight w:val="1610"/>
                <w:jc w:val="center"/>
              </w:trPr>
              <w:tc>
                <w:tcPr>
                  <w:tcW w:w="0" w:type="auto"/>
                  <w:vMerge/>
                  <w:tcBorders>
                    <w:top w:val="nil"/>
                    <w:left w:val="single" w:sz="8" w:space="0" w:color="auto"/>
                    <w:bottom w:val="single" w:sz="4" w:space="0" w:color="auto"/>
                    <w:right w:val="single" w:sz="8" w:space="0" w:color="auto"/>
                  </w:tcBorders>
                  <w:vAlign w:val="center"/>
                </w:tcPr>
                <w:p w14:paraId="07C82FC8"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1338" w:type="pct"/>
                  <w:tcBorders>
                    <w:top w:val="nil"/>
                    <w:left w:val="nil"/>
                    <w:bottom w:val="single" w:sz="4" w:space="0" w:color="auto"/>
                    <w:right w:val="single" w:sz="8" w:space="0" w:color="auto"/>
                  </w:tcBorders>
                  <w:tcMar>
                    <w:top w:w="0" w:type="dxa"/>
                    <w:left w:w="108" w:type="dxa"/>
                    <w:bottom w:w="0" w:type="dxa"/>
                    <w:right w:w="108" w:type="dxa"/>
                  </w:tcMar>
                </w:tcPr>
                <w:p w14:paraId="25DDB279"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Проверка наличия доступа обучающихся с ограниченными возможностями здоровья к объектам инфраструктуры образовательного учреждения</w:t>
                  </w:r>
                </w:p>
              </w:tc>
              <w:tc>
                <w:tcPr>
                  <w:tcW w:w="987" w:type="pct"/>
                  <w:tcBorders>
                    <w:top w:val="nil"/>
                    <w:left w:val="nil"/>
                    <w:bottom w:val="single" w:sz="4" w:space="0" w:color="auto"/>
                    <w:right w:val="single" w:sz="8" w:space="0" w:color="auto"/>
                  </w:tcBorders>
                  <w:tcMar>
                    <w:top w:w="0" w:type="dxa"/>
                    <w:left w:w="108" w:type="dxa"/>
                    <w:bottom w:w="0" w:type="dxa"/>
                    <w:right w:w="108" w:type="dxa"/>
                  </w:tcMar>
                </w:tcPr>
                <w:p w14:paraId="451482E1"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w:t>
                  </w:r>
                </w:p>
              </w:tc>
              <w:tc>
                <w:tcPr>
                  <w:tcW w:w="987" w:type="pct"/>
                  <w:tcBorders>
                    <w:top w:val="nil"/>
                    <w:left w:val="nil"/>
                    <w:bottom w:val="single" w:sz="4" w:space="0" w:color="auto"/>
                    <w:right w:val="single" w:sz="8" w:space="0" w:color="auto"/>
                  </w:tcBorders>
                  <w:tcMar>
                    <w:top w:w="0" w:type="dxa"/>
                    <w:left w:w="108" w:type="dxa"/>
                    <w:bottom w:w="0" w:type="dxa"/>
                    <w:right w:w="108" w:type="dxa"/>
                  </w:tcMar>
                  <w:vAlign w:val="center"/>
                </w:tcPr>
                <w:p w14:paraId="3EEDD10C"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nil"/>
                    <w:left w:val="nil"/>
                    <w:bottom w:val="single" w:sz="4" w:space="0" w:color="auto"/>
                    <w:right w:val="single" w:sz="8" w:space="0" w:color="auto"/>
                  </w:tcBorders>
                  <w:tcMar>
                    <w:top w:w="0" w:type="dxa"/>
                    <w:left w:w="108" w:type="dxa"/>
                    <w:bottom w:w="0" w:type="dxa"/>
                    <w:right w:w="108" w:type="dxa"/>
                  </w:tcMar>
                  <w:vAlign w:val="center"/>
                </w:tcPr>
                <w:p w14:paraId="447994FF"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Директор</w:t>
                  </w:r>
                </w:p>
                <w:p w14:paraId="0755DA19"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Зам.директора по АХЧ</w:t>
                  </w:r>
                </w:p>
              </w:tc>
            </w:tr>
            <w:tr w:rsidR="00206811" w:rsidRPr="00B32A72" w14:paraId="3523EAA6" w14:textId="77777777" w:rsidTr="00320572">
              <w:trPr>
                <w:cantSplit/>
                <w:trHeight w:val="1610"/>
                <w:jc w:val="center"/>
              </w:trPr>
              <w:tc>
                <w:tcPr>
                  <w:tcW w:w="8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BD7877"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xml:space="preserve">Информационно-методические условия реализации ООП НОО </w:t>
                  </w:r>
                </w:p>
              </w:tc>
              <w:tc>
                <w:tcPr>
                  <w:tcW w:w="133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8C33130"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Проверка достаточности учебников, учебно-методических и дидактических материалов, наглядных пособий и др.</w:t>
                  </w:r>
                </w:p>
              </w:tc>
              <w:tc>
                <w:tcPr>
                  <w:tcW w:w="98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342F4F9"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w:t>
                  </w:r>
                </w:p>
              </w:tc>
              <w:tc>
                <w:tcPr>
                  <w:tcW w:w="98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ABCDBEF"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A4E33BE"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Зав.библиотекой</w:t>
                  </w:r>
                </w:p>
              </w:tc>
            </w:tr>
            <w:tr w:rsidR="00206811" w:rsidRPr="00B32A72" w14:paraId="47538E62" w14:textId="77777777" w:rsidTr="00320572">
              <w:trPr>
                <w:cantSplit/>
                <w:trHeight w:val="1610"/>
                <w:jc w:val="center"/>
              </w:trPr>
              <w:tc>
                <w:tcPr>
                  <w:tcW w:w="8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EDA7FD" w14:textId="77777777" w:rsidR="00206811" w:rsidRPr="00B32A72" w:rsidRDefault="00206811" w:rsidP="00206811">
                  <w:pPr>
                    <w:spacing w:after="0"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 </w:t>
                  </w:r>
                </w:p>
              </w:tc>
              <w:tc>
                <w:tcPr>
                  <w:tcW w:w="1338" w:type="pct"/>
                  <w:tcBorders>
                    <w:top w:val="nil"/>
                    <w:left w:val="nil"/>
                    <w:bottom w:val="single" w:sz="8" w:space="0" w:color="auto"/>
                    <w:right w:val="single" w:sz="8" w:space="0" w:color="auto"/>
                  </w:tcBorders>
                  <w:tcMar>
                    <w:top w:w="0" w:type="dxa"/>
                    <w:left w:w="108" w:type="dxa"/>
                    <w:bottom w:w="0" w:type="dxa"/>
                    <w:right w:w="108" w:type="dxa"/>
                  </w:tcMar>
                </w:tcPr>
                <w:p w14:paraId="61526BE6"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Проверка обеспеченности доступа для всех участников образовательного процесса к информации, связанной с реализацией ООП, планируемыми результатами, организацией образовательного процесса и условиями его осуществления</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32025256"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14:paraId="1E1D89C8"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tcPr>
                <w:p w14:paraId="6E3B7DA4"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Зам.директора</w:t>
                  </w:r>
                </w:p>
                <w:p w14:paraId="7B50016C"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Зав.библиотекой</w:t>
                  </w:r>
                </w:p>
              </w:tc>
            </w:tr>
            <w:tr w:rsidR="00206811" w:rsidRPr="00B32A72" w14:paraId="3ED0729F" w14:textId="77777777" w:rsidTr="00320572">
              <w:trPr>
                <w:cantSplit/>
                <w:trHeight w:val="1610"/>
                <w:jc w:val="center"/>
              </w:trPr>
              <w:tc>
                <w:tcPr>
                  <w:tcW w:w="0" w:type="auto"/>
                  <w:vMerge/>
                  <w:tcBorders>
                    <w:top w:val="nil"/>
                    <w:left w:val="single" w:sz="8" w:space="0" w:color="auto"/>
                    <w:bottom w:val="single" w:sz="8" w:space="0" w:color="auto"/>
                    <w:right w:val="single" w:sz="8" w:space="0" w:color="auto"/>
                  </w:tcBorders>
                  <w:vAlign w:val="center"/>
                </w:tcPr>
                <w:p w14:paraId="6B8A3312"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1338" w:type="pct"/>
                  <w:tcBorders>
                    <w:top w:val="nil"/>
                    <w:left w:val="nil"/>
                    <w:bottom w:val="single" w:sz="8" w:space="0" w:color="auto"/>
                    <w:right w:val="single" w:sz="8" w:space="0" w:color="auto"/>
                  </w:tcBorders>
                  <w:tcMar>
                    <w:top w:w="0" w:type="dxa"/>
                    <w:left w:w="108" w:type="dxa"/>
                    <w:bottom w:w="0" w:type="dxa"/>
                    <w:right w:w="108" w:type="dxa"/>
                  </w:tcMar>
                </w:tcPr>
                <w:p w14:paraId="2FD621D7"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44DD08F3"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14:paraId="6EAD35EE"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5FADBA2"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Зам.директора</w:t>
                  </w:r>
                </w:p>
                <w:p w14:paraId="03C8862F"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Зав.библиотекой</w:t>
                  </w:r>
                </w:p>
              </w:tc>
            </w:tr>
            <w:tr w:rsidR="00206811" w:rsidRPr="00B32A72" w14:paraId="6E012E9D" w14:textId="77777777" w:rsidTr="00320572">
              <w:trPr>
                <w:cantSplit/>
                <w:trHeight w:val="1610"/>
                <w:jc w:val="center"/>
              </w:trPr>
              <w:tc>
                <w:tcPr>
                  <w:tcW w:w="0" w:type="auto"/>
                  <w:vMerge/>
                  <w:tcBorders>
                    <w:top w:val="nil"/>
                    <w:left w:val="single" w:sz="8" w:space="0" w:color="auto"/>
                    <w:bottom w:val="single" w:sz="8" w:space="0" w:color="auto"/>
                    <w:right w:val="single" w:sz="8" w:space="0" w:color="auto"/>
                  </w:tcBorders>
                  <w:vAlign w:val="center"/>
                </w:tcPr>
                <w:p w14:paraId="5DCA046B"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1338" w:type="pct"/>
                  <w:tcBorders>
                    <w:top w:val="nil"/>
                    <w:left w:val="nil"/>
                    <w:bottom w:val="single" w:sz="4" w:space="0" w:color="auto"/>
                    <w:right w:val="single" w:sz="8" w:space="0" w:color="auto"/>
                  </w:tcBorders>
                  <w:tcMar>
                    <w:top w:w="0" w:type="dxa"/>
                    <w:left w:w="108" w:type="dxa"/>
                    <w:bottom w:w="0" w:type="dxa"/>
                    <w:right w:w="108" w:type="dxa"/>
                  </w:tcMar>
                </w:tcPr>
                <w:p w14:paraId="2A1861BA"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Обеспечение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w:t>
                  </w:r>
                </w:p>
              </w:tc>
              <w:tc>
                <w:tcPr>
                  <w:tcW w:w="987" w:type="pct"/>
                  <w:tcBorders>
                    <w:top w:val="nil"/>
                    <w:left w:val="nil"/>
                    <w:bottom w:val="single" w:sz="4" w:space="0" w:color="auto"/>
                    <w:right w:val="single" w:sz="8" w:space="0" w:color="auto"/>
                  </w:tcBorders>
                  <w:tcMar>
                    <w:top w:w="0" w:type="dxa"/>
                    <w:left w:w="108" w:type="dxa"/>
                    <w:bottom w:w="0" w:type="dxa"/>
                    <w:right w:w="108" w:type="dxa"/>
                  </w:tcMar>
                </w:tcPr>
                <w:p w14:paraId="0469E2C8"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w:t>
                  </w:r>
                </w:p>
              </w:tc>
              <w:tc>
                <w:tcPr>
                  <w:tcW w:w="987" w:type="pct"/>
                  <w:tcBorders>
                    <w:top w:val="nil"/>
                    <w:left w:val="nil"/>
                    <w:bottom w:val="single" w:sz="4" w:space="0" w:color="auto"/>
                    <w:right w:val="single" w:sz="8" w:space="0" w:color="auto"/>
                  </w:tcBorders>
                  <w:tcMar>
                    <w:top w:w="0" w:type="dxa"/>
                    <w:left w:w="108" w:type="dxa"/>
                    <w:bottom w:w="0" w:type="dxa"/>
                    <w:right w:w="108" w:type="dxa"/>
                  </w:tcMar>
                  <w:vAlign w:val="center"/>
                </w:tcPr>
                <w:p w14:paraId="6D2DCDB3"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nil"/>
                    <w:left w:val="nil"/>
                    <w:bottom w:val="single" w:sz="4" w:space="0" w:color="auto"/>
                    <w:right w:val="single" w:sz="8" w:space="0" w:color="auto"/>
                  </w:tcBorders>
                  <w:tcMar>
                    <w:top w:w="0" w:type="dxa"/>
                    <w:left w:w="108" w:type="dxa"/>
                    <w:bottom w:w="0" w:type="dxa"/>
                    <w:right w:w="108" w:type="dxa"/>
                  </w:tcMar>
                  <w:vAlign w:val="center"/>
                </w:tcPr>
                <w:p w14:paraId="11392AF7"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Зам.директора</w:t>
                  </w:r>
                </w:p>
                <w:p w14:paraId="5931FE9A"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Зав.библиотекой</w:t>
                  </w:r>
                </w:p>
              </w:tc>
            </w:tr>
            <w:tr w:rsidR="00206811" w:rsidRPr="00B32A72" w14:paraId="61B11B1B" w14:textId="77777777" w:rsidTr="00320572">
              <w:trPr>
                <w:cantSplit/>
                <w:trHeight w:val="1610"/>
                <w:jc w:val="center"/>
              </w:trPr>
              <w:tc>
                <w:tcPr>
                  <w:tcW w:w="0" w:type="auto"/>
                  <w:vMerge/>
                  <w:tcBorders>
                    <w:top w:val="nil"/>
                    <w:left w:val="single" w:sz="8" w:space="0" w:color="auto"/>
                    <w:bottom w:val="single" w:sz="8" w:space="0" w:color="auto"/>
                    <w:right w:val="single" w:sz="8" w:space="0" w:color="auto"/>
                  </w:tcBorders>
                  <w:vAlign w:val="center"/>
                </w:tcPr>
                <w:p w14:paraId="3E66209E"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133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EFE104F"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Обеспечение фондом дополнительной литературы, включающей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tc>
              <w:tc>
                <w:tcPr>
                  <w:tcW w:w="98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3C48868"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w:t>
                  </w:r>
                </w:p>
              </w:tc>
              <w:tc>
                <w:tcPr>
                  <w:tcW w:w="98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45B1D23A"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1DAC9BF"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Зам.директора</w:t>
                  </w:r>
                </w:p>
                <w:p w14:paraId="517A7396"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Зав.библиотекой</w:t>
                  </w:r>
                </w:p>
              </w:tc>
            </w:tr>
            <w:tr w:rsidR="00206811" w:rsidRPr="00B32A72" w14:paraId="6B379F9B" w14:textId="77777777" w:rsidTr="00320572">
              <w:trPr>
                <w:cantSplit/>
                <w:trHeight w:val="1610"/>
                <w:jc w:val="center"/>
              </w:trPr>
              <w:tc>
                <w:tcPr>
                  <w:tcW w:w="0" w:type="auto"/>
                  <w:vMerge/>
                  <w:tcBorders>
                    <w:top w:val="nil"/>
                    <w:left w:val="single" w:sz="8" w:space="0" w:color="auto"/>
                    <w:bottom w:val="single" w:sz="8" w:space="0" w:color="auto"/>
                    <w:right w:val="single" w:sz="8" w:space="0" w:color="auto"/>
                  </w:tcBorders>
                  <w:vAlign w:val="center"/>
                </w:tcPr>
                <w:p w14:paraId="6269BDF0" w14:textId="77777777" w:rsidR="00206811" w:rsidRPr="00B32A72" w:rsidRDefault="00206811" w:rsidP="00206811">
                  <w:pPr>
                    <w:spacing w:after="0" w:line="240" w:lineRule="auto"/>
                    <w:rPr>
                      <w:rFonts w:ascii="Times New Roman" w:eastAsia="Times New Roman" w:hAnsi="Times New Roman" w:cs="Times New Roman"/>
                      <w:lang w:eastAsia="ru-RU"/>
                    </w:rPr>
                  </w:pPr>
                </w:p>
              </w:tc>
              <w:tc>
                <w:tcPr>
                  <w:tcW w:w="1338" w:type="pct"/>
                  <w:tcBorders>
                    <w:top w:val="nil"/>
                    <w:left w:val="nil"/>
                    <w:bottom w:val="single" w:sz="8" w:space="0" w:color="auto"/>
                    <w:right w:val="single" w:sz="8" w:space="0" w:color="auto"/>
                  </w:tcBorders>
                  <w:tcMar>
                    <w:top w:w="0" w:type="dxa"/>
                    <w:left w:w="108" w:type="dxa"/>
                    <w:bottom w:w="0" w:type="dxa"/>
                    <w:right w:w="108" w:type="dxa"/>
                  </w:tcMar>
                </w:tcPr>
                <w:p w14:paraId="0DA885F2" w14:textId="77777777" w:rsidR="00206811" w:rsidRPr="00B32A72" w:rsidRDefault="00206811" w:rsidP="00206811">
                  <w:pPr>
                    <w:spacing w:before="100" w:beforeAutospacing="1" w:after="100" w:afterAutospacing="1" w:line="240" w:lineRule="auto"/>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Обеспечение учебно-методической литературой и материалами по всем  курсам внеурочной деятельности, реализуемы в ОУ</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15273BA8" w14:textId="77777777" w:rsidR="00206811" w:rsidRPr="00B32A72" w:rsidRDefault="00206811" w:rsidP="00206811">
                  <w:pPr>
                    <w:spacing w:before="100" w:beforeAutospacing="1" w:after="100" w:afterAutospacing="1" w:line="240" w:lineRule="auto"/>
                    <w:jc w:val="both"/>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Информация</w:t>
                  </w:r>
                </w:p>
              </w:tc>
              <w:tc>
                <w:tcPr>
                  <w:tcW w:w="987" w:type="pct"/>
                  <w:tcBorders>
                    <w:top w:val="nil"/>
                    <w:left w:val="nil"/>
                    <w:bottom w:val="single" w:sz="8" w:space="0" w:color="auto"/>
                    <w:right w:val="single" w:sz="8" w:space="0" w:color="auto"/>
                  </w:tcBorders>
                  <w:tcMar>
                    <w:top w:w="0" w:type="dxa"/>
                    <w:left w:w="108" w:type="dxa"/>
                    <w:bottom w:w="0" w:type="dxa"/>
                    <w:right w:w="108" w:type="dxa"/>
                  </w:tcMar>
                  <w:vAlign w:val="center"/>
                </w:tcPr>
                <w:p w14:paraId="1D284BFD"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В течение года</w:t>
                  </w:r>
                </w:p>
              </w:tc>
              <w:tc>
                <w:tcPr>
                  <w:tcW w:w="8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DF7E5FA"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Зам.директора</w:t>
                  </w:r>
                </w:p>
                <w:p w14:paraId="1A3E8316" w14:textId="77777777" w:rsidR="00206811" w:rsidRPr="00B32A72" w:rsidRDefault="00206811" w:rsidP="00206811">
                  <w:pPr>
                    <w:spacing w:before="100" w:beforeAutospacing="1" w:after="100" w:afterAutospacing="1" w:line="240" w:lineRule="auto"/>
                    <w:jc w:val="center"/>
                    <w:rPr>
                      <w:rFonts w:ascii="Times New Roman" w:eastAsia="Times New Roman" w:hAnsi="Times New Roman" w:cs="Times New Roman"/>
                      <w:lang w:eastAsia="ru-RU"/>
                    </w:rPr>
                  </w:pPr>
                  <w:r w:rsidRPr="00B32A72">
                    <w:rPr>
                      <w:rFonts w:ascii="Times New Roman" w:eastAsia="Times New Roman" w:hAnsi="Times New Roman" w:cs="Times New Roman"/>
                      <w:lang w:eastAsia="ru-RU"/>
                    </w:rPr>
                    <w:t>Зав.библиотекой</w:t>
                  </w:r>
                </w:p>
              </w:tc>
            </w:tr>
          </w:tbl>
          <w:p w14:paraId="4FF2FB7D" w14:textId="77777777" w:rsidR="00206811" w:rsidRPr="00B32A72" w:rsidRDefault="00206811" w:rsidP="00206811">
            <w:pPr>
              <w:spacing w:after="0" w:line="240" w:lineRule="auto"/>
              <w:rPr>
                <w:rFonts w:ascii="Times New Roman" w:eastAsia="Times New Roman" w:hAnsi="Times New Roman" w:cs="Times New Roman"/>
                <w:lang w:eastAsia="ru-RU"/>
              </w:rPr>
            </w:pPr>
          </w:p>
        </w:tc>
      </w:tr>
    </w:tbl>
    <w:p w14:paraId="131724AF" w14:textId="77777777" w:rsidR="00364011" w:rsidRDefault="00364011" w:rsidP="002D44A8">
      <w:pPr>
        <w:pStyle w:val="a7"/>
        <w:spacing w:line="360" w:lineRule="auto"/>
        <w:ind w:firstLine="0"/>
        <w:rPr>
          <w:rFonts w:ascii="Times New Roman" w:hAnsi="Times New Roman"/>
          <w:color w:val="auto"/>
          <w:sz w:val="22"/>
          <w:szCs w:val="22"/>
        </w:rPr>
      </w:pPr>
    </w:p>
    <w:p w14:paraId="79E711AE" w14:textId="77777777" w:rsidR="00F1366A" w:rsidRDefault="00F1366A" w:rsidP="002D44A8">
      <w:pPr>
        <w:pStyle w:val="a7"/>
        <w:spacing w:line="360" w:lineRule="auto"/>
        <w:ind w:firstLine="0"/>
        <w:rPr>
          <w:rFonts w:ascii="Times New Roman" w:hAnsi="Times New Roman"/>
          <w:color w:val="auto"/>
          <w:sz w:val="22"/>
          <w:szCs w:val="22"/>
        </w:rPr>
      </w:pPr>
    </w:p>
    <w:p w14:paraId="309E44AF" w14:textId="77777777" w:rsidR="00DA2ED2" w:rsidRDefault="00DA2ED2" w:rsidP="00F1366A">
      <w:pPr>
        <w:pStyle w:val="a7"/>
        <w:spacing w:line="360" w:lineRule="auto"/>
        <w:ind w:firstLine="0"/>
        <w:jc w:val="right"/>
        <w:rPr>
          <w:rFonts w:ascii="Times New Roman" w:hAnsi="Times New Roman"/>
          <w:color w:val="auto"/>
          <w:sz w:val="22"/>
          <w:szCs w:val="22"/>
        </w:rPr>
      </w:pPr>
    </w:p>
    <w:p w14:paraId="42BDCCCF" w14:textId="77777777" w:rsidR="00F1366A" w:rsidRDefault="00F1366A" w:rsidP="00F1366A">
      <w:pPr>
        <w:pStyle w:val="a7"/>
        <w:spacing w:line="360" w:lineRule="auto"/>
        <w:ind w:firstLine="0"/>
        <w:jc w:val="right"/>
        <w:rPr>
          <w:rFonts w:ascii="Times New Roman" w:hAnsi="Times New Roman"/>
          <w:color w:val="auto"/>
          <w:sz w:val="22"/>
          <w:szCs w:val="22"/>
        </w:rPr>
      </w:pPr>
      <w:r>
        <w:rPr>
          <w:rFonts w:ascii="Times New Roman" w:hAnsi="Times New Roman"/>
          <w:color w:val="auto"/>
          <w:sz w:val="22"/>
          <w:szCs w:val="22"/>
        </w:rPr>
        <w:t>Приложение 1</w:t>
      </w:r>
    </w:p>
    <w:p w14:paraId="0666F5DF" w14:textId="77777777" w:rsidR="00F1366A" w:rsidRPr="00D9694E" w:rsidRDefault="00F1366A" w:rsidP="00F1366A">
      <w:pPr>
        <w:autoSpaceDE w:val="0"/>
        <w:autoSpaceDN w:val="0"/>
        <w:adjustRightInd w:val="0"/>
        <w:spacing w:after="0" w:line="360" w:lineRule="auto"/>
        <w:jc w:val="both"/>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w:t>
      </w:r>
      <w:r w:rsidRPr="00D9694E">
        <w:rPr>
          <w:rFonts w:ascii="Times New Roman" w:eastAsia="Times New Roman" w:hAnsi="Times New Roman" w:cs="Times New Roman"/>
          <w:b/>
          <w:bCs/>
          <w:iCs/>
          <w:sz w:val="24"/>
          <w:szCs w:val="24"/>
          <w:lang w:eastAsia="ru-RU"/>
        </w:rPr>
        <w:t>рограммы</w:t>
      </w:r>
      <w:r>
        <w:rPr>
          <w:rFonts w:ascii="Times New Roman" w:eastAsia="Times New Roman" w:hAnsi="Times New Roman" w:cs="Times New Roman"/>
          <w:b/>
          <w:bCs/>
          <w:iCs/>
          <w:sz w:val="24"/>
          <w:szCs w:val="24"/>
          <w:lang w:eastAsia="ru-RU"/>
        </w:rPr>
        <w:t xml:space="preserve"> формирования экологической культуры, здорового и безопасного  образа жизни</w:t>
      </w:r>
    </w:p>
    <w:p w14:paraId="36F3293B" w14:textId="77777777" w:rsidR="00F1366A" w:rsidRPr="00D9694E" w:rsidRDefault="00F1366A" w:rsidP="00F1366A">
      <w:pPr>
        <w:autoSpaceDE w:val="0"/>
        <w:autoSpaceDN w:val="0"/>
        <w:adjustRightInd w:val="0"/>
        <w:spacing w:after="0" w:line="240" w:lineRule="auto"/>
        <w:ind w:firstLine="454"/>
        <w:jc w:val="both"/>
        <w:rPr>
          <w:rFonts w:ascii="Times New Roman" w:eastAsia="Times New Roman" w:hAnsi="Times New Roman" w:cs="Times New Roman"/>
          <w:spacing w:val="-3"/>
          <w:sz w:val="24"/>
          <w:szCs w:val="24"/>
          <w:lang w:eastAsia="ru-RU"/>
        </w:rPr>
      </w:pPr>
      <w:r w:rsidRPr="00D9694E">
        <w:rPr>
          <w:rFonts w:ascii="Times New Roman" w:eastAsia="Times New Roman" w:hAnsi="Times New Roman" w:cs="Times New Roman"/>
          <w:color w:val="FF0000"/>
          <w:spacing w:val="-3"/>
          <w:sz w:val="24"/>
          <w:szCs w:val="24"/>
          <w:lang w:eastAsia="ru-RU"/>
        </w:rPr>
        <w:t xml:space="preserve"> </w:t>
      </w:r>
      <w:r w:rsidRPr="00D9694E">
        <w:rPr>
          <w:rFonts w:ascii="Times New Roman" w:eastAsia="Times New Roman" w:hAnsi="Times New Roman" w:cs="Times New Roman"/>
          <w:spacing w:val="-3"/>
          <w:sz w:val="24"/>
          <w:szCs w:val="24"/>
          <w:lang w:eastAsia="ru-RU"/>
        </w:rPr>
        <w:t>Работа   по реализации про</w:t>
      </w:r>
      <w:r w:rsidRPr="00D9694E">
        <w:rPr>
          <w:rFonts w:ascii="Times New Roman" w:eastAsia="Times New Roman" w:hAnsi="Times New Roman" w:cs="Times New Roman"/>
          <w:sz w:val="24"/>
          <w:szCs w:val="24"/>
          <w:lang w:eastAsia="ru-RU"/>
        </w:rPr>
        <w:t xml:space="preserve">граммы формирования экологической культуры, здорового и </w:t>
      </w:r>
      <w:r w:rsidRPr="00D9694E">
        <w:rPr>
          <w:rFonts w:ascii="Times New Roman" w:eastAsia="Times New Roman" w:hAnsi="Times New Roman" w:cs="Times New Roman"/>
          <w:spacing w:val="-3"/>
          <w:sz w:val="24"/>
          <w:szCs w:val="24"/>
          <w:lang w:eastAsia="ru-RU"/>
        </w:rPr>
        <w:t xml:space="preserve">безопасного образа жизни реализуется в два этапа. </w:t>
      </w:r>
    </w:p>
    <w:p w14:paraId="29817F45" w14:textId="77777777" w:rsidR="00F1366A" w:rsidRPr="00D9694E" w:rsidRDefault="00F1366A" w:rsidP="00F1366A">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D9694E">
        <w:rPr>
          <w:rFonts w:ascii="Times New Roman" w:eastAsia="Times New Roman" w:hAnsi="Times New Roman" w:cs="Times New Roman"/>
          <w:iCs/>
          <w:sz w:val="24"/>
          <w:szCs w:val="24"/>
          <w:lang w:eastAsia="ru-RU"/>
        </w:rPr>
        <w:t>Первый этап</w:t>
      </w:r>
      <w:r w:rsidRPr="00D9694E">
        <w:rPr>
          <w:rFonts w:ascii="Times New Roman" w:eastAsia="Times New Roman" w:hAnsi="Times New Roman" w:cs="Times New Roman"/>
          <w:sz w:val="24"/>
          <w:szCs w:val="24"/>
          <w:lang w:eastAsia="ru-RU"/>
        </w:rPr>
        <w:t xml:space="preserve"> — анализ состояния и планирование работы  по данному направлению, в том числе по:</w:t>
      </w:r>
    </w:p>
    <w:p w14:paraId="67FC54CD" w14:textId="77777777" w:rsidR="00F1366A" w:rsidRPr="00D9694E" w:rsidRDefault="00F1366A" w:rsidP="00F1366A">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9694E">
        <w:rPr>
          <w:rFonts w:ascii="Times New Roman" w:eastAsia="Times New Roman" w:hAnsi="Times New Roman" w:cs="Times New Roman"/>
          <w:sz w:val="24"/>
          <w:szCs w:val="24"/>
          <w:lang w:eastAsia="ru-RU"/>
        </w:rPr>
        <w:t xml:space="preserve">организации режима дня детей, их нагрузкам, питанию, </w:t>
      </w:r>
      <w:r w:rsidRPr="00D9694E">
        <w:rPr>
          <w:rFonts w:ascii="Times New Roman" w:eastAsia="Times New Roman" w:hAnsi="Times New Roman" w:cs="Times New Roman"/>
          <w:spacing w:val="-4"/>
          <w:sz w:val="24"/>
          <w:szCs w:val="24"/>
          <w:lang w:eastAsia="ru-RU"/>
        </w:rPr>
        <w:t xml:space="preserve">физкультурно </w:t>
      </w:r>
      <w:r w:rsidRPr="00D9694E">
        <w:rPr>
          <w:rFonts w:ascii="Times New Roman" w:eastAsia="Times New Roman" w:hAnsi="Times New Roman" w:cs="Times New Roman"/>
          <w:spacing w:val="-4"/>
          <w:sz w:val="24"/>
          <w:szCs w:val="24"/>
          <w:lang w:eastAsia="ru-RU"/>
        </w:rPr>
        <w:softHyphen/>
        <w:t xml:space="preserve"> оздоровительной работе, сформированности эле</w:t>
      </w:r>
      <w:r w:rsidRPr="00D9694E">
        <w:rPr>
          <w:rFonts w:ascii="Times New Roman" w:eastAsia="Times New Roman" w:hAnsi="Times New Roman" w:cs="Times New Roman"/>
          <w:sz w:val="24"/>
          <w:szCs w:val="24"/>
          <w:lang w:eastAsia="ru-RU"/>
        </w:rPr>
        <w:t>ментарных навыков гигиены, рационального питания и профилактике вредных привычек;</w:t>
      </w:r>
    </w:p>
    <w:p w14:paraId="564E3B66" w14:textId="77777777" w:rsidR="00F1366A" w:rsidRPr="00D9694E" w:rsidRDefault="00F1366A" w:rsidP="00F1366A">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9694E">
        <w:rPr>
          <w:rFonts w:ascii="Times New Roman" w:eastAsia="Times New Roman" w:hAnsi="Times New Roman" w:cs="Times New Roman"/>
          <w:spacing w:val="2"/>
          <w:sz w:val="24"/>
          <w:szCs w:val="24"/>
          <w:lang w:eastAsia="ru-RU"/>
        </w:rPr>
        <w:t>организации проводимой и необходимой для реализации программы просветительской работы образовательно</w:t>
      </w:r>
      <w:r w:rsidRPr="00D9694E">
        <w:rPr>
          <w:rFonts w:ascii="Times New Roman" w:eastAsia="Times New Roman" w:hAnsi="Times New Roman" w:cs="Times New Roman"/>
          <w:spacing w:val="-2"/>
          <w:sz w:val="24"/>
          <w:szCs w:val="24"/>
          <w:lang w:eastAsia="ru-RU"/>
        </w:rPr>
        <w:t>й организации с обучающимися и родителями (законными пред</w:t>
      </w:r>
      <w:r w:rsidRPr="00D9694E">
        <w:rPr>
          <w:rFonts w:ascii="Times New Roman" w:eastAsia="Times New Roman" w:hAnsi="Times New Roman" w:cs="Times New Roman"/>
          <w:sz w:val="24"/>
          <w:szCs w:val="24"/>
          <w:lang w:eastAsia="ru-RU"/>
        </w:rPr>
        <w:t>ставителями);</w:t>
      </w:r>
    </w:p>
    <w:p w14:paraId="1249ACB9" w14:textId="77777777" w:rsidR="00F1366A" w:rsidRPr="00D9694E" w:rsidRDefault="00F1366A" w:rsidP="00F1366A">
      <w:pPr>
        <w:spacing w:after="0" w:line="240" w:lineRule="auto"/>
        <w:ind w:left="-680" w:firstLine="680"/>
        <w:contextualSpacing/>
        <w:jc w:val="both"/>
        <w:outlineLvl w:val="1"/>
        <w:rPr>
          <w:rFonts w:ascii="Times New Roman" w:eastAsia="Times New Roman" w:hAnsi="Times New Roman" w:cs="Times New Roman"/>
          <w:sz w:val="24"/>
          <w:szCs w:val="24"/>
          <w:lang w:eastAsia="ru-RU"/>
        </w:rPr>
      </w:pPr>
      <w:r w:rsidRPr="00D9694E">
        <w:rPr>
          <w:rFonts w:ascii="Times New Roman" w:eastAsia="Times New Roman" w:hAnsi="Times New Roman" w:cs="Times New Roman"/>
          <w:spacing w:val="-3"/>
          <w:sz w:val="24"/>
          <w:szCs w:val="24"/>
          <w:lang w:eastAsia="ru-RU"/>
        </w:rPr>
        <w:t xml:space="preserve">выделению приоритетов в работе </w:t>
      </w:r>
      <w:r w:rsidRPr="00D9694E">
        <w:rPr>
          <w:rFonts w:ascii="Times New Roman" w:eastAsia="Times New Roman" w:hAnsi="Times New Roman" w:cs="Times New Roman"/>
          <w:spacing w:val="2"/>
          <w:sz w:val="24"/>
          <w:szCs w:val="24"/>
          <w:lang w:eastAsia="ru-RU"/>
        </w:rPr>
        <w:t xml:space="preserve"> учётом результатов проведённого анализа, а также возрастных особенностей обучающихся при получении  началь</w:t>
      </w:r>
      <w:r w:rsidRPr="00D9694E">
        <w:rPr>
          <w:rFonts w:ascii="Times New Roman" w:eastAsia="Times New Roman" w:hAnsi="Times New Roman" w:cs="Times New Roman"/>
          <w:sz w:val="24"/>
          <w:szCs w:val="24"/>
          <w:lang w:eastAsia="ru-RU"/>
        </w:rPr>
        <w:t>ного общего образования.</w:t>
      </w:r>
    </w:p>
    <w:p w14:paraId="2F73E191" w14:textId="77777777" w:rsidR="00F1366A" w:rsidRPr="00D9694E" w:rsidRDefault="00F1366A" w:rsidP="00F1366A">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r w:rsidRPr="00D9694E">
        <w:rPr>
          <w:rFonts w:ascii="Times New Roman" w:eastAsia="Times New Roman" w:hAnsi="Times New Roman" w:cs="Times New Roman"/>
          <w:iCs/>
          <w:spacing w:val="-4"/>
          <w:sz w:val="24"/>
          <w:szCs w:val="24"/>
          <w:lang w:eastAsia="ru-RU"/>
        </w:rPr>
        <w:t>Второй этап</w:t>
      </w:r>
      <w:r w:rsidRPr="00D9694E">
        <w:rPr>
          <w:rFonts w:ascii="Times New Roman" w:eastAsia="Times New Roman" w:hAnsi="Times New Roman" w:cs="Times New Roman"/>
          <w:spacing w:val="-4"/>
          <w:sz w:val="24"/>
          <w:szCs w:val="24"/>
          <w:lang w:eastAsia="ru-RU"/>
        </w:rPr>
        <w:t xml:space="preserve"> — организация просветительской, учебно</w:t>
      </w:r>
      <w:r w:rsidRPr="00D9694E">
        <w:rPr>
          <w:rFonts w:ascii="Times New Roman" w:eastAsia="Times New Roman" w:hAnsi="Times New Roman" w:cs="Times New Roman"/>
          <w:spacing w:val="-4"/>
          <w:sz w:val="24"/>
          <w:szCs w:val="24"/>
          <w:lang w:eastAsia="ru-RU"/>
        </w:rPr>
        <w:softHyphen/>
      </w:r>
      <w:r>
        <w:rPr>
          <w:rFonts w:ascii="Times New Roman" w:eastAsia="Times New Roman" w:hAnsi="Times New Roman" w:cs="Times New Roman"/>
          <w:spacing w:val="-4"/>
          <w:sz w:val="24"/>
          <w:szCs w:val="24"/>
          <w:lang w:eastAsia="ru-RU"/>
        </w:rPr>
        <w:t xml:space="preserve"> </w:t>
      </w:r>
      <w:r w:rsidRPr="00D9694E">
        <w:rPr>
          <w:rFonts w:ascii="Times New Roman" w:eastAsia="Times New Roman" w:hAnsi="Times New Roman" w:cs="Times New Roman"/>
          <w:spacing w:val="-4"/>
          <w:sz w:val="24"/>
          <w:szCs w:val="24"/>
          <w:lang w:eastAsia="ru-RU"/>
        </w:rPr>
        <w:t>вос</w:t>
      </w:r>
      <w:r w:rsidRPr="00D9694E">
        <w:rPr>
          <w:rFonts w:ascii="Times New Roman" w:eastAsia="Times New Roman" w:hAnsi="Times New Roman" w:cs="Times New Roman"/>
          <w:spacing w:val="-3"/>
          <w:sz w:val="24"/>
          <w:szCs w:val="24"/>
          <w:lang w:eastAsia="ru-RU"/>
        </w:rPr>
        <w:t xml:space="preserve">питательной и методической работы образовательной организации </w:t>
      </w:r>
      <w:r w:rsidRPr="00D9694E">
        <w:rPr>
          <w:rFonts w:ascii="Times New Roman" w:eastAsia="Times New Roman" w:hAnsi="Times New Roman" w:cs="Times New Roman"/>
          <w:sz w:val="24"/>
          <w:szCs w:val="24"/>
          <w:lang w:eastAsia="ru-RU"/>
        </w:rPr>
        <w:t xml:space="preserve"> по данному направлению.</w:t>
      </w:r>
    </w:p>
    <w:p w14:paraId="0BA13F89" w14:textId="77777777" w:rsidR="00F1366A" w:rsidRPr="00D9694E" w:rsidRDefault="00F1366A" w:rsidP="00F1366A">
      <w:pPr>
        <w:autoSpaceDE w:val="0"/>
        <w:autoSpaceDN w:val="0"/>
        <w:adjustRightInd w:val="0"/>
        <w:spacing w:after="0" w:line="240" w:lineRule="auto"/>
        <w:ind w:firstLine="454"/>
        <w:jc w:val="both"/>
        <w:rPr>
          <w:rFonts w:ascii="Times New Roman" w:eastAsia="Times New Roman" w:hAnsi="Times New Roman" w:cs="Times New Roman"/>
          <w:sz w:val="24"/>
          <w:szCs w:val="24"/>
          <w:lang w:eastAsia="ru-RU"/>
        </w:rPr>
      </w:pPr>
    </w:p>
    <w:tbl>
      <w:tblPr>
        <w:tblpPr w:leftFromText="180" w:rightFromText="180" w:bottomFromText="200" w:vertAnchor="text" w:horzAnchor="margin" w:tblpXSpec="center" w:tblpY="203"/>
        <w:tblW w:w="1007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5"/>
        <w:gridCol w:w="5714"/>
      </w:tblGrid>
      <w:tr w:rsidR="00F1366A" w:rsidRPr="00D9694E" w14:paraId="6043C283" w14:textId="77777777" w:rsidTr="001E5EC0">
        <w:trPr>
          <w:tblCellSpacing w:w="0" w:type="dxa"/>
        </w:trPr>
        <w:tc>
          <w:tcPr>
            <w:tcW w:w="4365" w:type="dxa"/>
            <w:tcBorders>
              <w:top w:val="outset" w:sz="6" w:space="0" w:color="auto"/>
              <w:left w:val="outset" w:sz="6" w:space="0" w:color="auto"/>
              <w:bottom w:val="outset" w:sz="6" w:space="0" w:color="auto"/>
              <w:right w:val="outset" w:sz="6" w:space="0" w:color="auto"/>
            </w:tcBorders>
            <w:hideMark/>
          </w:tcPr>
          <w:p w14:paraId="440F25AA" w14:textId="77777777" w:rsidR="00F1366A" w:rsidRPr="00D9694E" w:rsidRDefault="00F1366A" w:rsidP="001E5EC0">
            <w:pPr>
              <w:ind w:left="-426" w:firstLine="426"/>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b/>
                <w:bCs/>
                <w:color w:val="000000"/>
                <w:sz w:val="24"/>
                <w:szCs w:val="24"/>
              </w:rPr>
              <w:t>Направление деятельности</w:t>
            </w:r>
          </w:p>
        </w:tc>
        <w:tc>
          <w:tcPr>
            <w:tcW w:w="5714" w:type="dxa"/>
            <w:tcBorders>
              <w:top w:val="outset" w:sz="6" w:space="0" w:color="auto"/>
              <w:left w:val="outset" w:sz="6" w:space="0" w:color="auto"/>
              <w:bottom w:val="outset" w:sz="6" w:space="0" w:color="auto"/>
              <w:right w:val="outset" w:sz="6" w:space="0" w:color="auto"/>
            </w:tcBorders>
            <w:hideMark/>
          </w:tcPr>
          <w:p w14:paraId="1424BBC2"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b/>
                <w:bCs/>
                <w:color w:val="000000"/>
                <w:sz w:val="24"/>
                <w:szCs w:val="24"/>
              </w:rPr>
              <w:t xml:space="preserve">Содержание </w:t>
            </w:r>
          </w:p>
        </w:tc>
      </w:tr>
      <w:tr w:rsidR="00F1366A" w:rsidRPr="00D9694E" w14:paraId="0E8221DE" w14:textId="77777777" w:rsidTr="001E5EC0">
        <w:trPr>
          <w:tblCellSpacing w:w="0" w:type="dxa"/>
        </w:trPr>
        <w:tc>
          <w:tcPr>
            <w:tcW w:w="4365" w:type="dxa"/>
            <w:tcBorders>
              <w:top w:val="outset" w:sz="6" w:space="0" w:color="auto"/>
              <w:left w:val="outset" w:sz="6" w:space="0" w:color="auto"/>
              <w:bottom w:val="outset" w:sz="6" w:space="0" w:color="auto"/>
              <w:right w:val="outset" w:sz="6" w:space="0" w:color="auto"/>
            </w:tcBorders>
            <w:hideMark/>
          </w:tcPr>
          <w:p w14:paraId="228A0EE8" w14:textId="77777777" w:rsidR="00F1366A" w:rsidRPr="00D9694E" w:rsidRDefault="00F1366A" w:rsidP="001E5EC0">
            <w:pPr>
              <w:jc w:val="both"/>
              <w:rPr>
                <w:rFonts w:ascii="Times New Roman" w:eastAsia="Times New Roman" w:hAnsi="Times New Roman" w:cs="Times New Roman"/>
                <w:b/>
                <w:color w:val="000000"/>
                <w:sz w:val="24"/>
                <w:szCs w:val="24"/>
              </w:rPr>
            </w:pPr>
            <w:r w:rsidRPr="00D9694E">
              <w:rPr>
                <w:rFonts w:ascii="Times New Roman" w:eastAsia="Times New Roman" w:hAnsi="Times New Roman" w:cs="Times New Roman"/>
                <w:b/>
                <w:iCs/>
                <w:spacing w:val="2"/>
                <w:sz w:val="24"/>
                <w:szCs w:val="24"/>
              </w:rPr>
              <w:t>Создание экологически безопасной, здоровьесберегающей инфра</w:t>
            </w:r>
            <w:r w:rsidRPr="00D9694E">
              <w:rPr>
                <w:rFonts w:ascii="Times New Roman" w:eastAsia="Times New Roman" w:hAnsi="Times New Roman" w:cs="Times New Roman"/>
                <w:b/>
                <w:iCs/>
                <w:sz w:val="24"/>
                <w:szCs w:val="24"/>
              </w:rPr>
              <w:t>структуры</w:t>
            </w:r>
          </w:p>
        </w:tc>
        <w:tc>
          <w:tcPr>
            <w:tcW w:w="5714" w:type="dxa"/>
            <w:tcBorders>
              <w:top w:val="outset" w:sz="6" w:space="0" w:color="auto"/>
              <w:left w:val="outset" w:sz="6" w:space="0" w:color="auto"/>
              <w:bottom w:val="outset" w:sz="6" w:space="0" w:color="auto"/>
              <w:right w:val="outset" w:sz="6" w:space="0" w:color="auto"/>
            </w:tcBorders>
            <w:hideMark/>
          </w:tcPr>
          <w:p w14:paraId="256AA2AA"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-соответствие состояния и содержания здания и помещений санитарным и гигиеническим нормам, нормам пожарной безопасности, требованиям охраны здоровья и охраны труда обучающихся;</w:t>
            </w:r>
          </w:p>
          <w:p w14:paraId="06EF1912"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-наличие и необходимое оснащение помещений для питания обучающихся, а также для хранения и приготовления пищи;</w:t>
            </w:r>
          </w:p>
          <w:p w14:paraId="1DA17BB1"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-организация качественного горячего питания (контроль  качества продуктов питания в столовой, деятельность учителя по 100% охвату школьников горячим питанием, контроль безопасного  приготовления  блюд);</w:t>
            </w:r>
          </w:p>
          <w:p w14:paraId="5712F8F6"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-обеспечение обучающихся бесплатным молоком;</w:t>
            </w:r>
          </w:p>
          <w:p w14:paraId="0DE5D009"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организация бесплатного питания детей из малообеспеченных семей</w:t>
            </w:r>
          </w:p>
          <w:p w14:paraId="446A9481"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-оснащённость кабинетов, физкультурного зала, тренажёрного зала, спортплощадок необходимым игровым и спортивным оборудованием и инвентарём;</w:t>
            </w:r>
          </w:p>
          <w:p w14:paraId="47CFEB49"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-организация медосмотров обучающихся в Куйбышевской ЦРБ;</w:t>
            </w:r>
          </w:p>
        </w:tc>
      </w:tr>
      <w:tr w:rsidR="00F1366A" w:rsidRPr="00D9694E" w14:paraId="20143464" w14:textId="77777777" w:rsidTr="001E5EC0">
        <w:trPr>
          <w:tblCellSpacing w:w="0" w:type="dxa"/>
        </w:trPr>
        <w:tc>
          <w:tcPr>
            <w:tcW w:w="4365" w:type="dxa"/>
            <w:tcBorders>
              <w:top w:val="outset" w:sz="6" w:space="0" w:color="auto"/>
              <w:left w:val="outset" w:sz="6" w:space="0" w:color="auto"/>
              <w:bottom w:val="outset" w:sz="6" w:space="0" w:color="auto"/>
              <w:right w:val="outset" w:sz="6" w:space="0" w:color="auto"/>
            </w:tcBorders>
            <w:hideMark/>
          </w:tcPr>
          <w:p w14:paraId="315A0D07"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iCs/>
                <w:spacing w:val="-2"/>
                <w:sz w:val="24"/>
                <w:szCs w:val="24"/>
                <w:lang w:eastAsia="ru-RU"/>
              </w:rPr>
              <w:t xml:space="preserve"> </w:t>
            </w:r>
            <w:r w:rsidRPr="00D9694E">
              <w:rPr>
                <w:rFonts w:ascii="Times New Roman" w:eastAsia="Times New Roman" w:hAnsi="Times New Roman" w:cs="Times New Roman"/>
                <w:b/>
                <w:iCs/>
                <w:spacing w:val="-2"/>
                <w:sz w:val="24"/>
                <w:szCs w:val="24"/>
              </w:rPr>
              <w:t>Организация учебной и внеурочной деятельности обучающихся</w:t>
            </w:r>
            <w:r w:rsidRPr="00D9694E">
              <w:rPr>
                <w:rFonts w:ascii="Times New Roman" w:eastAsia="Times New Roman" w:hAnsi="Times New Roman" w:cs="Times New Roman"/>
                <w:spacing w:val="-2"/>
                <w:sz w:val="24"/>
                <w:szCs w:val="24"/>
              </w:rPr>
              <w:t>, направленная на повышение эффективности учебного процесса, при чередовании обучения и отдыха</w:t>
            </w:r>
          </w:p>
        </w:tc>
        <w:tc>
          <w:tcPr>
            <w:tcW w:w="5714" w:type="dxa"/>
            <w:tcBorders>
              <w:top w:val="outset" w:sz="6" w:space="0" w:color="auto"/>
              <w:left w:val="outset" w:sz="6" w:space="0" w:color="auto"/>
              <w:bottom w:val="outset" w:sz="6" w:space="0" w:color="auto"/>
              <w:right w:val="outset" w:sz="6" w:space="0" w:color="auto"/>
            </w:tcBorders>
            <w:hideMark/>
          </w:tcPr>
          <w:p w14:paraId="66B2950A"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Рациональная организация учебного процесса предполагает наличие  следующих взаимосвязанных элементов:</w:t>
            </w:r>
          </w:p>
          <w:p w14:paraId="6C0C961E" w14:textId="77777777" w:rsidR="00F1366A" w:rsidRPr="00D9694E" w:rsidRDefault="00F1366A" w:rsidP="00261EC1">
            <w:pPr>
              <w:numPr>
                <w:ilvl w:val="0"/>
                <w:numId w:val="31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xml:space="preserve">правильное составление расписания уроков в соответствии с дневной и недельной динамикой умственной работоспособности; </w:t>
            </w:r>
          </w:p>
          <w:p w14:paraId="39E7F5E9" w14:textId="77777777" w:rsidR="00F1366A" w:rsidRPr="00D9694E" w:rsidRDefault="00F1366A" w:rsidP="00261EC1">
            <w:pPr>
              <w:numPr>
                <w:ilvl w:val="0"/>
                <w:numId w:val="31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xml:space="preserve">соблюдение гигиенических нормативов объема учебной, внеучебной нагрузки; </w:t>
            </w:r>
          </w:p>
          <w:p w14:paraId="12D1AC9C" w14:textId="77777777" w:rsidR="00F1366A" w:rsidRPr="00D9694E" w:rsidRDefault="00F1366A" w:rsidP="00261EC1">
            <w:pPr>
              <w:numPr>
                <w:ilvl w:val="0"/>
                <w:numId w:val="31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xml:space="preserve">рациональная организация учебной деятельности на уроках; </w:t>
            </w:r>
          </w:p>
          <w:p w14:paraId="10D7A2A8" w14:textId="77777777" w:rsidR="00F1366A" w:rsidRPr="00D9694E" w:rsidRDefault="00F1366A" w:rsidP="00261EC1">
            <w:pPr>
              <w:numPr>
                <w:ilvl w:val="0"/>
                <w:numId w:val="313"/>
              </w:numPr>
              <w:spacing w:after="0" w:line="240" w:lineRule="auto"/>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xml:space="preserve">соответствие методик и технологий обучения возрастным возможностям учащихся; </w:t>
            </w:r>
          </w:p>
          <w:p w14:paraId="3B87D389"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xml:space="preserve">применение личностно – ориентированного, индивидуального подхода в образовательном процессе, учитывающего уровень развития и состояние здоровья каждого ребенка; </w:t>
            </w:r>
          </w:p>
          <w:p w14:paraId="64CAF3B4" w14:textId="77777777" w:rsidR="00F1366A" w:rsidRPr="00D9694E" w:rsidRDefault="00F1366A" w:rsidP="00261EC1">
            <w:pPr>
              <w:numPr>
                <w:ilvl w:val="0"/>
                <w:numId w:val="313"/>
              </w:numPr>
              <w:spacing w:after="0" w:line="240" w:lineRule="auto"/>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xml:space="preserve">использование технологий обучения на основе доступности содержания, вариативности, дифференциации и межпредметной интеграции; </w:t>
            </w:r>
          </w:p>
          <w:p w14:paraId="58F41E6D" w14:textId="77777777" w:rsidR="00F1366A" w:rsidRPr="00D9694E" w:rsidRDefault="00F1366A" w:rsidP="00261EC1">
            <w:pPr>
              <w:numPr>
                <w:ilvl w:val="0"/>
                <w:numId w:val="313"/>
              </w:numPr>
              <w:spacing w:after="0" w:line="240" w:lineRule="auto"/>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xml:space="preserve">использование активно – деятельностных форм организации учебного процесса, наглядности, групповых, проблемных, игровых, диалоговых форм работы; </w:t>
            </w:r>
          </w:p>
          <w:p w14:paraId="284013DD"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-формирование положительной мотивации учения, обеспечивающей самореализацию учащихся, рост их творческого потенциала;</w:t>
            </w:r>
          </w:p>
          <w:p w14:paraId="3D46DE13"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-проведение утренней зарядки, физминуток, подвижных перемен;</w:t>
            </w:r>
          </w:p>
          <w:p w14:paraId="62C2621B" w14:textId="77777777" w:rsidR="00F1366A" w:rsidRPr="00D9694E" w:rsidRDefault="00F1366A" w:rsidP="001E5EC0">
            <w:pPr>
              <w:spacing w:after="0" w:line="360" w:lineRule="auto"/>
              <w:contextualSpacing/>
              <w:jc w:val="both"/>
              <w:outlineLvl w:val="1"/>
              <w:rPr>
                <w:rFonts w:ascii="Times New Roman" w:eastAsia="Times New Roman" w:hAnsi="Times New Roman" w:cs="Times New Roman"/>
                <w:sz w:val="28"/>
                <w:szCs w:val="24"/>
                <w:lang w:eastAsia="ru-RU"/>
              </w:rPr>
            </w:pPr>
            <w:r w:rsidRPr="00D9694E">
              <w:rPr>
                <w:rFonts w:ascii="Times New Roman" w:eastAsia="Times New Roman" w:hAnsi="Times New Roman" w:cs="Times New Roman"/>
                <w:sz w:val="24"/>
                <w:szCs w:val="24"/>
              </w:rPr>
              <w:t xml:space="preserve">-соблюдение требований к применению технических средств, компьютеров. </w:t>
            </w:r>
          </w:p>
          <w:p w14:paraId="563A9287" w14:textId="77777777" w:rsidR="00F1366A" w:rsidRPr="00D9694E" w:rsidRDefault="00F1366A" w:rsidP="001E5EC0">
            <w:pPr>
              <w:spacing w:after="0" w:line="360" w:lineRule="auto"/>
              <w:contextualSpacing/>
              <w:jc w:val="both"/>
              <w:outlineLvl w:val="1"/>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-ведение систематической работы с детьми с ослабленным здоровьем и с детьми с ОВЗ.</w:t>
            </w:r>
          </w:p>
        </w:tc>
      </w:tr>
      <w:tr w:rsidR="00F1366A" w:rsidRPr="00D9694E" w14:paraId="6C440AF7" w14:textId="77777777" w:rsidTr="001E5EC0">
        <w:trPr>
          <w:tblCellSpacing w:w="0" w:type="dxa"/>
        </w:trPr>
        <w:tc>
          <w:tcPr>
            <w:tcW w:w="4365" w:type="dxa"/>
            <w:tcBorders>
              <w:top w:val="outset" w:sz="6" w:space="0" w:color="auto"/>
              <w:left w:val="outset" w:sz="6" w:space="0" w:color="auto"/>
              <w:bottom w:val="outset" w:sz="6" w:space="0" w:color="auto"/>
              <w:right w:val="outset" w:sz="6" w:space="0" w:color="auto"/>
            </w:tcBorders>
            <w:hideMark/>
          </w:tcPr>
          <w:p w14:paraId="422A90A8"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b/>
                <w:iCs/>
                <w:spacing w:val="2"/>
                <w:sz w:val="24"/>
                <w:szCs w:val="24"/>
              </w:rPr>
              <w:t>Организация физкультурно-оздоровительной работы</w:t>
            </w:r>
            <w:r w:rsidRPr="00D9694E">
              <w:rPr>
                <w:rFonts w:ascii="Times New Roman" w:eastAsia="Times New Roman" w:hAnsi="Times New Roman" w:cs="Times New Roman"/>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D9694E">
              <w:rPr>
                <w:rFonts w:ascii="Times New Roman" w:eastAsia="Times New Roman" w:hAnsi="Times New Roman" w:cs="Times New Roman"/>
                <w:sz w:val="24"/>
                <w:szCs w:val="24"/>
              </w:rPr>
              <w:t>возможностей организма, сохранение и укрепление здоровья обучающихся и формирование культуры здоровья</w:t>
            </w:r>
          </w:p>
        </w:tc>
        <w:tc>
          <w:tcPr>
            <w:tcW w:w="5714" w:type="dxa"/>
            <w:tcBorders>
              <w:top w:val="outset" w:sz="6" w:space="0" w:color="auto"/>
              <w:left w:val="outset" w:sz="6" w:space="0" w:color="auto"/>
              <w:bottom w:val="outset" w:sz="6" w:space="0" w:color="auto"/>
              <w:right w:val="outset" w:sz="6" w:space="0" w:color="auto"/>
            </w:tcBorders>
            <w:hideMark/>
          </w:tcPr>
          <w:p w14:paraId="75FC5CF0"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-полноценная  и эффективная  работа с учащимися  всех групп здоровья (на уроках физкультуры);</w:t>
            </w:r>
          </w:p>
          <w:p w14:paraId="6D865035"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-рациональная и соответствующая  организация уроков физической культуры и занятий активно-двигательного характера;</w:t>
            </w:r>
          </w:p>
          <w:p w14:paraId="54BFE62E"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14:paraId="60EE6653"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-организация работы спортивных секций и кружков ( «Футбол», «Спортивные игры») и создание условий для их эффективного функционирования;</w:t>
            </w:r>
          </w:p>
          <w:p w14:paraId="34D86268"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-регулярное проведение спортивно-оздоровительных мероприятий (дней Здоровья, соревнований:          « Весёлые старты»,  по футболу, пионерболу).</w:t>
            </w:r>
          </w:p>
        </w:tc>
      </w:tr>
      <w:tr w:rsidR="00F1366A" w:rsidRPr="00D9694E" w14:paraId="48173111" w14:textId="77777777" w:rsidTr="001E5EC0">
        <w:trPr>
          <w:tblCellSpacing w:w="0" w:type="dxa"/>
        </w:trPr>
        <w:tc>
          <w:tcPr>
            <w:tcW w:w="4365" w:type="dxa"/>
            <w:tcBorders>
              <w:top w:val="outset" w:sz="6" w:space="0" w:color="auto"/>
              <w:left w:val="outset" w:sz="6" w:space="0" w:color="auto"/>
              <w:bottom w:val="outset" w:sz="6" w:space="0" w:color="auto"/>
              <w:right w:val="outset" w:sz="6" w:space="0" w:color="auto"/>
            </w:tcBorders>
            <w:hideMark/>
          </w:tcPr>
          <w:p w14:paraId="0965A81C"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b/>
                <w:iCs/>
                <w:spacing w:val="2"/>
                <w:sz w:val="24"/>
                <w:szCs w:val="24"/>
              </w:rPr>
              <w:t>Реализация дополнительных образовательных курсов</w:t>
            </w:r>
            <w:r w:rsidRPr="00D9694E">
              <w:rPr>
                <w:rFonts w:ascii="Times New Roman" w:eastAsia="Times New Roman" w:hAnsi="Times New Roman" w:cs="Times New Roman"/>
                <w:spacing w:val="2"/>
                <w:sz w:val="24"/>
                <w:szCs w:val="24"/>
              </w:rPr>
              <w:t xml:space="preserve">, </w:t>
            </w:r>
            <w:r w:rsidRPr="00D9694E">
              <w:rPr>
                <w:rFonts w:ascii="Times New Roman" w:eastAsia="Times New Roman" w:hAnsi="Times New Roman" w:cs="Times New Roman"/>
                <w:sz w:val="24"/>
                <w:szCs w:val="24"/>
              </w:rPr>
              <w:t xml:space="preserve">направленных на повышение уровня знаний и практических </w:t>
            </w:r>
            <w:r w:rsidRPr="00D9694E">
              <w:rPr>
                <w:rFonts w:ascii="Times New Roman" w:eastAsia="Times New Roman" w:hAnsi="Times New Roman" w:cs="Times New Roman"/>
                <w:spacing w:val="-5"/>
                <w:sz w:val="24"/>
                <w:szCs w:val="24"/>
              </w:rPr>
              <w:t>умений обучающихся в области экологической культуры и охра</w:t>
            </w:r>
            <w:r w:rsidRPr="00D9694E">
              <w:rPr>
                <w:rFonts w:ascii="Times New Roman" w:eastAsia="Times New Roman" w:hAnsi="Times New Roman" w:cs="Times New Roman"/>
                <w:sz w:val="24"/>
                <w:szCs w:val="24"/>
              </w:rPr>
              <w:t>ны здоровья</w:t>
            </w:r>
          </w:p>
        </w:tc>
        <w:tc>
          <w:tcPr>
            <w:tcW w:w="5714" w:type="dxa"/>
            <w:tcBorders>
              <w:top w:val="outset" w:sz="6" w:space="0" w:color="auto"/>
              <w:left w:val="outset" w:sz="6" w:space="0" w:color="auto"/>
              <w:bottom w:val="outset" w:sz="6" w:space="0" w:color="auto"/>
              <w:right w:val="outset" w:sz="6" w:space="0" w:color="auto"/>
            </w:tcBorders>
            <w:hideMark/>
          </w:tcPr>
          <w:p w14:paraId="1BEEEFC0"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-внедрение в систему работы программ, направленных на формирование ценности здоровья и здорового образа жизни:</w:t>
            </w:r>
          </w:p>
          <w:p w14:paraId="3870475B" w14:textId="77777777" w:rsidR="00F1366A" w:rsidRPr="00D9694E" w:rsidRDefault="00F1366A" w:rsidP="001E5EC0">
            <w:pPr>
              <w:autoSpaceDE w:val="0"/>
              <w:autoSpaceDN w:val="0"/>
              <w:adjustRightInd w:val="0"/>
              <w:jc w:val="both"/>
              <w:rPr>
                <w:rFonts w:ascii="Times New Roman" w:eastAsia="Calibri" w:hAnsi="Times New Roman" w:cs="Times New Roman"/>
                <w:sz w:val="24"/>
                <w:szCs w:val="24"/>
              </w:rPr>
            </w:pPr>
            <w:r w:rsidRPr="00D9694E">
              <w:rPr>
                <w:rFonts w:ascii="Times New Roman" w:eastAsia="Times New Roman" w:hAnsi="Times New Roman" w:cs="Times New Roman"/>
                <w:color w:val="000000"/>
                <w:sz w:val="24"/>
                <w:szCs w:val="24"/>
              </w:rPr>
              <w:t>«</w:t>
            </w:r>
            <w:r w:rsidRPr="00D9694E">
              <w:rPr>
                <w:rFonts w:ascii="Times New Roman" w:eastAsia="Calibri" w:hAnsi="Times New Roman" w:cs="Times New Roman"/>
                <w:sz w:val="24"/>
                <w:szCs w:val="24"/>
              </w:rPr>
              <w:t>Профилактика наркомании и ПАВ-зависимости</w:t>
            </w:r>
            <w:r w:rsidRPr="00D9694E">
              <w:rPr>
                <w:rFonts w:ascii="Times New Roman" w:eastAsia="Times New Roman" w:hAnsi="Times New Roman" w:cs="Times New Roman"/>
                <w:sz w:val="24"/>
                <w:szCs w:val="24"/>
              </w:rPr>
              <w:t xml:space="preserve">», « </w:t>
            </w:r>
            <w:r w:rsidRPr="00D9694E">
              <w:rPr>
                <w:rFonts w:ascii="Times New Roman" w:eastAsia="Calibri" w:hAnsi="Times New Roman" w:cs="Times New Roman"/>
                <w:sz w:val="24"/>
                <w:szCs w:val="24"/>
              </w:rPr>
              <w:t>Развитие навыков позитивных взаимоотношений с миром</w:t>
            </w:r>
            <w:r w:rsidRPr="00D9694E">
              <w:rPr>
                <w:rFonts w:ascii="Times New Roman" w:eastAsia="Times New Roman" w:hAnsi="Times New Roman" w:cs="Times New Roman"/>
                <w:sz w:val="24"/>
                <w:szCs w:val="24"/>
              </w:rPr>
              <w:t>», «Здоровей-ка» и др</w:t>
            </w:r>
            <w:r w:rsidRPr="00D9694E">
              <w:rPr>
                <w:rFonts w:ascii="Times New Roman" w:eastAsia="Calibri" w:hAnsi="Times New Roman" w:cs="Times New Roman"/>
                <w:sz w:val="24"/>
                <w:szCs w:val="24"/>
              </w:rPr>
              <w:t>;</w:t>
            </w:r>
          </w:p>
          <w:p w14:paraId="466E4726"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проведение дней здоровья, уроков здоровья, конкурсов, праздников;</w:t>
            </w:r>
          </w:p>
          <w:p w14:paraId="0FAC5586"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реализация программ по изучению правил дорожного движения, правил пожарной безопасности;</w:t>
            </w:r>
          </w:p>
          <w:p w14:paraId="6159AB8D"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проведение уроков безопасности.</w:t>
            </w:r>
          </w:p>
        </w:tc>
      </w:tr>
      <w:tr w:rsidR="00F1366A" w:rsidRPr="00D9694E" w14:paraId="037463FF" w14:textId="77777777" w:rsidTr="001E5EC0">
        <w:trPr>
          <w:tblCellSpacing w:w="0" w:type="dxa"/>
        </w:trPr>
        <w:tc>
          <w:tcPr>
            <w:tcW w:w="4365" w:type="dxa"/>
            <w:tcBorders>
              <w:top w:val="outset" w:sz="6" w:space="0" w:color="auto"/>
              <w:left w:val="outset" w:sz="6" w:space="0" w:color="auto"/>
              <w:bottom w:val="outset" w:sz="6" w:space="0" w:color="auto"/>
              <w:right w:val="outset" w:sz="6" w:space="0" w:color="auto"/>
            </w:tcBorders>
            <w:hideMark/>
          </w:tcPr>
          <w:p w14:paraId="3CC221C8"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b/>
                <w:bCs/>
                <w:color w:val="000000"/>
                <w:sz w:val="24"/>
                <w:szCs w:val="24"/>
              </w:rPr>
              <w:t>Просветительская работа с родителями</w:t>
            </w:r>
            <w:r w:rsidRPr="00D9694E">
              <w:rPr>
                <w:rFonts w:ascii="Times New Roman" w:eastAsia="Times New Roman" w:hAnsi="Times New Roman" w:cs="Times New Roman"/>
                <w:iCs/>
                <w:spacing w:val="2"/>
                <w:sz w:val="24"/>
                <w:szCs w:val="24"/>
                <w:lang w:eastAsia="ru-RU"/>
              </w:rPr>
              <w:t xml:space="preserve"> </w:t>
            </w:r>
            <w:r w:rsidRPr="00D9694E">
              <w:rPr>
                <w:rFonts w:ascii="Times New Roman" w:eastAsia="Times New Roman" w:hAnsi="Times New Roman" w:cs="Times New Roman"/>
                <w:iCs/>
                <w:spacing w:val="2"/>
                <w:sz w:val="24"/>
                <w:szCs w:val="24"/>
              </w:rPr>
              <w:t xml:space="preserve"> (законными представителями</w:t>
            </w:r>
          </w:p>
          <w:p w14:paraId="7E96CFDE" w14:textId="77777777" w:rsidR="00F1366A" w:rsidRPr="00D9694E" w:rsidRDefault="00F1366A" w:rsidP="001E5EC0">
            <w:pPr>
              <w:jc w:val="both"/>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(объединение усилий для формирования ЗОЖ у обучающихся)</w:t>
            </w:r>
          </w:p>
        </w:tc>
        <w:tc>
          <w:tcPr>
            <w:tcW w:w="5714" w:type="dxa"/>
            <w:tcBorders>
              <w:top w:val="outset" w:sz="6" w:space="0" w:color="auto"/>
              <w:left w:val="outset" w:sz="6" w:space="0" w:color="auto"/>
              <w:bottom w:val="outset" w:sz="6" w:space="0" w:color="auto"/>
              <w:right w:val="outset" w:sz="6" w:space="0" w:color="auto"/>
            </w:tcBorders>
            <w:hideMark/>
          </w:tcPr>
          <w:p w14:paraId="7AB16C29" w14:textId="77777777" w:rsidR="00F1366A" w:rsidRPr="00D9694E" w:rsidRDefault="00F1366A" w:rsidP="001E5EC0">
            <w:pPr>
              <w:jc w:val="both"/>
              <w:rPr>
                <w:rFonts w:ascii="Times New Roman" w:eastAsia="Times New Roman" w:hAnsi="Times New Roman" w:cs="Times New Roman"/>
                <w:sz w:val="24"/>
                <w:szCs w:val="24"/>
              </w:rPr>
            </w:pPr>
            <w:r w:rsidRPr="00D9694E">
              <w:rPr>
                <w:rFonts w:ascii="Times New Roman" w:eastAsia="Times New Roman" w:hAnsi="Times New Roman" w:cs="Times New Roman"/>
                <w:iCs/>
                <w:sz w:val="24"/>
                <w:szCs w:val="24"/>
              </w:rPr>
              <w:t>-организация совместной работы педагогов и родителей по проведению экскурсий, спортивных конкурсов, дней здоровья; </w:t>
            </w:r>
          </w:p>
          <w:p w14:paraId="038F4C1F" w14:textId="77777777" w:rsidR="00F1366A" w:rsidRPr="00D9694E" w:rsidRDefault="00F1366A" w:rsidP="001E5EC0">
            <w:pPr>
              <w:autoSpaceDE w:val="0"/>
              <w:autoSpaceDN w:val="0"/>
              <w:adjustRightInd w:val="0"/>
              <w:jc w:val="both"/>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w:t>
            </w:r>
            <w:r w:rsidRPr="00D9694E">
              <w:rPr>
                <w:rFonts w:ascii="Times New Roman" w:eastAsia="Times New Roman" w:hAnsi="Times New Roman" w:cs="Times New Roman"/>
                <w:iCs/>
                <w:sz w:val="24"/>
                <w:szCs w:val="24"/>
              </w:rPr>
              <w:t>организация родительских собраний по формированию здорового образа жизни</w:t>
            </w:r>
            <w:r w:rsidRPr="00D9694E">
              <w:rPr>
                <w:rFonts w:ascii="Times New Roman" w:eastAsia="Times New Roman" w:hAnsi="Times New Roman" w:cs="Times New Roman"/>
                <w:spacing w:val="-9"/>
                <w:sz w:val="24"/>
                <w:szCs w:val="24"/>
              </w:rPr>
              <w:t xml:space="preserve">, по различным вопросам роста и </w:t>
            </w:r>
            <w:r w:rsidRPr="00D9694E">
              <w:rPr>
                <w:rFonts w:ascii="Times New Roman" w:eastAsia="Times New Roman" w:hAnsi="Times New Roman" w:cs="Times New Roman"/>
                <w:spacing w:val="-6"/>
                <w:sz w:val="24"/>
                <w:szCs w:val="24"/>
              </w:rPr>
              <w:t xml:space="preserve">развития ребёнка, его здоровья, факторам, положительно и отрицательно </w:t>
            </w:r>
            <w:r w:rsidRPr="00D9694E">
              <w:rPr>
                <w:rFonts w:ascii="Times New Roman" w:eastAsia="Times New Roman" w:hAnsi="Times New Roman" w:cs="Times New Roman"/>
                <w:sz w:val="24"/>
                <w:szCs w:val="24"/>
              </w:rPr>
              <w:t>влияющим на здоровье детей и т. п.</w:t>
            </w:r>
            <w:r w:rsidRPr="00D9694E">
              <w:rPr>
                <w:rFonts w:ascii="Times New Roman" w:eastAsia="Calibri" w:hAnsi="Times New Roman" w:cs="Times New Roman"/>
                <w:sz w:val="24"/>
                <w:szCs w:val="24"/>
              </w:rPr>
              <w:t xml:space="preserve"> </w:t>
            </w:r>
          </w:p>
          <w:p w14:paraId="2B67F20B" w14:textId="77777777" w:rsidR="00F1366A" w:rsidRPr="00D9694E" w:rsidRDefault="00F1366A" w:rsidP="001E5EC0">
            <w:pPr>
              <w:shd w:val="clear" w:color="auto" w:fill="FFFFFF"/>
              <w:spacing w:line="322" w:lineRule="exact"/>
              <w:ind w:right="10"/>
              <w:jc w:val="both"/>
              <w:rPr>
                <w:rFonts w:ascii="Times New Roman" w:eastAsia="Times New Roman" w:hAnsi="Times New Roman" w:cs="Times New Roman"/>
                <w:iCs/>
                <w:lang w:eastAsia="ru-RU"/>
              </w:rPr>
            </w:pPr>
            <w:r w:rsidRPr="00D9694E">
              <w:rPr>
                <w:rFonts w:ascii="Calibri" w:eastAsia="Times New Roman" w:hAnsi="Calibri" w:cs="Times New Roman"/>
                <w:i/>
                <w:iCs/>
                <w:sz w:val="24"/>
                <w:szCs w:val="24"/>
              </w:rPr>
              <w:t>-</w:t>
            </w:r>
            <w:r w:rsidRPr="00D9694E">
              <w:rPr>
                <w:rFonts w:ascii="Times New Roman" w:eastAsia="Times New Roman" w:hAnsi="Times New Roman" w:cs="Times New Roman"/>
                <w:iCs/>
                <w:sz w:val="24"/>
                <w:szCs w:val="24"/>
              </w:rPr>
              <w:t>индивидуальные консультации;</w:t>
            </w:r>
          </w:p>
          <w:p w14:paraId="4DBD4CFD" w14:textId="77777777" w:rsidR="00F1366A" w:rsidRPr="00D9694E" w:rsidRDefault="00F1366A" w:rsidP="001E5EC0">
            <w:pPr>
              <w:shd w:val="clear" w:color="auto" w:fill="FFFFFF"/>
              <w:spacing w:line="322" w:lineRule="exact"/>
              <w:ind w:right="10"/>
              <w:jc w:val="both"/>
              <w:rPr>
                <w:rFonts w:ascii="Times New Roman" w:eastAsia="Times New Roman" w:hAnsi="Times New Roman" w:cs="Times New Roman"/>
                <w:iCs/>
                <w:sz w:val="24"/>
                <w:szCs w:val="24"/>
              </w:rPr>
            </w:pPr>
            <w:r w:rsidRPr="00D9694E">
              <w:rPr>
                <w:rFonts w:ascii="Times New Roman" w:eastAsia="Times New Roman" w:hAnsi="Times New Roman" w:cs="Times New Roman"/>
                <w:iCs/>
                <w:sz w:val="24"/>
                <w:szCs w:val="24"/>
              </w:rPr>
              <w:t>-организация лекций для родителей с приглашением специалистов (работников ФАП,   отдела социальной защиты населения,    врачей Куйбышевской ЦРБ);</w:t>
            </w:r>
          </w:p>
          <w:p w14:paraId="723F5A34" w14:textId="77777777" w:rsidR="00F1366A" w:rsidRPr="00D9694E" w:rsidRDefault="00F1366A" w:rsidP="001E5EC0">
            <w:pPr>
              <w:autoSpaceDE w:val="0"/>
              <w:autoSpaceDN w:val="0"/>
              <w:adjustRightInd w:val="0"/>
              <w:jc w:val="both"/>
              <w:rPr>
                <w:rFonts w:ascii="Times New Roman" w:eastAsia="Times New Roman" w:hAnsi="Times New Roman" w:cs="Times New Roman"/>
                <w:lang w:eastAsia="ru-RU"/>
              </w:rPr>
            </w:pPr>
            <w:r w:rsidRPr="00D9694E">
              <w:rPr>
                <w:rFonts w:ascii="Times New Roman" w:eastAsia="Times New Roman" w:hAnsi="Times New Roman" w:cs="Times New Roman"/>
                <w:iCs/>
                <w:sz w:val="24"/>
                <w:szCs w:val="24"/>
              </w:rPr>
              <w:t xml:space="preserve"> -выставки научно-методической литературы по здоровьесбережению, профилактике заболеваний, вредных привычек, безопасности детей. </w:t>
            </w:r>
          </w:p>
        </w:tc>
      </w:tr>
    </w:tbl>
    <w:p w14:paraId="232CDEB8" w14:textId="77777777" w:rsidR="00F1366A" w:rsidRPr="00D9694E" w:rsidRDefault="00F1366A" w:rsidP="00F1366A">
      <w:pPr>
        <w:widowControl w:val="0"/>
        <w:tabs>
          <w:tab w:val="left" w:leader="dot" w:pos="624"/>
        </w:tabs>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bookmarkStart w:id="171" w:name="bookmark1"/>
    </w:p>
    <w:p w14:paraId="0B68EB59" w14:textId="77777777" w:rsidR="00F1366A" w:rsidRPr="00D9694E" w:rsidRDefault="00F1366A" w:rsidP="00F1366A">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4"/>
          <w:szCs w:val="24"/>
          <w:lang w:eastAsia="ru-RU"/>
        </w:rPr>
      </w:pPr>
      <w:r w:rsidRPr="00D9694E">
        <w:rPr>
          <w:rFonts w:ascii="Times New Roman" w:eastAsia="Times New Roman" w:hAnsi="Times New Roman" w:cs="Times New Roman"/>
          <w:b/>
          <w:bCs/>
          <w:color w:val="000000"/>
          <w:sz w:val="24"/>
          <w:szCs w:val="24"/>
          <w:lang w:eastAsia="ru-RU"/>
        </w:rPr>
        <w:t xml:space="preserve">          Перечень  основных мероприятий в рамках программы </w:t>
      </w:r>
      <w:bookmarkEnd w:id="171"/>
      <w:r w:rsidRPr="00D9694E">
        <w:rPr>
          <w:rFonts w:ascii="Times New Roman" w:eastAsia="@Arial Unicode MS" w:hAnsi="Times New Roman" w:cs="Times New Roman"/>
          <w:b/>
          <w:bCs/>
          <w:color w:val="000000"/>
          <w:sz w:val="24"/>
          <w:szCs w:val="24"/>
          <w:lang w:eastAsia="ru-RU"/>
        </w:rPr>
        <w:t>формирования экологической культуры, культуры здорового и безопасного образа жизни</w:t>
      </w:r>
    </w:p>
    <w:p w14:paraId="53197924" w14:textId="77777777" w:rsidR="00F1366A" w:rsidRPr="00D9694E" w:rsidRDefault="00F1366A" w:rsidP="00F1366A">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4"/>
          <w:szCs w:val="24"/>
          <w:lang w:eastAsia="ru-RU"/>
        </w:rPr>
      </w:pPr>
    </w:p>
    <w:tbl>
      <w:tblPr>
        <w:tblW w:w="9834" w:type="dxa"/>
        <w:tblLook w:val="01E0" w:firstRow="1" w:lastRow="1" w:firstColumn="1" w:lastColumn="1" w:noHBand="0" w:noVBand="0"/>
      </w:tblPr>
      <w:tblGrid>
        <w:gridCol w:w="817"/>
        <w:gridCol w:w="3827"/>
        <w:gridCol w:w="2416"/>
        <w:gridCol w:w="2774"/>
      </w:tblGrid>
      <w:tr w:rsidR="00F1366A" w:rsidRPr="00D9694E" w14:paraId="67A6B9FC"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134942AE" w14:textId="77777777" w:rsidR="00F1366A" w:rsidRPr="00D9694E" w:rsidRDefault="00F1366A" w:rsidP="001E5EC0">
            <w:pPr>
              <w:rPr>
                <w:rFonts w:ascii="Times New Roman" w:eastAsia="Times New Roman" w:hAnsi="Times New Roman" w:cs="Times New Roman"/>
                <w:b/>
                <w:sz w:val="24"/>
                <w:szCs w:val="24"/>
              </w:rPr>
            </w:pPr>
            <w:r w:rsidRPr="00D9694E">
              <w:rPr>
                <w:rFonts w:ascii="Times New Roman" w:eastAsia="Times New Roman" w:hAnsi="Times New Roman" w:cs="Times New Roman"/>
                <w:b/>
                <w:sz w:val="24"/>
                <w:szCs w:val="24"/>
              </w:rPr>
              <w:t>№ п\п</w:t>
            </w:r>
          </w:p>
        </w:tc>
        <w:tc>
          <w:tcPr>
            <w:tcW w:w="3827" w:type="dxa"/>
            <w:tcBorders>
              <w:top w:val="single" w:sz="4" w:space="0" w:color="auto"/>
              <w:left w:val="single" w:sz="4" w:space="0" w:color="auto"/>
              <w:bottom w:val="single" w:sz="4" w:space="0" w:color="auto"/>
              <w:right w:val="single" w:sz="4" w:space="0" w:color="auto"/>
            </w:tcBorders>
            <w:hideMark/>
          </w:tcPr>
          <w:p w14:paraId="7C8FD690" w14:textId="77777777" w:rsidR="00F1366A" w:rsidRPr="00D9694E" w:rsidRDefault="00F1366A" w:rsidP="001E5EC0">
            <w:pPr>
              <w:jc w:val="center"/>
              <w:rPr>
                <w:rFonts w:ascii="Times New Roman" w:eastAsia="Times New Roman" w:hAnsi="Times New Roman" w:cs="Times New Roman"/>
                <w:b/>
                <w:sz w:val="24"/>
                <w:szCs w:val="24"/>
              </w:rPr>
            </w:pPr>
            <w:r w:rsidRPr="00D9694E">
              <w:rPr>
                <w:rFonts w:ascii="Times New Roman" w:eastAsia="Times New Roman" w:hAnsi="Times New Roman" w:cs="Times New Roman"/>
                <w:b/>
                <w:sz w:val="24"/>
                <w:szCs w:val="24"/>
              </w:rPr>
              <w:t>Мероприятия</w:t>
            </w:r>
          </w:p>
        </w:tc>
        <w:tc>
          <w:tcPr>
            <w:tcW w:w="2416" w:type="dxa"/>
            <w:tcBorders>
              <w:top w:val="single" w:sz="4" w:space="0" w:color="auto"/>
              <w:left w:val="single" w:sz="4" w:space="0" w:color="auto"/>
              <w:bottom w:val="single" w:sz="4" w:space="0" w:color="auto"/>
              <w:right w:val="single" w:sz="4" w:space="0" w:color="auto"/>
            </w:tcBorders>
            <w:hideMark/>
          </w:tcPr>
          <w:p w14:paraId="35274BD9" w14:textId="77777777" w:rsidR="00F1366A" w:rsidRPr="00D9694E" w:rsidRDefault="00F1366A" w:rsidP="001E5EC0">
            <w:pPr>
              <w:jc w:val="center"/>
              <w:rPr>
                <w:rFonts w:ascii="Times New Roman" w:eastAsia="Times New Roman" w:hAnsi="Times New Roman" w:cs="Times New Roman"/>
                <w:b/>
                <w:sz w:val="24"/>
                <w:szCs w:val="24"/>
              </w:rPr>
            </w:pPr>
            <w:r w:rsidRPr="00D9694E">
              <w:rPr>
                <w:rFonts w:ascii="Times New Roman" w:eastAsia="Times New Roman" w:hAnsi="Times New Roman" w:cs="Times New Roman"/>
                <w:b/>
                <w:sz w:val="24"/>
                <w:szCs w:val="24"/>
              </w:rPr>
              <w:t>Срок проведения</w:t>
            </w:r>
          </w:p>
        </w:tc>
        <w:tc>
          <w:tcPr>
            <w:tcW w:w="2774" w:type="dxa"/>
            <w:tcBorders>
              <w:top w:val="single" w:sz="4" w:space="0" w:color="auto"/>
              <w:left w:val="single" w:sz="4" w:space="0" w:color="auto"/>
              <w:bottom w:val="single" w:sz="4" w:space="0" w:color="auto"/>
              <w:right w:val="single" w:sz="4" w:space="0" w:color="auto"/>
            </w:tcBorders>
            <w:hideMark/>
          </w:tcPr>
          <w:p w14:paraId="3F958F49" w14:textId="77777777" w:rsidR="00F1366A" w:rsidRPr="00D9694E" w:rsidRDefault="00F1366A" w:rsidP="001E5EC0">
            <w:pPr>
              <w:jc w:val="center"/>
              <w:rPr>
                <w:rFonts w:ascii="Times New Roman" w:eastAsia="Times New Roman" w:hAnsi="Times New Roman" w:cs="Times New Roman"/>
                <w:b/>
                <w:sz w:val="24"/>
                <w:szCs w:val="24"/>
              </w:rPr>
            </w:pPr>
            <w:r w:rsidRPr="00D9694E">
              <w:rPr>
                <w:rFonts w:ascii="Times New Roman" w:eastAsia="Times New Roman" w:hAnsi="Times New Roman" w:cs="Times New Roman"/>
                <w:b/>
                <w:sz w:val="24"/>
                <w:szCs w:val="24"/>
              </w:rPr>
              <w:t>Ответственный</w:t>
            </w:r>
          </w:p>
        </w:tc>
      </w:tr>
      <w:tr w:rsidR="00F1366A" w:rsidRPr="00D9694E" w14:paraId="1FC95AC1"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0239E9EB"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1</w:t>
            </w:r>
          </w:p>
        </w:tc>
        <w:tc>
          <w:tcPr>
            <w:tcW w:w="3827" w:type="dxa"/>
            <w:tcBorders>
              <w:top w:val="single" w:sz="4" w:space="0" w:color="auto"/>
              <w:left w:val="single" w:sz="4" w:space="0" w:color="auto"/>
              <w:bottom w:val="single" w:sz="4" w:space="0" w:color="auto"/>
              <w:right w:val="single" w:sz="4" w:space="0" w:color="auto"/>
            </w:tcBorders>
            <w:hideMark/>
          </w:tcPr>
          <w:p w14:paraId="02CF8908"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Уроки-утренники на темы: «В гостях у Айболита»</w:t>
            </w:r>
          </w:p>
        </w:tc>
        <w:tc>
          <w:tcPr>
            <w:tcW w:w="2416" w:type="dxa"/>
            <w:tcBorders>
              <w:top w:val="single" w:sz="4" w:space="0" w:color="auto"/>
              <w:left w:val="single" w:sz="4" w:space="0" w:color="auto"/>
              <w:bottom w:val="single" w:sz="4" w:space="0" w:color="auto"/>
              <w:right w:val="single" w:sz="4" w:space="0" w:color="auto"/>
            </w:tcBorders>
            <w:hideMark/>
          </w:tcPr>
          <w:p w14:paraId="6EC8B546" w14:textId="77777777" w:rsidR="00F1366A" w:rsidRPr="00D9694E" w:rsidRDefault="00F1366A" w:rsidP="001E5EC0">
            <w:pPr>
              <w:jc w:val="cente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октябрь</w:t>
            </w:r>
          </w:p>
        </w:tc>
        <w:tc>
          <w:tcPr>
            <w:tcW w:w="2774" w:type="dxa"/>
            <w:tcBorders>
              <w:top w:val="single" w:sz="4" w:space="0" w:color="auto"/>
              <w:left w:val="single" w:sz="4" w:space="0" w:color="auto"/>
              <w:bottom w:val="single" w:sz="4" w:space="0" w:color="auto"/>
              <w:right w:val="single" w:sz="4" w:space="0" w:color="auto"/>
            </w:tcBorders>
            <w:hideMark/>
          </w:tcPr>
          <w:p w14:paraId="24DF2634"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Чернова Г.В.</w:t>
            </w:r>
          </w:p>
        </w:tc>
      </w:tr>
      <w:tr w:rsidR="00F1366A" w:rsidRPr="00D9694E" w14:paraId="786D74B9" w14:textId="77777777" w:rsidTr="001E5EC0">
        <w:trPr>
          <w:trHeight w:val="1163"/>
        </w:trPr>
        <w:tc>
          <w:tcPr>
            <w:tcW w:w="817" w:type="dxa"/>
            <w:tcBorders>
              <w:top w:val="single" w:sz="4" w:space="0" w:color="auto"/>
              <w:left w:val="single" w:sz="4" w:space="0" w:color="auto"/>
              <w:bottom w:val="single" w:sz="4" w:space="0" w:color="auto"/>
              <w:right w:val="single" w:sz="4" w:space="0" w:color="auto"/>
            </w:tcBorders>
            <w:hideMark/>
          </w:tcPr>
          <w:p w14:paraId="0AAB6AFE"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2.</w:t>
            </w:r>
          </w:p>
        </w:tc>
        <w:tc>
          <w:tcPr>
            <w:tcW w:w="3827" w:type="dxa"/>
            <w:tcBorders>
              <w:top w:val="single" w:sz="4" w:space="0" w:color="auto"/>
              <w:left w:val="single" w:sz="4" w:space="0" w:color="auto"/>
              <w:bottom w:val="single" w:sz="4" w:space="0" w:color="auto"/>
              <w:right w:val="single" w:sz="4" w:space="0" w:color="auto"/>
            </w:tcBorders>
          </w:tcPr>
          <w:p w14:paraId="6D3453AF"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 xml:space="preserve">Конкурсная программа, посвящённая Всемирному дню  здоровья </w:t>
            </w:r>
          </w:p>
        </w:tc>
        <w:tc>
          <w:tcPr>
            <w:tcW w:w="2416" w:type="dxa"/>
            <w:tcBorders>
              <w:top w:val="single" w:sz="4" w:space="0" w:color="auto"/>
              <w:left w:val="single" w:sz="4" w:space="0" w:color="auto"/>
              <w:bottom w:val="single" w:sz="4" w:space="0" w:color="auto"/>
              <w:right w:val="single" w:sz="4" w:space="0" w:color="auto"/>
            </w:tcBorders>
          </w:tcPr>
          <w:p w14:paraId="0B7B505F"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 xml:space="preserve">      7 апреля</w:t>
            </w:r>
          </w:p>
          <w:p w14:paraId="14C7004A" w14:textId="77777777" w:rsidR="00F1366A" w:rsidRPr="00D9694E" w:rsidRDefault="00F1366A" w:rsidP="001E5EC0">
            <w:pPr>
              <w:jc w:val="center"/>
              <w:rPr>
                <w:rFonts w:ascii="Times New Roman" w:eastAsia="Times New Roman" w:hAnsi="Times New Roman" w:cs="Times New Roman"/>
                <w:sz w:val="24"/>
                <w:szCs w:val="24"/>
              </w:rPr>
            </w:pPr>
          </w:p>
          <w:p w14:paraId="3162DE11" w14:textId="77777777" w:rsidR="00F1366A" w:rsidRPr="00D9694E" w:rsidRDefault="00F1366A" w:rsidP="001E5EC0">
            <w:pPr>
              <w:jc w:val="center"/>
              <w:rPr>
                <w:rFonts w:ascii="Times New Roman" w:eastAsia="Times New Roman" w:hAnsi="Times New Roman" w:cs="Times New Roman"/>
                <w:sz w:val="24"/>
                <w:szCs w:val="24"/>
              </w:rPr>
            </w:pPr>
          </w:p>
        </w:tc>
        <w:tc>
          <w:tcPr>
            <w:tcW w:w="2774" w:type="dxa"/>
            <w:tcBorders>
              <w:top w:val="single" w:sz="4" w:space="0" w:color="auto"/>
              <w:left w:val="single" w:sz="4" w:space="0" w:color="auto"/>
              <w:bottom w:val="single" w:sz="4" w:space="0" w:color="auto"/>
              <w:right w:val="single" w:sz="4" w:space="0" w:color="auto"/>
            </w:tcBorders>
          </w:tcPr>
          <w:p w14:paraId="38EDFB15"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Чернова Г.В.</w:t>
            </w:r>
          </w:p>
          <w:p w14:paraId="1CC6245B"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Учителя физкультуры</w:t>
            </w:r>
          </w:p>
        </w:tc>
      </w:tr>
      <w:tr w:rsidR="00F1366A" w:rsidRPr="00D9694E" w14:paraId="63EE5D84"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1A23C9DB"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3.</w:t>
            </w:r>
          </w:p>
        </w:tc>
        <w:tc>
          <w:tcPr>
            <w:tcW w:w="3827" w:type="dxa"/>
            <w:tcBorders>
              <w:top w:val="single" w:sz="4" w:space="0" w:color="auto"/>
              <w:left w:val="single" w:sz="4" w:space="0" w:color="auto"/>
              <w:bottom w:val="single" w:sz="4" w:space="0" w:color="auto"/>
              <w:right w:val="single" w:sz="4" w:space="0" w:color="auto"/>
            </w:tcBorders>
            <w:hideMark/>
          </w:tcPr>
          <w:p w14:paraId="6A0398B8"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 xml:space="preserve">Фестиваль «Жить Здорово!» </w:t>
            </w:r>
          </w:p>
        </w:tc>
        <w:tc>
          <w:tcPr>
            <w:tcW w:w="2416" w:type="dxa"/>
            <w:tcBorders>
              <w:top w:val="single" w:sz="4" w:space="0" w:color="auto"/>
              <w:left w:val="single" w:sz="4" w:space="0" w:color="auto"/>
              <w:bottom w:val="single" w:sz="4" w:space="0" w:color="auto"/>
              <w:right w:val="single" w:sz="4" w:space="0" w:color="auto"/>
            </w:tcBorders>
            <w:hideMark/>
          </w:tcPr>
          <w:p w14:paraId="2706B398" w14:textId="77777777" w:rsidR="00F1366A" w:rsidRPr="00D9694E" w:rsidRDefault="00F1366A" w:rsidP="001E5EC0">
            <w:pPr>
              <w:jc w:val="cente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ноябрь</w:t>
            </w:r>
          </w:p>
        </w:tc>
        <w:tc>
          <w:tcPr>
            <w:tcW w:w="2774" w:type="dxa"/>
            <w:tcBorders>
              <w:top w:val="single" w:sz="4" w:space="0" w:color="auto"/>
              <w:left w:val="single" w:sz="4" w:space="0" w:color="auto"/>
              <w:bottom w:val="single" w:sz="4" w:space="0" w:color="auto"/>
              <w:right w:val="single" w:sz="4" w:space="0" w:color="auto"/>
            </w:tcBorders>
            <w:hideMark/>
          </w:tcPr>
          <w:p w14:paraId="4724A583"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Чернова Г.В.</w:t>
            </w:r>
          </w:p>
        </w:tc>
      </w:tr>
      <w:tr w:rsidR="00F1366A" w:rsidRPr="00D9694E" w14:paraId="1BC598BC"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4A86835E"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4.</w:t>
            </w:r>
          </w:p>
        </w:tc>
        <w:tc>
          <w:tcPr>
            <w:tcW w:w="3827" w:type="dxa"/>
            <w:tcBorders>
              <w:top w:val="single" w:sz="4" w:space="0" w:color="auto"/>
              <w:left w:val="single" w:sz="4" w:space="0" w:color="auto"/>
              <w:bottom w:val="single" w:sz="4" w:space="0" w:color="auto"/>
              <w:right w:val="single" w:sz="4" w:space="0" w:color="auto"/>
            </w:tcBorders>
            <w:hideMark/>
          </w:tcPr>
          <w:p w14:paraId="256A9500" w14:textId="77777777" w:rsidR="00F1366A" w:rsidRPr="00D9694E" w:rsidRDefault="00F1366A" w:rsidP="001E5EC0">
            <w:pPr>
              <w:spacing w:after="0" w:line="240" w:lineRule="auto"/>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Беседы на уроках окружающего мира, классных часах, уроках физкультуры на темы: «Возрастные изменения», «Поговорим о личном», «Взаимоотношения человека и окружающей среды», «Медицинская помощь и обеспечение безопасности жизнедея</w:t>
            </w:r>
            <w:r w:rsidRPr="00D9694E">
              <w:rPr>
                <w:rFonts w:ascii="Times New Roman" w:eastAsia="Times New Roman" w:hAnsi="Times New Roman" w:cs="Times New Roman"/>
                <w:sz w:val="24"/>
                <w:szCs w:val="24"/>
              </w:rPr>
              <w:softHyphen/>
              <w:t>тельности», «Жизнедеятельность че</w:t>
            </w:r>
            <w:r w:rsidRPr="00D9694E">
              <w:rPr>
                <w:rFonts w:ascii="Times New Roman" w:eastAsia="Times New Roman" w:hAnsi="Times New Roman" w:cs="Times New Roman"/>
                <w:sz w:val="24"/>
                <w:szCs w:val="24"/>
              </w:rPr>
              <w:softHyphen/>
              <w:t>ловека»,</w:t>
            </w:r>
          </w:p>
          <w:p w14:paraId="04E2F167" w14:textId="77777777" w:rsidR="00F1366A" w:rsidRPr="00D9694E" w:rsidRDefault="00F1366A" w:rsidP="001E5EC0">
            <w:pPr>
              <w:spacing w:after="0" w:line="240" w:lineRule="auto"/>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 «Общение и уверенность в себе»,</w:t>
            </w:r>
          </w:p>
          <w:p w14:paraId="1153AC13"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 «Личность и вну</w:t>
            </w:r>
            <w:r w:rsidRPr="00D9694E">
              <w:rPr>
                <w:rFonts w:ascii="Times New Roman" w:eastAsia="Times New Roman" w:hAnsi="Times New Roman" w:cs="Times New Roman"/>
                <w:sz w:val="24"/>
                <w:szCs w:val="24"/>
              </w:rPr>
              <w:softHyphen/>
              <w:t>тренние ресурсы человека»</w:t>
            </w:r>
          </w:p>
        </w:tc>
        <w:tc>
          <w:tcPr>
            <w:tcW w:w="2416" w:type="dxa"/>
            <w:tcBorders>
              <w:top w:val="single" w:sz="4" w:space="0" w:color="auto"/>
              <w:left w:val="single" w:sz="4" w:space="0" w:color="auto"/>
              <w:bottom w:val="single" w:sz="4" w:space="0" w:color="auto"/>
              <w:right w:val="single" w:sz="4" w:space="0" w:color="auto"/>
            </w:tcBorders>
            <w:hideMark/>
          </w:tcPr>
          <w:p w14:paraId="51FD1C75" w14:textId="77777777" w:rsidR="00F1366A" w:rsidRPr="00D9694E" w:rsidRDefault="00F1366A" w:rsidP="001E5EC0">
            <w:pPr>
              <w:jc w:val="cente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В течение года</w:t>
            </w:r>
          </w:p>
        </w:tc>
        <w:tc>
          <w:tcPr>
            <w:tcW w:w="2774" w:type="dxa"/>
            <w:tcBorders>
              <w:top w:val="single" w:sz="4" w:space="0" w:color="auto"/>
              <w:left w:val="single" w:sz="4" w:space="0" w:color="auto"/>
              <w:bottom w:val="single" w:sz="4" w:space="0" w:color="auto"/>
              <w:right w:val="single" w:sz="4" w:space="0" w:color="auto"/>
            </w:tcBorders>
            <w:hideMark/>
          </w:tcPr>
          <w:p w14:paraId="7639A03F" w14:textId="77777777" w:rsidR="00F1366A" w:rsidRPr="00D9694E" w:rsidRDefault="00F1366A" w:rsidP="001E5EC0">
            <w:pPr>
              <w:rPr>
                <w:rFonts w:ascii="Times New Roman" w:eastAsia="Times New Roman" w:hAnsi="Times New Roman" w:cs="Times New Roman"/>
                <w:sz w:val="24"/>
                <w:szCs w:val="24"/>
              </w:rPr>
            </w:pPr>
            <w:r w:rsidRPr="00D9694E">
              <w:rPr>
                <w:rFonts w:ascii="Times New Roman" w:eastAsia="Times New Roman" w:hAnsi="Times New Roman" w:cs="Times New Roman"/>
                <w:sz w:val="24"/>
                <w:szCs w:val="24"/>
              </w:rPr>
              <w:t>Учителя начальных классов, учитель физической культуры</w:t>
            </w:r>
          </w:p>
        </w:tc>
      </w:tr>
      <w:tr w:rsidR="00F1366A" w:rsidRPr="00D9694E" w14:paraId="7DD1AB1F"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068123E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5.</w:t>
            </w:r>
          </w:p>
        </w:tc>
        <w:tc>
          <w:tcPr>
            <w:tcW w:w="3827" w:type="dxa"/>
            <w:tcBorders>
              <w:top w:val="single" w:sz="4" w:space="0" w:color="auto"/>
              <w:left w:val="single" w:sz="4" w:space="0" w:color="auto"/>
              <w:bottom w:val="single" w:sz="4" w:space="0" w:color="auto"/>
              <w:right w:val="single" w:sz="4" w:space="0" w:color="auto"/>
            </w:tcBorders>
            <w:hideMark/>
          </w:tcPr>
          <w:p w14:paraId="234B83A7"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Акция «Древонасаждение»</w:t>
            </w:r>
          </w:p>
        </w:tc>
        <w:tc>
          <w:tcPr>
            <w:tcW w:w="2416" w:type="dxa"/>
            <w:tcBorders>
              <w:top w:val="single" w:sz="4" w:space="0" w:color="auto"/>
              <w:left w:val="single" w:sz="4" w:space="0" w:color="auto"/>
              <w:bottom w:val="single" w:sz="4" w:space="0" w:color="auto"/>
              <w:right w:val="single" w:sz="4" w:space="0" w:color="auto"/>
            </w:tcBorders>
            <w:hideMark/>
          </w:tcPr>
          <w:p w14:paraId="230667A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октябрь</w:t>
            </w:r>
          </w:p>
        </w:tc>
        <w:tc>
          <w:tcPr>
            <w:tcW w:w="2774" w:type="dxa"/>
            <w:tcBorders>
              <w:top w:val="single" w:sz="4" w:space="0" w:color="auto"/>
              <w:left w:val="single" w:sz="4" w:space="0" w:color="auto"/>
              <w:bottom w:val="single" w:sz="4" w:space="0" w:color="auto"/>
              <w:right w:val="single" w:sz="4" w:space="0" w:color="auto"/>
            </w:tcBorders>
            <w:hideMark/>
          </w:tcPr>
          <w:p w14:paraId="47C2235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Чернова Г.В., классные руководители</w:t>
            </w:r>
          </w:p>
        </w:tc>
      </w:tr>
      <w:tr w:rsidR="00F1366A" w:rsidRPr="00D9694E" w14:paraId="10A44F44"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6F9EB62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6.</w:t>
            </w:r>
          </w:p>
        </w:tc>
        <w:tc>
          <w:tcPr>
            <w:tcW w:w="3827" w:type="dxa"/>
            <w:tcBorders>
              <w:top w:val="single" w:sz="4" w:space="0" w:color="auto"/>
              <w:left w:val="single" w:sz="4" w:space="0" w:color="auto"/>
              <w:bottom w:val="single" w:sz="4" w:space="0" w:color="auto"/>
              <w:right w:val="single" w:sz="4" w:space="0" w:color="auto"/>
            </w:tcBorders>
            <w:hideMark/>
          </w:tcPr>
          <w:p w14:paraId="36BED39B"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Профилактические беседы о вреде курения, других вредных привычек</w:t>
            </w:r>
          </w:p>
        </w:tc>
        <w:tc>
          <w:tcPr>
            <w:tcW w:w="2416" w:type="dxa"/>
            <w:tcBorders>
              <w:top w:val="single" w:sz="4" w:space="0" w:color="auto"/>
              <w:left w:val="single" w:sz="4" w:space="0" w:color="auto"/>
              <w:bottom w:val="single" w:sz="4" w:space="0" w:color="auto"/>
              <w:right w:val="single" w:sz="4" w:space="0" w:color="auto"/>
            </w:tcBorders>
            <w:hideMark/>
          </w:tcPr>
          <w:p w14:paraId="51C8A844"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в течение года</w:t>
            </w:r>
          </w:p>
        </w:tc>
        <w:tc>
          <w:tcPr>
            <w:tcW w:w="2774" w:type="dxa"/>
            <w:tcBorders>
              <w:top w:val="single" w:sz="4" w:space="0" w:color="auto"/>
              <w:left w:val="single" w:sz="4" w:space="0" w:color="auto"/>
              <w:bottom w:val="single" w:sz="4" w:space="0" w:color="auto"/>
              <w:right w:val="single" w:sz="4" w:space="0" w:color="auto"/>
            </w:tcBorders>
            <w:hideMark/>
          </w:tcPr>
          <w:p w14:paraId="19EC1312"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w:t>
            </w:r>
          </w:p>
        </w:tc>
      </w:tr>
      <w:tr w:rsidR="00F1366A" w:rsidRPr="00D9694E" w14:paraId="46BA08E7"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0A81A04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7.</w:t>
            </w:r>
          </w:p>
        </w:tc>
        <w:tc>
          <w:tcPr>
            <w:tcW w:w="3827" w:type="dxa"/>
            <w:tcBorders>
              <w:top w:val="single" w:sz="4" w:space="0" w:color="auto"/>
              <w:left w:val="single" w:sz="4" w:space="0" w:color="auto"/>
              <w:bottom w:val="single" w:sz="4" w:space="0" w:color="auto"/>
              <w:right w:val="single" w:sz="4" w:space="0" w:color="auto"/>
            </w:tcBorders>
            <w:hideMark/>
          </w:tcPr>
          <w:p w14:paraId="29ED61B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Беседы по охране жизни и здоровья детей</w:t>
            </w:r>
          </w:p>
        </w:tc>
        <w:tc>
          <w:tcPr>
            <w:tcW w:w="2416" w:type="dxa"/>
            <w:tcBorders>
              <w:top w:val="single" w:sz="4" w:space="0" w:color="auto"/>
              <w:left w:val="single" w:sz="4" w:space="0" w:color="auto"/>
              <w:bottom w:val="single" w:sz="4" w:space="0" w:color="auto"/>
              <w:right w:val="single" w:sz="4" w:space="0" w:color="auto"/>
            </w:tcBorders>
            <w:hideMark/>
          </w:tcPr>
          <w:p w14:paraId="12CB42C4"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еженедельно</w:t>
            </w:r>
          </w:p>
        </w:tc>
        <w:tc>
          <w:tcPr>
            <w:tcW w:w="2774" w:type="dxa"/>
            <w:tcBorders>
              <w:top w:val="single" w:sz="4" w:space="0" w:color="auto"/>
              <w:left w:val="single" w:sz="4" w:space="0" w:color="auto"/>
              <w:bottom w:val="single" w:sz="4" w:space="0" w:color="auto"/>
              <w:right w:val="single" w:sz="4" w:space="0" w:color="auto"/>
            </w:tcBorders>
            <w:hideMark/>
          </w:tcPr>
          <w:p w14:paraId="1ACD0809"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w:t>
            </w:r>
          </w:p>
        </w:tc>
      </w:tr>
      <w:tr w:rsidR="00F1366A" w:rsidRPr="00D9694E" w14:paraId="53861BA9"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69F4524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8.</w:t>
            </w:r>
          </w:p>
        </w:tc>
        <w:tc>
          <w:tcPr>
            <w:tcW w:w="3827" w:type="dxa"/>
            <w:tcBorders>
              <w:top w:val="single" w:sz="4" w:space="0" w:color="auto"/>
              <w:left w:val="single" w:sz="4" w:space="0" w:color="auto"/>
              <w:bottom w:val="single" w:sz="4" w:space="0" w:color="auto"/>
              <w:right w:val="single" w:sz="4" w:space="0" w:color="auto"/>
            </w:tcBorders>
            <w:hideMark/>
          </w:tcPr>
          <w:p w14:paraId="5D04FE6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Урок по Интернет-безопасности</w:t>
            </w:r>
          </w:p>
        </w:tc>
        <w:tc>
          <w:tcPr>
            <w:tcW w:w="2416" w:type="dxa"/>
            <w:tcBorders>
              <w:top w:val="single" w:sz="4" w:space="0" w:color="auto"/>
              <w:left w:val="single" w:sz="4" w:space="0" w:color="auto"/>
              <w:bottom w:val="single" w:sz="4" w:space="0" w:color="auto"/>
              <w:right w:val="single" w:sz="4" w:space="0" w:color="auto"/>
            </w:tcBorders>
            <w:hideMark/>
          </w:tcPr>
          <w:p w14:paraId="23A181E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30 октября</w:t>
            </w:r>
          </w:p>
        </w:tc>
        <w:tc>
          <w:tcPr>
            <w:tcW w:w="2774" w:type="dxa"/>
            <w:tcBorders>
              <w:top w:val="single" w:sz="4" w:space="0" w:color="auto"/>
              <w:left w:val="single" w:sz="4" w:space="0" w:color="auto"/>
              <w:bottom w:val="single" w:sz="4" w:space="0" w:color="auto"/>
              <w:right w:val="single" w:sz="4" w:space="0" w:color="auto"/>
            </w:tcBorders>
            <w:hideMark/>
          </w:tcPr>
          <w:p w14:paraId="060045E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 Куценко Л.Н.</w:t>
            </w:r>
          </w:p>
        </w:tc>
      </w:tr>
      <w:tr w:rsidR="00F1366A" w:rsidRPr="00D9694E" w14:paraId="6D9680D3"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5AE00872"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9.</w:t>
            </w:r>
          </w:p>
        </w:tc>
        <w:tc>
          <w:tcPr>
            <w:tcW w:w="3827" w:type="dxa"/>
            <w:tcBorders>
              <w:top w:val="single" w:sz="4" w:space="0" w:color="auto"/>
              <w:left w:val="single" w:sz="4" w:space="0" w:color="auto"/>
              <w:bottom w:val="single" w:sz="4" w:space="0" w:color="auto"/>
              <w:right w:val="single" w:sz="4" w:space="0" w:color="auto"/>
            </w:tcBorders>
            <w:hideMark/>
          </w:tcPr>
          <w:p w14:paraId="5FB0E66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Конкурс рисунков «Здоровый образ жизни»</w:t>
            </w:r>
          </w:p>
        </w:tc>
        <w:tc>
          <w:tcPr>
            <w:tcW w:w="2416" w:type="dxa"/>
            <w:tcBorders>
              <w:top w:val="single" w:sz="4" w:space="0" w:color="auto"/>
              <w:left w:val="single" w:sz="4" w:space="0" w:color="auto"/>
              <w:bottom w:val="single" w:sz="4" w:space="0" w:color="auto"/>
              <w:right w:val="single" w:sz="4" w:space="0" w:color="auto"/>
            </w:tcBorders>
            <w:hideMark/>
          </w:tcPr>
          <w:p w14:paraId="2083502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xml:space="preserve">декабрь </w:t>
            </w:r>
          </w:p>
        </w:tc>
        <w:tc>
          <w:tcPr>
            <w:tcW w:w="2774" w:type="dxa"/>
            <w:tcBorders>
              <w:top w:val="single" w:sz="4" w:space="0" w:color="auto"/>
              <w:left w:val="single" w:sz="4" w:space="0" w:color="auto"/>
              <w:bottom w:val="single" w:sz="4" w:space="0" w:color="auto"/>
              <w:right w:val="single" w:sz="4" w:space="0" w:color="auto"/>
            </w:tcBorders>
            <w:hideMark/>
          </w:tcPr>
          <w:p w14:paraId="68A719D2"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 Болдарева Е.И.</w:t>
            </w:r>
          </w:p>
        </w:tc>
      </w:tr>
      <w:tr w:rsidR="00F1366A" w:rsidRPr="00D9694E" w14:paraId="62E416C3"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41D9224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10.</w:t>
            </w:r>
          </w:p>
        </w:tc>
        <w:tc>
          <w:tcPr>
            <w:tcW w:w="3827" w:type="dxa"/>
            <w:tcBorders>
              <w:top w:val="single" w:sz="4" w:space="0" w:color="auto"/>
              <w:left w:val="single" w:sz="4" w:space="0" w:color="auto"/>
              <w:bottom w:val="single" w:sz="4" w:space="0" w:color="auto"/>
              <w:right w:val="single" w:sz="4" w:space="0" w:color="auto"/>
            </w:tcBorders>
            <w:hideMark/>
          </w:tcPr>
          <w:p w14:paraId="4205C35B"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xml:space="preserve"> День здоровья </w:t>
            </w:r>
          </w:p>
        </w:tc>
        <w:tc>
          <w:tcPr>
            <w:tcW w:w="2416" w:type="dxa"/>
            <w:tcBorders>
              <w:top w:val="single" w:sz="4" w:space="0" w:color="auto"/>
              <w:left w:val="single" w:sz="4" w:space="0" w:color="auto"/>
              <w:bottom w:val="single" w:sz="4" w:space="0" w:color="auto"/>
              <w:right w:val="single" w:sz="4" w:space="0" w:color="auto"/>
            </w:tcBorders>
            <w:hideMark/>
          </w:tcPr>
          <w:p w14:paraId="72245CA9"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май</w:t>
            </w:r>
          </w:p>
        </w:tc>
        <w:tc>
          <w:tcPr>
            <w:tcW w:w="2774" w:type="dxa"/>
            <w:tcBorders>
              <w:top w:val="single" w:sz="4" w:space="0" w:color="auto"/>
              <w:left w:val="single" w:sz="4" w:space="0" w:color="auto"/>
              <w:bottom w:val="single" w:sz="4" w:space="0" w:color="auto"/>
              <w:right w:val="single" w:sz="4" w:space="0" w:color="auto"/>
            </w:tcBorders>
            <w:hideMark/>
          </w:tcPr>
          <w:p w14:paraId="7803C11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xml:space="preserve"> Чернова Г.В.</w:t>
            </w:r>
          </w:p>
          <w:p w14:paraId="43139FBE"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Учителя физкультуры</w:t>
            </w:r>
          </w:p>
        </w:tc>
      </w:tr>
      <w:tr w:rsidR="00F1366A" w:rsidRPr="00D9694E" w14:paraId="4893A18E"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634A0F67"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11.</w:t>
            </w:r>
          </w:p>
        </w:tc>
        <w:tc>
          <w:tcPr>
            <w:tcW w:w="3827" w:type="dxa"/>
            <w:tcBorders>
              <w:top w:val="single" w:sz="4" w:space="0" w:color="auto"/>
              <w:left w:val="single" w:sz="4" w:space="0" w:color="auto"/>
              <w:bottom w:val="single" w:sz="4" w:space="0" w:color="auto"/>
              <w:right w:val="single" w:sz="4" w:space="0" w:color="auto"/>
            </w:tcBorders>
            <w:hideMark/>
          </w:tcPr>
          <w:p w14:paraId="2B3DD71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Игра «Навыки здорового образа жизни»</w:t>
            </w:r>
          </w:p>
        </w:tc>
        <w:tc>
          <w:tcPr>
            <w:tcW w:w="2416" w:type="dxa"/>
            <w:tcBorders>
              <w:top w:val="single" w:sz="4" w:space="0" w:color="auto"/>
              <w:left w:val="single" w:sz="4" w:space="0" w:color="auto"/>
              <w:bottom w:val="single" w:sz="4" w:space="0" w:color="auto"/>
              <w:right w:val="single" w:sz="4" w:space="0" w:color="auto"/>
            </w:tcBorders>
            <w:hideMark/>
          </w:tcPr>
          <w:p w14:paraId="7E711359"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апрель</w:t>
            </w:r>
          </w:p>
        </w:tc>
        <w:tc>
          <w:tcPr>
            <w:tcW w:w="2774" w:type="dxa"/>
            <w:tcBorders>
              <w:top w:val="single" w:sz="4" w:space="0" w:color="auto"/>
              <w:left w:val="single" w:sz="4" w:space="0" w:color="auto"/>
              <w:bottom w:val="single" w:sz="4" w:space="0" w:color="auto"/>
              <w:right w:val="single" w:sz="4" w:space="0" w:color="auto"/>
            </w:tcBorders>
            <w:hideMark/>
          </w:tcPr>
          <w:p w14:paraId="53002B8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Учителя начальных классов</w:t>
            </w:r>
          </w:p>
        </w:tc>
      </w:tr>
      <w:tr w:rsidR="00F1366A" w:rsidRPr="00D9694E" w14:paraId="0DD52342"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62A99C8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12.</w:t>
            </w:r>
          </w:p>
        </w:tc>
        <w:tc>
          <w:tcPr>
            <w:tcW w:w="3827" w:type="dxa"/>
            <w:tcBorders>
              <w:top w:val="single" w:sz="4" w:space="0" w:color="auto"/>
              <w:left w:val="single" w:sz="4" w:space="0" w:color="auto"/>
              <w:bottom w:val="single" w:sz="4" w:space="0" w:color="auto"/>
              <w:right w:val="single" w:sz="4" w:space="0" w:color="auto"/>
            </w:tcBorders>
            <w:hideMark/>
          </w:tcPr>
          <w:p w14:paraId="1FE7B08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Беседа «Гигиенические правила и предупреждение инфекционных заболеваний».</w:t>
            </w:r>
          </w:p>
        </w:tc>
        <w:tc>
          <w:tcPr>
            <w:tcW w:w="2416" w:type="dxa"/>
            <w:tcBorders>
              <w:top w:val="single" w:sz="4" w:space="0" w:color="auto"/>
              <w:left w:val="single" w:sz="4" w:space="0" w:color="auto"/>
              <w:bottom w:val="single" w:sz="4" w:space="0" w:color="auto"/>
              <w:right w:val="single" w:sz="4" w:space="0" w:color="auto"/>
            </w:tcBorders>
            <w:hideMark/>
          </w:tcPr>
          <w:p w14:paraId="166B123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сентябрь</w:t>
            </w:r>
          </w:p>
        </w:tc>
        <w:tc>
          <w:tcPr>
            <w:tcW w:w="2774" w:type="dxa"/>
            <w:tcBorders>
              <w:top w:val="single" w:sz="4" w:space="0" w:color="auto"/>
              <w:left w:val="single" w:sz="4" w:space="0" w:color="auto"/>
              <w:bottom w:val="single" w:sz="4" w:space="0" w:color="auto"/>
              <w:right w:val="single" w:sz="4" w:space="0" w:color="auto"/>
            </w:tcBorders>
          </w:tcPr>
          <w:p w14:paraId="24A5A6A9"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w:t>
            </w:r>
          </w:p>
          <w:p w14:paraId="01F77877" w14:textId="77777777" w:rsidR="00F1366A" w:rsidRPr="00D9694E" w:rsidRDefault="00F1366A" w:rsidP="001E5EC0">
            <w:pPr>
              <w:spacing w:after="0" w:line="240" w:lineRule="auto"/>
              <w:rPr>
                <w:rFonts w:ascii="Times New Roman" w:hAnsi="Times New Roman" w:cs="Times New Roman"/>
                <w:sz w:val="24"/>
                <w:szCs w:val="24"/>
              </w:rPr>
            </w:pPr>
          </w:p>
        </w:tc>
      </w:tr>
      <w:tr w:rsidR="00F1366A" w:rsidRPr="00D9694E" w14:paraId="1D29B939"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44B64D0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13.</w:t>
            </w:r>
          </w:p>
        </w:tc>
        <w:tc>
          <w:tcPr>
            <w:tcW w:w="3827" w:type="dxa"/>
            <w:tcBorders>
              <w:top w:val="single" w:sz="4" w:space="0" w:color="auto"/>
              <w:left w:val="single" w:sz="4" w:space="0" w:color="auto"/>
              <w:bottom w:val="single" w:sz="4" w:space="0" w:color="auto"/>
              <w:right w:val="single" w:sz="4" w:space="0" w:color="auto"/>
            </w:tcBorders>
          </w:tcPr>
          <w:p w14:paraId="20B60346"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Час здоровья</w:t>
            </w:r>
          </w:p>
          <w:p w14:paraId="01A86655"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1 класс</w:t>
            </w:r>
          </w:p>
          <w:p w14:paraId="346A6C73"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«Здоровье – главное богатство человека»;</w:t>
            </w:r>
          </w:p>
          <w:p w14:paraId="71CF39A3"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«Путешествие в страну Здоровячков»;</w:t>
            </w:r>
          </w:p>
          <w:p w14:paraId="35E320F5"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«Винегрет» (разговор о правильном питании);</w:t>
            </w:r>
          </w:p>
          <w:p w14:paraId="6574271A"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«Будем беречь здоровье»;</w:t>
            </w:r>
          </w:p>
          <w:p w14:paraId="340CF0F4" w14:textId="77777777" w:rsidR="00F1366A" w:rsidRPr="00D9694E" w:rsidRDefault="00F1366A" w:rsidP="001E5EC0">
            <w:pPr>
              <w:spacing w:after="0" w:line="240" w:lineRule="auto"/>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tcPr>
          <w:p w14:paraId="6F8498AE" w14:textId="77777777" w:rsidR="00F1366A" w:rsidRPr="00D9694E" w:rsidRDefault="00F1366A" w:rsidP="001E5EC0">
            <w:pPr>
              <w:spacing w:after="0" w:line="240" w:lineRule="auto"/>
              <w:rPr>
                <w:rFonts w:ascii="Times New Roman" w:hAnsi="Times New Roman" w:cs="Times New Roman"/>
                <w:sz w:val="24"/>
                <w:szCs w:val="24"/>
              </w:rPr>
            </w:pPr>
          </w:p>
        </w:tc>
        <w:tc>
          <w:tcPr>
            <w:tcW w:w="2774" w:type="dxa"/>
            <w:tcBorders>
              <w:top w:val="single" w:sz="4" w:space="0" w:color="auto"/>
              <w:left w:val="single" w:sz="4" w:space="0" w:color="auto"/>
              <w:bottom w:val="single" w:sz="4" w:space="0" w:color="auto"/>
              <w:right w:val="single" w:sz="4" w:space="0" w:color="auto"/>
            </w:tcBorders>
            <w:hideMark/>
          </w:tcPr>
          <w:p w14:paraId="4CE2357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Классный руководитель 1 класса</w:t>
            </w:r>
          </w:p>
        </w:tc>
      </w:tr>
      <w:tr w:rsidR="00F1366A" w:rsidRPr="00D9694E" w14:paraId="359CD046"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64B392E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14.</w:t>
            </w:r>
          </w:p>
        </w:tc>
        <w:tc>
          <w:tcPr>
            <w:tcW w:w="3827" w:type="dxa"/>
            <w:tcBorders>
              <w:top w:val="single" w:sz="4" w:space="0" w:color="auto"/>
              <w:left w:val="single" w:sz="4" w:space="0" w:color="auto"/>
              <w:bottom w:val="single" w:sz="4" w:space="0" w:color="auto"/>
              <w:right w:val="single" w:sz="4" w:space="0" w:color="auto"/>
            </w:tcBorders>
          </w:tcPr>
          <w:p w14:paraId="58168D0A"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Час здоровья</w:t>
            </w:r>
          </w:p>
          <w:p w14:paraId="742DA786"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2класс</w:t>
            </w:r>
          </w:p>
          <w:p w14:paraId="1680B94B"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Коллективное творческое дело «Здоров будешь  - все добудешь»;</w:t>
            </w:r>
          </w:p>
          <w:p w14:paraId="63511E3A"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Полезные продукты;</w:t>
            </w:r>
          </w:p>
          <w:p w14:paraId="3A0188D0"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КВН «За здоровый образ жизни»;</w:t>
            </w:r>
          </w:p>
          <w:p w14:paraId="67EA630F"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«Мы здоровьем дорожим, соблюдая свой режим»;</w:t>
            </w:r>
          </w:p>
          <w:p w14:paraId="25E72BF0"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Игра – путешествие «Откуда берутся грязнули»;</w:t>
            </w:r>
          </w:p>
          <w:p w14:paraId="308D68D6" w14:textId="77777777" w:rsidR="00F1366A" w:rsidRPr="00D9694E" w:rsidRDefault="00F1366A" w:rsidP="001E5EC0">
            <w:pPr>
              <w:spacing w:after="0" w:line="240" w:lineRule="auto"/>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tcPr>
          <w:p w14:paraId="3BFB9AA1" w14:textId="77777777" w:rsidR="00F1366A" w:rsidRPr="00D9694E" w:rsidRDefault="00F1366A" w:rsidP="001E5EC0">
            <w:pPr>
              <w:spacing w:after="0" w:line="240" w:lineRule="auto"/>
              <w:rPr>
                <w:rFonts w:ascii="Times New Roman" w:hAnsi="Times New Roman" w:cs="Times New Roman"/>
                <w:sz w:val="24"/>
                <w:szCs w:val="24"/>
              </w:rPr>
            </w:pPr>
          </w:p>
        </w:tc>
        <w:tc>
          <w:tcPr>
            <w:tcW w:w="2774" w:type="dxa"/>
            <w:tcBorders>
              <w:top w:val="single" w:sz="4" w:space="0" w:color="auto"/>
              <w:left w:val="single" w:sz="4" w:space="0" w:color="auto"/>
              <w:bottom w:val="single" w:sz="4" w:space="0" w:color="auto"/>
              <w:right w:val="single" w:sz="4" w:space="0" w:color="auto"/>
            </w:tcBorders>
            <w:hideMark/>
          </w:tcPr>
          <w:p w14:paraId="3E67F7DE"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Классный руководитель 2 класса</w:t>
            </w:r>
          </w:p>
        </w:tc>
      </w:tr>
      <w:tr w:rsidR="00F1366A" w:rsidRPr="00D9694E" w14:paraId="13537D23"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5BEED1F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15.</w:t>
            </w:r>
          </w:p>
        </w:tc>
        <w:tc>
          <w:tcPr>
            <w:tcW w:w="3827" w:type="dxa"/>
            <w:tcBorders>
              <w:top w:val="single" w:sz="4" w:space="0" w:color="auto"/>
              <w:left w:val="single" w:sz="4" w:space="0" w:color="auto"/>
              <w:bottom w:val="single" w:sz="4" w:space="0" w:color="auto"/>
              <w:right w:val="single" w:sz="4" w:space="0" w:color="auto"/>
            </w:tcBorders>
          </w:tcPr>
          <w:p w14:paraId="73FAB877"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Час здоровья</w:t>
            </w:r>
          </w:p>
          <w:p w14:paraId="74839A19"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3 класс</w:t>
            </w:r>
          </w:p>
          <w:p w14:paraId="77BBAE6F"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Инсценировка «Как медведь трубку нашел»;</w:t>
            </w:r>
          </w:p>
          <w:p w14:paraId="761FD42D"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«Путешествие по городу Ням-Нямску»;</w:t>
            </w:r>
          </w:p>
          <w:p w14:paraId="3E1BCC4B"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Игра «В путь – дорогу собирайтесь, за здоровьем отправляйтесь»;</w:t>
            </w:r>
          </w:p>
          <w:p w14:paraId="4B791C28"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КВН «С песней, шуткой и в игре изучаем ПДД»;</w:t>
            </w:r>
          </w:p>
          <w:p w14:paraId="003A0C3E"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p>
        </w:tc>
        <w:tc>
          <w:tcPr>
            <w:tcW w:w="2416" w:type="dxa"/>
            <w:tcBorders>
              <w:top w:val="single" w:sz="4" w:space="0" w:color="auto"/>
              <w:left w:val="single" w:sz="4" w:space="0" w:color="auto"/>
              <w:bottom w:val="single" w:sz="4" w:space="0" w:color="auto"/>
              <w:right w:val="single" w:sz="4" w:space="0" w:color="auto"/>
            </w:tcBorders>
          </w:tcPr>
          <w:p w14:paraId="4DF4549B" w14:textId="77777777" w:rsidR="00F1366A" w:rsidRPr="00D9694E" w:rsidRDefault="00F1366A" w:rsidP="001E5EC0">
            <w:pPr>
              <w:spacing w:after="0" w:line="240" w:lineRule="auto"/>
              <w:rPr>
                <w:rFonts w:ascii="Times New Roman" w:hAnsi="Times New Roman" w:cs="Times New Roman"/>
                <w:sz w:val="24"/>
                <w:szCs w:val="24"/>
              </w:rPr>
            </w:pPr>
          </w:p>
        </w:tc>
        <w:tc>
          <w:tcPr>
            <w:tcW w:w="2774" w:type="dxa"/>
            <w:tcBorders>
              <w:top w:val="single" w:sz="4" w:space="0" w:color="auto"/>
              <w:left w:val="single" w:sz="4" w:space="0" w:color="auto"/>
              <w:bottom w:val="single" w:sz="4" w:space="0" w:color="auto"/>
              <w:right w:val="single" w:sz="4" w:space="0" w:color="auto"/>
            </w:tcBorders>
            <w:hideMark/>
          </w:tcPr>
          <w:p w14:paraId="315E8CF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Классный руководитель 3 класса</w:t>
            </w:r>
          </w:p>
        </w:tc>
      </w:tr>
      <w:tr w:rsidR="00F1366A" w:rsidRPr="00D9694E" w14:paraId="05E86FC1"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04F4562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16.</w:t>
            </w:r>
          </w:p>
        </w:tc>
        <w:tc>
          <w:tcPr>
            <w:tcW w:w="3827" w:type="dxa"/>
            <w:tcBorders>
              <w:top w:val="single" w:sz="4" w:space="0" w:color="auto"/>
              <w:left w:val="single" w:sz="4" w:space="0" w:color="auto"/>
              <w:bottom w:val="single" w:sz="4" w:space="0" w:color="auto"/>
              <w:right w:val="single" w:sz="4" w:space="0" w:color="auto"/>
            </w:tcBorders>
          </w:tcPr>
          <w:p w14:paraId="2C9AA124"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Час здоровья</w:t>
            </w:r>
          </w:p>
          <w:p w14:paraId="43249CAC"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4 класс</w:t>
            </w:r>
          </w:p>
          <w:p w14:paraId="6E9B4DF8"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 xml:space="preserve">Семейный конкурс «Пальчики оближешь»;   </w:t>
            </w:r>
          </w:p>
          <w:p w14:paraId="570B1AFA"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Утренник «Уроки Мойдодыра»;</w:t>
            </w:r>
          </w:p>
          <w:p w14:paraId="6016DAA2"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r w:rsidRPr="00D9694E">
              <w:rPr>
                <w:rFonts w:ascii="Times New Roman" w:hAnsi="Times New Roman" w:cs="Times New Roman"/>
                <w:kern w:val="2"/>
                <w:sz w:val="24"/>
                <w:szCs w:val="24"/>
                <w:lang w:eastAsia="hi-IN" w:bidi="hi-IN"/>
              </w:rPr>
              <w:t xml:space="preserve">Веселые старты </w:t>
            </w:r>
          </w:p>
          <w:p w14:paraId="67CE75AE" w14:textId="77777777" w:rsidR="00F1366A" w:rsidRPr="00D9694E" w:rsidRDefault="00F1366A" w:rsidP="001E5EC0">
            <w:pPr>
              <w:spacing w:after="0" w:line="240" w:lineRule="auto"/>
              <w:rPr>
                <w:rFonts w:ascii="Times New Roman" w:hAnsi="Times New Roman" w:cs="Times New Roman"/>
                <w:kern w:val="2"/>
                <w:sz w:val="24"/>
                <w:szCs w:val="24"/>
                <w:lang w:eastAsia="hi-IN" w:bidi="hi-IN"/>
              </w:rPr>
            </w:pPr>
          </w:p>
        </w:tc>
        <w:tc>
          <w:tcPr>
            <w:tcW w:w="2416" w:type="dxa"/>
            <w:tcBorders>
              <w:top w:val="single" w:sz="4" w:space="0" w:color="auto"/>
              <w:left w:val="single" w:sz="4" w:space="0" w:color="auto"/>
              <w:bottom w:val="single" w:sz="4" w:space="0" w:color="auto"/>
              <w:right w:val="single" w:sz="4" w:space="0" w:color="auto"/>
            </w:tcBorders>
          </w:tcPr>
          <w:p w14:paraId="76858593" w14:textId="77777777" w:rsidR="00F1366A" w:rsidRPr="00D9694E" w:rsidRDefault="00F1366A" w:rsidP="001E5EC0">
            <w:pPr>
              <w:spacing w:after="0" w:line="240" w:lineRule="auto"/>
              <w:rPr>
                <w:rFonts w:ascii="Times New Roman" w:hAnsi="Times New Roman" w:cs="Times New Roman"/>
                <w:sz w:val="24"/>
                <w:szCs w:val="24"/>
              </w:rPr>
            </w:pPr>
          </w:p>
        </w:tc>
        <w:tc>
          <w:tcPr>
            <w:tcW w:w="2774" w:type="dxa"/>
            <w:tcBorders>
              <w:top w:val="single" w:sz="4" w:space="0" w:color="auto"/>
              <w:left w:val="single" w:sz="4" w:space="0" w:color="auto"/>
              <w:bottom w:val="single" w:sz="4" w:space="0" w:color="auto"/>
              <w:right w:val="single" w:sz="4" w:space="0" w:color="auto"/>
            </w:tcBorders>
            <w:hideMark/>
          </w:tcPr>
          <w:p w14:paraId="7B6251C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Классный руководитель 4класса</w:t>
            </w:r>
          </w:p>
        </w:tc>
      </w:tr>
      <w:tr w:rsidR="00F1366A" w:rsidRPr="00D9694E" w14:paraId="6699569B"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4113E999"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17.</w:t>
            </w:r>
          </w:p>
        </w:tc>
        <w:tc>
          <w:tcPr>
            <w:tcW w:w="3827" w:type="dxa"/>
            <w:tcBorders>
              <w:top w:val="single" w:sz="4" w:space="0" w:color="auto"/>
              <w:left w:val="single" w:sz="4" w:space="0" w:color="auto"/>
              <w:bottom w:val="single" w:sz="4" w:space="0" w:color="auto"/>
              <w:right w:val="single" w:sz="4" w:space="0" w:color="auto"/>
            </w:tcBorders>
          </w:tcPr>
          <w:p w14:paraId="33F56C0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Стенгазета «Уроки здоровья»</w:t>
            </w:r>
          </w:p>
          <w:p w14:paraId="693EDD8D" w14:textId="77777777" w:rsidR="00F1366A" w:rsidRPr="00D9694E" w:rsidRDefault="00F1366A" w:rsidP="001E5EC0">
            <w:pPr>
              <w:spacing w:after="0" w:line="240" w:lineRule="auto"/>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2BC6583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ноябрь, апрель</w:t>
            </w:r>
          </w:p>
        </w:tc>
        <w:tc>
          <w:tcPr>
            <w:tcW w:w="2774" w:type="dxa"/>
            <w:tcBorders>
              <w:top w:val="single" w:sz="4" w:space="0" w:color="auto"/>
              <w:left w:val="single" w:sz="4" w:space="0" w:color="auto"/>
              <w:bottom w:val="single" w:sz="4" w:space="0" w:color="auto"/>
              <w:right w:val="single" w:sz="4" w:space="0" w:color="auto"/>
            </w:tcBorders>
          </w:tcPr>
          <w:p w14:paraId="733328B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Чернова Г.В.</w:t>
            </w:r>
          </w:p>
          <w:p w14:paraId="0CAD1207" w14:textId="77777777" w:rsidR="00F1366A" w:rsidRPr="00D9694E" w:rsidRDefault="00F1366A" w:rsidP="001E5EC0">
            <w:pPr>
              <w:spacing w:after="0" w:line="240" w:lineRule="auto"/>
              <w:rPr>
                <w:rFonts w:ascii="Times New Roman" w:hAnsi="Times New Roman" w:cs="Times New Roman"/>
                <w:sz w:val="24"/>
                <w:szCs w:val="24"/>
              </w:rPr>
            </w:pPr>
          </w:p>
        </w:tc>
      </w:tr>
      <w:tr w:rsidR="00F1366A" w:rsidRPr="00D9694E" w14:paraId="03230FEC"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239C5DC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18.</w:t>
            </w:r>
          </w:p>
        </w:tc>
        <w:tc>
          <w:tcPr>
            <w:tcW w:w="3827" w:type="dxa"/>
            <w:tcBorders>
              <w:top w:val="single" w:sz="4" w:space="0" w:color="auto"/>
              <w:left w:val="single" w:sz="4" w:space="0" w:color="auto"/>
              <w:bottom w:val="single" w:sz="4" w:space="0" w:color="auto"/>
              <w:right w:val="single" w:sz="4" w:space="0" w:color="auto"/>
            </w:tcBorders>
            <w:hideMark/>
          </w:tcPr>
          <w:p w14:paraId="40C5D96E"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Акция «Школьному двору – чистота и порядок»</w:t>
            </w:r>
          </w:p>
        </w:tc>
        <w:tc>
          <w:tcPr>
            <w:tcW w:w="2416" w:type="dxa"/>
            <w:tcBorders>
              <w:top w:val="single" w:sz="4" w:space="0" w:color="auto"/>
              <w:left w:val="single" w:sz="4" w:space="0" w:color="auto"/>
              <w:bottom w:val="single" w:sz="4" w:space="0" w:color="auto"/>
              <w:right w:val="single" w:sz="4" w:space="0" w:color="auto"/>
            </w:tcBorders>
            <w:hideMark/>
          </w:tcPr>
          <w:p w14:paraId="013337C4"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в течение года</w:t>
            </w:r>
          </w:p>
        </w:tc>
        <w:tc>
          <w:tcPr>
            <w:tcW w:w="2774" w:type="dxa"/>
            <w:tcBorders>
              <w:top w:val="single" w:sz="4" w:space="0" w:color="auto"/>
              <w:left w:val="single" w:sz="4" w:space="0" w:color="auto"/>
              <w:bottom w:val="single" w:sz="4" w:space="0" w:color="auto"/>
              <w:right w:val="single" w:sz="4" w:space="0" w:color="auto"/>
            </w:tcBorders>
            <w:hideMark/>
          </w:tcPr>
          <w:p w14:paraId="24EF15C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w:t>
            </w:r>
          </w:p>
        </w:tc>
      </w:tr>
      <w:tr w:rsidR="00F1366A" w:rsidRPr="00D9694E" w14:paraId="0FBB8D55"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7326782E"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19.</w:t>
            </w:r>
          </w:p>
        </w:tc>
        <w:tc>
          <w:tcPr>
            <w:tcW w:w="3827" w:type="dxa"/>
            <w:tcBorders>
              <w:top w:val="single" w:sz="4" w:space="0" w:color="auto"/>
              <w:left w:val="single" w:sz="4" w:space="0" w:color="auto"/>
              <w:bottom w:val="single" w:sz="4" w:space="0" w:color="auto"/>
              <w:right w:val="single" w:sz="4" w:space="0" w:color="auto"/>
            </w:tcBorders>
            <w:hideMark/>
          </w:tcPr>
          <w:p w14:paraId="25DD820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Соревнования «Безопасное колесо»</w:t>
            </w:r>
          </w:p>
        </w:tc>
        <w:tc>
          <w:tcPr>
            <w:tcW w:w="2416" w:type="dxa"/>
            <w:tcBorders>
              <w:top w:val="single" w:sz="4" w:space="0" w:color="auto"/>
              <w:left w:val="single" w:sz="4" w:space="0" w:color="auto"/>
              <w:bottom w:val="single" w:sz="4" w:space="0" w:color="auto"/>
              <w:right w:val="single" w:sz="4" w:space="0" w:color="auto"/>
            </w:tcBorders>
            <w:hideMark/>
          </w:tcPr>
          <w:p w14:paraId="3DD2ECF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октябрь, апрель</w:t>
            </w:r>
          </w:p>
        </w:tc>
        <w:tc>
          <w:tcPr>
            <w:tcW w:w="2774" w:type="dxa"/>
            <w:tcBorders>
              <w:top w:val="single" w:sz="4" w:space="0" w:color="auto"/>
              <w:left w:val="single" w:sz="4" w:space="0" w:color="auto"/>
              <w:bottom w:val="single" w:sz="4" w:space="0" w:color="auto"/>
              <w:right w:val="single" w:sz="4" w:space="0" w:color="auto"/>
            </w:tcBorders>
            <w:hideMark/>
          </w:tcPr>
          <w:p w14:paraId="5FD8803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Чернова Г.В.</w:t>
            </w:r>
          </w:p>
        </w:tc>
      </w:tr>
      <w:tr w:rsidR="00F1366A" w:rsidRPr="00D9694E" w14:paraId="1C552385"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2929B71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20.</w:t>
            </w:r>
          </w:p>
        </w:tc>
        <w:tc>
          <w:tcPr>
            <w:tcW w:w="3827" w:type="dxa"/>
            <w:tcBorders>
              <w:top w:val="single" w:sz="4" w:space="0" w:color="auto"/>
              <w:left w:val="single" w:sz="4" w:space="0" w:color="auto"/>
              <w:bottom w:val="single" w:sz="4" w:space="0" w:color="auto"/>
              <w:right w:val="single" w:sz="4" w:space="0" w:color="auto"/>
            </w:tcBorders>
            <w:hideMark/>
          </w:tcPr>
          <w:p w14:paraId="4060E21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«Весёлые старты» 1-4 кл.</w:t>
            </w:r>
          </w:p>
        </w:tc>
        <w:tc>
          <w:tcPr>
            <w:tcW w:w="2416" w:type="dxa"/>
            <w:tcBorders>
              <w:top w:val="single" w:sz="4" w:space="0" w:color="auto"/>
              <w:left w:val="single" w:sz="4" w:space="0" w:color="auto"/>
              <w:bottom w:val="single" w:sz="4" w:space="0" w:color="auto"/>
              <w:right w:val="single" w:sz="4" w:space="0" w:color="auto"/>
            </w:tcBorders>
            <w:hideMark/>
          </w:tcPr>
          <w:p w14:paraId="5FCD665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апрель</w:t>
            </w:r>
          </w:p>
        </w:tc>
        <w:tc>
          <w:tcPr>
            <w:tcW w:w="2774" w:type="dxa"/>
            <w:tcBorders>
              <w:top w:val="single" w:sz="4" w:space="0" w:color="auto"/>
              <w:left w:val="single" w:sz="4" w:space="0" w:color="auto"/>
              <w:bottom w:val="single" w:sz="4" w:space="0" w:color="auto"/>
              <w:right w:val="single" w:sz="4" w:space="0" w:color="auto"/>
            </w:tcBorders>
            <w:hideMark/>
          </w:tcPr>
          <w:p w14:paraId="65DAF77B"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Учителя физкультуры</w:t>
            </w:r>
          </w:p>
        </w:tc>
      </w:tr>
      <w:tr w:rsidR="00F1366A" w:rsidRPr="00D9694E" w14:paraId="344C3943"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09406622"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21.</w:t>
            </w:r>
          </w:p>
        </w:tc>
        <w:tc>
          <w:tcPr>
            <w:tcW w:w="3827" w:type="dxa"/>
            <w:tcBorders>
              <w:top w:val="single" w:sz="4" w:space="0" w:color="auto"/>
              <w:left w:val="single" w:sz="4" w:space="0" w:color="auto"/>
              <w:bottom w:val="single" w:sz="4" w:space="0" w:color="auto"/>
              <w:right w:val="single" w:sz="4" w:space="0" w:color="auto"/>
            </w:tcBorders>
            <w:hideMark/>
          </w:tcPr>
          <w:p w14:paraId="069ADE67"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Неделя экологии</w:t>
            </w:r>
          </w:p>
        </w:tc>
        <w:tc>
          <w:tcPr>
            <w:tcW w:w="2416" w:type="dxa"/>
            <w:tcBorders>
              <w:top w:val="single" w:sz="4" w:space="0" w:color="auto"/>
              <w:left w:val="single" w:sz="4" w:space="0" w:color="auto"/>
              <w:bottom w:val="single" w:sz="4" w:space="0" w:color="auto"/>
              <w:right w:val="single" w:sz="4" w:space="0" w:color="auto"/>
            </w:tcBorders>
            <w:hideMark/>
          </w:tcPr>
          <w:p w14:paraId="7E52C3C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xml:space="preserve">апрель </w:t>
            </w:r>
          </w:p>
        </w:tc>
        <w:tc>
          <w:tcPr>
            <w:tcW w:w="2774" w:type="dxa"/>
            <w:tcBorders>
              <w:top w:val="single" w:sz="4" w:space="0" w:color="auto"/>
              <w:left w:val="single" w:sz="4" w:space="0" w:color="auto"/>
              <w:bottom w:val="single" w:sz="4" w:space="0" w:color="auto"/>
              <w:right w:val="single" w:sz="4" w:space="0" w:color="auto"/>
            </w:tcBorders>
            <w:hideMark/>
          </w:tcPr>
          <w:p w14:paraId="482E53A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Учителя предметники</w:t>
            </w:r>
          </w:p>
        </w:tc>
      </w:tr>
      <w:tr w:rsidR="00F1366A" w:rsidRPr="00D9694E" w14:paraId="7122541F"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6B3D820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22.</w:t>
            </w:r>
          </w:p>
        </w:tc>
        <w:tc>
          <w:tcPr>
            <w:tcW w:w="3827" w:type="dxa"/>
            <w:tcBorders>
              <w:top w:val="single" w:sz="4" w:space="0" w:color="auto"/>
              <w:left w:val="single" w:sz="4" w:space="0" w:color="auto"/>
              <w:bottom w:val="single" w:sz="4" w:space="0" w:color="auto"/>
              <w:right w:val="single" w:sz="4" w:space="0" w:color="auto"/>
            </w:tcBorders>
            <w:hideMark/>
          </w:tcPr>
          <w:p w14:paraId="31B2135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Озеленение школьного двора</w:t>
            </w:r>
          </w:p>
        </w:tc>
        <w:tc>
          <w:tcPr>
            <w:tcW w:w="2416" w:type="dxa"/>
            <w:tcBorders>
              <w:top w:val="single" w:sz="4" w:space="0" w:color="auto"/>
              <w:left w:val="single" w:sz="4" w:space="0" w:color="auto"/>
              <w:bottom w:val="single" w:sz="4" w:space="0" w:color="auto"/>
              <w:right w:val="single" w:sz="4" w:space="0" w:color="auto"/>
            </w:tcBorders>
            <w:hideMark/>
          </w:tcPr>
          <w:p w14:paraId="179CF7DB"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апрель-май</w:t>
            </w:r>
          </w:p>
        </w:tc>
        <w:tc>
          <w:tcPr>
            <w:tcW w:w="2774" w:type="dxa"/>
            <w:tcBorders>
              <w:top w:val="single" w:sz="4" w:space="0" w:color="auto"/>
              <w:left w:val="single" w:sz="4" w:space="0" w:color="auto"/>
              <w:bottom w:val="single" w:sz="4" w:space="0" w:color="auto"/>
              <w:right w:val="single" w:sz="4" w:space="0" w:color="auto"/>
            </w:tcBorders>
            <w:hideMark/>
          </w:tcPr>
          <w:p w14:paraId="7BDD3AB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ДПО «Пёстрый глобус»», классные  руководители</w:t>
            </w:r>
          </w:p>
        </w:tc>
      </w:tr>
      <w:tr w:rsidR="00F1366A" w:rsidRPr="00D9694E" w14:paraId="5E0FE97F" w14:textId="77777777" w:rsidTr="001E5EC0">
        <w:trPr>
          <w:trHeight w:val="1265"/>
        </w:trPr>
        <w:tc>
          <w:tcPr>
            <w:tcW w:w="817" w:type="dxa"/>
            <w:tcBorders>
              <w:top w:val="single" w:sz="4" w:space="0" w:color="auto"/>
              <w:left w:val="single" w:sz="4" w:space="0" w:color="auto"/>
              <w:bottom w:val="single" w:sz="4" w:space="0" w:color="auto"/>
              <w:right w:val="single" w:sz="4" w:space="0" w:color="auto"/>
            </w:tcBorders>
            <w:hideMark/>
          </w:tcPr>
          <w:p w14:paraId="4D021AC7"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23.</w:t>
            </w:r>
          </w:p>
        </w:tc>
        <w:tc>
          <w:tcPr>
            <w:tcW w:w="3827" w:type="dxa"/>
            <w:tcBorders>
              <w:top w:val="single" w:sz="4" w:space="0" w:color="auto"/>
              <w:left w:val="single" w:sz="4" w:space="0" w:color="auto"/>
              <w:bottom w:val="single" w:sz="4" w:space="0" w:color="auto"/>
              <w:right w:val="single" w:sz="4" w:space="0" w:color="auto"/>
            </w:tcBorders>
            <w:hideMark/>
          </w:tcPr>
          <w:p w14:paraId="64CA255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Месячник оборонно-массовой работы</w:t>
            </w:r>
          </w:p>
        </w:tc>
        <w:tc>
          <w:tcPr>
            <w:tcW w:w="2416" w:type="dxa"/>
            <w:tcBorders>
              <w:top w:val="single" w:sz="4" w:space="0" w:color="auto"/>
              <w:left w:val="single" w:sz="4" w:space="0" w:color="auto"/>
              <w:bottom w:val="single" w:sz="4" w:space="0" w:color="auto"/>
              <w:right w:val="single" w:sz="4" w:space="0" w:color="auto"/>
            </w:tcBorders>
            <w:hideMark/>
          </w:tcPr>
          <w:p w14:paraId="3A06C39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январь-февраль</w:t>
            </w:r>
          </w:p>
        </w:tc>
        <w:tc>
          <w:tcPr>
            <w:tcW w:w="2774" w:type="dxa"/>
            <w:tcBorders>
              <w:top w:val="single" w:sz="4" w:space="0" w:color="auto"/>
              <w:left w:val="single" w:sz="4" w:space="0" w:color="auto"/>
              <w:bottom w:val="single" w:sz="4" w:space="0" w:color="auto"/>
              <w:right w:val="single" w:sz="4" w:space="0" w:color="auto"/>
            </w:tcBorders>
            <w:hideMark/>
          </w:tcPr>
          <w:p w14:paraId="308B051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Чернова Г.В.</w:t>
            </w:r>
          </w:p>
          <w:p w14:paraId="604E75B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Учителя физкультуры</w:t>
            </w:r>
          </w:p>
          <w:p w14:paraId="3D0759E1" w14:textId="77777777" w:rsidR="00F1366A" w:rsidRPr="00D9694E" w:rsidRDefault="00F1366A" w:rsidP="001E5EC0">
            <w:pPr>
              <w:spacing w:after="0" w:line="240" w:lineRule="auto"/>
              <w:rPr>
                <w:rFonts w:ascii="Times New Roman" w:hAnsi="Times New Roman" w:cs="Times New Roman"/>
                <w:i/>
                <w:sz w:val="24"/>
                <w:szCs w:val="24"/>
              </w:rPr>
            </w:pPr>
            <w:r w:rsidRPr="00D9694E">
              <w:rPr>
                <w:rFonts w:ascii="Times New Roman" w:hAnsi="Times New Roman" w:cs="Times New Roman"/>
                <w:sz w:val="24"/>
                <w:szCs w:val="24"/>
              </w:rPr>
              <w:t>классные  руководители</w:t>
            </w:r>
          </w:p>
        </w:tc>
      </w:tr>
      <w:tr w:rsidR="00F1366A" w:rsidRPr="00D9694E" w14:paraId="41C612B9" w14:textId="77777777" w:rsidTr="001E5EC0">
        <w:trPr>
          <w:trHeight w:val="635"/>
        </w:trPr>
        <w:tc>
          <w:tcPr>
            <w:tcW w:w="817" w:type="dxa"/>
            <w:tcBorders>
              <w:top w:val="single" w:sz="4" w:space="0" w:color="auto"/>
              <w:left w:val="single" w:sz="4" w:space="0" w:color="auto"/>
              <w:bottom w:val="single" w:sz="4" w:space="0" w:color="auto"/>
              <w:right w:val="single" w:sz="4" w:space="0" w:color="auto"/>
            </w:tcBorders>
            <w:hideMark/>
          </w:tcPr>
          <w:p w14:paraId="237DA86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24.</w:t>
            </w:r>
          </w:p>
        </w:tc>
        <w:tc>
          <w:tcPr>
            <w:tcW w:w="3827" w:type="dxa"/>
            <w:tcBorders>
              <w:top w:val="single" w:sz="4" w:space="0" w:color="auto"/>
              <w:left w:val="single" w:sz="4" w:space="0" w:color="auto"/>
              <w:bottom w:val="single" w:sz="4" w:space="0" w:color="auto"/>
              <w:right w:val="single" w:sz="4" w:space="0" w:color="auto"/>
            </w:tcBorders>
            <w:hideMark/>
          </w:tcPr>
          <w:p w14:paraId="26B1FCD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xml:space="preserve">Конкурсно – игровая программа, посвящённая Дню Отечества </w:t>
            </w:r>
          </w:p>
        </w:tc>
        <w:tc>
          <w:tcPr>
            <w:tcW w:w="2416" w:type="dxa"/>
            <w:tcBorders>
              <w:top w:val="single" w:sz="4" w:space="0" w:color="auto"/>
              <w:left w:val="single" w:sz="4" w:space="0" w:color="auto"/>
              <w:bottom w:val="single" w:sz="4" w:space="0" w:color="auto"/>
              <w:right w:val="single" w:sz="4" w:space="0" w:color="auto"/>
            </w:tcBorders>
            <w:hideMark/>
          </w:tcPr>
          <w:p w14:paraId="153C9467"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февраль</w:t>
            </w:r>
          </w:p>
        </w:tc>
        <w:tc>
          <w:tcPr>
            <w:tcW w:w="2774" w:type="dxa"/>
            <w:tcBorders>
              <w:top w:val="single" w:sz="4" w:space="0" w:color="auto"/>
              <w:left w:val="single" w:sz="4" w:space="0" w:color="auto"/>
              <w:bottom w:val="single" w:sz="4" w:space="0" w:color="auto"/>
              <w:right w:val="single" w:sz="4" w:space="0" w:color="auto"/>
            </w:tcBorders>
            <w:hideMark/>
          </w:tcPr>
          <w:p w14:paraId="5015E8EB"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Чернова Г.В.</w:t>
            </w:r>
          </w:p>
          <w:p w14:paraId="73954D5E"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w:t>
            </w:r>
          </w:p>
        </w:tc>
      </w:tr>
      <w:tr w:rsidR="00F1366A" w:rsidRPr="00D9694E" w14:paraId="6D2CC0ED"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66C91B8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25.</w:t>
            </w:r>
          </w:p>
        </w:tc>
        <w:tc>
          <w:tcPr>
            <w:tcW w:w="3827" w:type="dxa"/>
            <w:tcBorders>
              <w:top w:val="single" w:sz="4" w:space="0" w:color="auto"/>
              <w:left w:val="single" w:sz="4" w:space="0" w:color="auto"/>
              <w:bottom w:val="single" w:sz="4" w:space="0" w:color="auto"/>
              <w:right w:val="single" w:sz="4" w:space="0" w:color="auto"/>
            </w:tcBorders>
          </w:tcPr>
          <w:p w14:paraId="4C32A99E"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xml:space="preserve">Конкурс- смотр строя и песни </w:t>
            </w:r>
          </w:p>
          <w:p w14:paraId="4EA1F17B" w14:textId="77777777" w:rsidR="00F1366A" w:rsidRPr="00D9694E" w:rsidRDefault="00F1366A" w:rsidP="001E5EC0">
            <w:pPr>
              <w:spacing w:after="0" w:line="240" w:lineRule="auto"/>
              <w:rPr>
                <w:rFonts w:ascii="Times New Roman" w:hAnsi="Times New Roman" w:cs="Times New Roman"/>
                <w:sz w:val="24"/>
                <w:szCs w:val="24"/>
              </w:rPr>
            </w:pPr>
          </w:p>
        </w:tc>
        <w:tc>
          <w:tcPr>
            <w:tcW w:w="2416" w:type="dxa"/>
            <w:tcBorders>
              <w:top w:val="single" w:sz="4" w:space="0" w:color="auto"/>
              <w:left w:val="single" w:sz="4" w:space="0" w:color="auto"/>
              <w:bottom w:val="single" w:sz="4" w:space="0" w:color="auto"/>
              <w:right w:val="single" w:sz="4" w:space="0" w:color="auto"/>
            </w:tcBorders>
            <w:hideMark/>
          </w:tcPr>
          <w:p w14:paraId="35B9E8C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февраль</w:t>
            </w:r>
          </w:p>
        </w:tc>
        <w:tc>
          <w:tcPr>
            <w:tcW w:w="2774" w:type="dxa"/>
            <w:tcBorders>
              <w:top w:val="single" w:sz="4" w:space="0" w:color="auto"/>
              <w:left w:val="single" w:sz="4" w:space="0" w:color="auto"/>
              <w:bottom w:val="single" w:sz="4" w:space="0" w:color="auto"/>
              <w:right w:val="single" w:sz="4" w:space="0" w:color="auto"/>
            </w:tcBorders>
            <w:hideMark/>
          </w:tcPr>
          <w:p w14:paraId="3824061E"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Чернова Г.В.</w:t>
            </w:r>
          </w:p>
          <w:p w14:paraId="590B6EF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Учителя физкультуры</w:t>
            </w:r>
          </w:p>
          <w:p w14:paraId="26AD9B5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w:t>
            </w:r>
          </w:p>
        </w:tc>
      </w:tr>
      <w:tr w:rsidR="00F1366A" w:rsidRPr="00D9694E" w14:paraId="4ED8673D" w14:textId="77777777" w:rsidTr="001E5EC0">
        <w:tc>
          <w:tcPr>
            <w:tcW w:w="817" w:type="dxa"/>
            <w:tcBorders>
              <w:top w:val="single" w:sz="4" w:space="0" w:color="auto"/>
              <w:left w:val="single" w:sz="4" w:space="0" w:color="auto"/>
              <w:bottom w:val="single" w:sz="4" w:space="0" w:color="auto"/>
              <w:right w:val="single" w:sz="4" w:space="0" w:color="auto"/>
            </w:tcBorders>
            <w:hideMark/>
          </w:tcPr>
          <w:p w14:paraId="68F2350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26.</w:t>
            </w:r>
          </w:p>
        </w:tc>
        <w:tc>
          <w:tcPr>
            <w:tcW w:w="3827" w:type="dxa"/>
            <w:tcBorders>
              <w:top w:val="single" w:sz="4" w:space="0" w:color="auto"/>
              <w:left w:val="single" w:sz="4" w:space="0" w:color="auto"/>
              <w:bottom w:val="single" w:sz="4" w:space="0" w:color="auto"/>
              <w:right w:val="single" w:sz="4" w:space="0" w:color="auto"/>
            </w:tcBorders>
            <w:hideMark/>
          </w:tcPr>
          <w:p w14:paraId="2EE8AA1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Всероссийский урок здоровья</w:t>
            </w:r>
          </w:p>
        </w:tc>
        <w:tc>
          <w:tcPr>
            <w:tcW w:w="2416" w:type="dxa"/>
            <w:tcBorders>
              <w:top w:val="single" w:sz="4" w:space="0" w:color="auto"/>
              <w:left w:val="single" w:sz="4" w:space="0" w:color="auto"/>
              <w:bottom w:val="single" w:sz="4" w:space="0" w:color="auto"/>
              <w:right w:val="single" w:sz="4" w:space="0" w:color="auto"/>
            </w:tcBorders>
            <w:hideMark/>
          </w:tcPr>
          <w:p w14:paraId="2ED28482"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xml:space="preserve">апрель </w:t>
            </w:r>
          </w:p>
        </w:tc>
        <w:tc>
          <w:tcPr>
            <w:tcW w:w="2774" w:type="dxa"/>
            <w:tcBorders>
              <w:top w:val="single" w:sz="4" w:space="0" w:color="auto"/>
              <w:left w:val="single" w:sz="4" w:space="0" w:color="auto"/>
              <w:bottom w:val="single" w:sz="4" w:space="0" w:color="auto"/>
              <w:right w:val="single" w:sz="4" w:space="0" w:color="auto"/>
            </w:tcBorders>
            <w:hideMark/>
          </w:tcPr>
          <w:p w14:paraId="5D3239A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Чернова Г.В.</w:t>
            </w:r>
          </w:p>
          <w:p w14:paraId="6AD9BD7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Учителя физкультуры</w:t>
            </w:r>
          </w:p>
          <w:p w14:paraId="3E4742BF"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w:t>
            </w:r>
          </w:p>
        </w:tc>
      </w:tr>
      <w:tr w:rsidR="00F1366A" w:rsidRPr="00D9694E" w14:paraId="1A747378" w14:textId="77777777" w:rsidTr="001E5EC0">
        <w:trPr>
          <w:trHeight w:val="405"/>
        </w:trPr>
        <w:tc>
          <w:tcPr>
            <w:tcW w:w="817" w:type="dxa"/>
            <w:vMerge w:val="restart"/>
            <w:tcBorders>
              <w:top w:val="single" w:sz="4" w:space="0" w:color="auto"/>
              <w:left w:val="single" w:sz="4" w:space="0" w:color="auto"/>
              <w:bottom w:val="nil"/>
              <w:right w:val="single" w:sz="4" w:space="0" w:color="auto"/>
            </w:tcBorders>
            <w:hideMark/>
          </w:tcPr>
          <w:p w14:paraId="5EFD5E6F"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27.</w:t>
            </w:r>
          </w:p>
        </w:tc>
        <w:tc>
          <w:tcPr>
            <w:tcW w:w="3827" w:type="dxa"/>
            <w:tcBorders>
              <w:top w:val="single" w:sz="4" w:space="0" w:color="auto"/>
              <w:left w:val="single" w:sz="4" w:space="0" w:color="auto"/>
              <w:bottom w:val="single" w:sz="4" w:space="0" w:color="auto"/>
              <w:right w:val="single" w:sz="4" w:space="0" w:color="auto"/>
            </w:tcBorders>
            <w:hideMark/>
          </w:tcPr>
          <w:p w14:paraId="391CA8E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Спортивные соревнования:</w:t>
            </w:r>
          </w:p>
        </w:tc>
        <w:tc>
          <w:tcPr>
            <w:tcW w:w="2416" w:type="dxa"/>
            <w:tcBorders>
              <w:top w:val="single" w:sz="4" w:space="0" w:color="auto"/>
              <w:left w:val="single" w:sz="4" w:space="0" w:color="auto"/>
              <w:bottom w:val="single" w:sz="4" w:space="0" w:color="auto"/>
              <w:right w:val="single" w:sz="4" w:space="0" w:color="auto"/>
            </w:tcBorders>
          </w:tcPr>
          <w:p w14:paraId="1B88AB4B" w14:textId="77777777" w:rsidR="00F1366A" w:rsidRPr="00D9694E" w:rsidRDefault="00F1366A" w:rsidP="001E5EC0">
            <w:pPr>
              <w:spacing w:after="0" w:line="240" w:lineRule="auto"/>
              <w:rPr>
                <w:rFonts w:ascii="Times New Roman" w:hAnsi="Times New Roman" w:cs="Times New Roman"/>
                <w:sz w:val="24"/>
                <w:szCs w:val="24"/>
              </w:rPr>
            </w:pPr>
          </w:p>
        </w:tc>
        <w:tc>
          <w:tcPr>
            <w:tcW w:w="2774" w:type="dxa"/>
            <w:tcBorders>
              <w:top w:val="single" w:sz="4" w:space="0" w:color="auto"/>
              <w:left w:val="single" w:sz="4" w:space="0" w:color="auto"/>
              <w:bottom w:val="single" w:sz="4" w:space="0" w:color="auto"/>
              <w:right w:val="single" w:sz="4" w:space="0" w:color="auto"/>
            </w:tcBorders>
            <w:hideMark/>
          </w:tcPr>
          <w:p w14:paraId="65201C02"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Чернова Г.В.</w:t>
            </w:r>
          </w:p>
          <w:p w14:paraId="1BDF68A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Учителя физкультуры</w:t>
            </w:r>
          </w:p>
          <w:p w14:paraId="64BF5032"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w:t>
            </w:r>
          </w:p>
        </w:tc>
      </w:tr>
      <w:tr w:rsidR="00F1366A" w:rsidRPr="00D9694E" w14:paraId="100632C5" w14:textId="77777777" w:rsidTr="001E5EC0">
        <w:trPr>
          <w:trHeight w:val="405"/>
        </w:trPr>
        <w:tc>
          <w:tcPr>
            <w:tcW w:w="0" w:type="auto"/>
            <w:vMerge/>
            <w:tcBorders>
              <w:top w:val="single" w:sz="4" w:space="0" w:color="auto"/>
              <w:left w:val="single" w:sz="4" w:space="0" w:color="auto"/>
              <w:bottom w:val="nil"/>
              <w:right w:val="single" w:sz="4" w:space="0" w:color="auto"/>
            </w:tcBorders>
            <w:vAlign w:val="center"/>
            <w:hideMark/>
          </w:tcPr>
          <w:p w14:paraId="007E8C41" w14:textId="77777777" w:rsidR="00F1366A" w:rsidRPr="00D9694E" w:rsidRDefault="00F1366A" w:rsidP="001E5EC0">
            <w:pPr>
              <w:spacing w:after="0" w:line="240" w:lineRule="auto"/>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11D73BEF"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шахматный турнир</w:t>
            </w:r>
          </w:p>
        </w:tc>
        <w:tc>
          <w:tcPr>
            <w:tcW w:w="2416" w:type="dxa"/>
            <w:tcBorders>
              <w:top w:val="single" w:sz="4" w:space="0" w:color="auto"/>
              <w:left w:val="single" w:sz="4" w:space="0" w:color="auto"/>
              <w:bottom w:val="single" w:sz="4" w:space="0" w:color="auto"/>
              <w:right w:val="single" w:sz="4" w:space="0" w:color="auto"/>
            </w:tcBorders>
            <w:hideMark/>
          </w:tcPr>
          <w:p w14:paraId="0922FAA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январь</w:t>
            </w:r>
          </w:p>
        </w:tc>
        <w:tc>
          <w:tcPr>
            <w:tcW w:w="2774" w:type="dxa"/>
            <w:tcBorders>
              <w:top w:val="single" w:sz="4" w:space="0" w:color="auto"/>
              <w:left w:val="single" w:sz="4" w:space="0" w:color="auto"/>
              <w:bottom w:val="single" w:sz="4" w:space="0" w:color="auto"/>
              <w:right w:val="single" w:sz="4" w:space="0" w:color="auto"/>
            </w:tcBorders>
            <w:hideMark/>
          </w:tcPr>
          <w:p w14:paraId="1DF66179"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Коломейцева Е.А.</w:t>
            </w:r>
          </w:p>
        </w:tc>
      </w:tr>
      <w:tr w:rsidR="00F1366A" w:rsidRPr="00D9694E" w14:paraId="6A300FD5" w14:textId="77777777" w:rsidTr="001E5EC0">
        <w:trPr>
          <w:trHeight w:val="315"/>
        </w:trPr>
        <w:tc>
          <w:tcPr>
            <w:tcW w:w="0" w:type="auto"/>
            <w:vMerge/>
            <w:tcBorders>
              <w:top w:val="single" w:sz="4" w:space="0" w:color="auto"/>
              <w:left w:val="single" w:sz="4" w:space="0" w:color="auto"/>
              <w:bottom w:val="nil"/>
              <w:right w:val="single" w:sz="4" w:space="0" w:color="auto"/>
            </w:tcBorders>
            <w:vAlign w:val="center"/>
            <w:hideMark/>
          </w:tcPr>
          <w:p w14:paraId="58D65631" w14:textId="77777777" w:rsidR="00F1366A" w:rsidRPr="00D9694E" w:rsidRDefault="00F1366A" w:rsidP="001E5EC0">
            <w:pPr>
              <w:spacing w:after="0" w:line="240" w:lineRule="auto"/>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31B574D9"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пионербол;</w:t>
            </w:r>
          </w:p>
        </w:tc>
        <w:tc>
          <w:tcPr>
            <w:tcW w:w="2416" w:type="dxa"/>
            <w:tcBorders>
              <w:top w:val="single" w:sz="4" w:space="0" w:color="auto"/>
              <w:left w:val="single" w:sz="4" w:space="0" w:color="auto"/>
              <w:bottom w:val="single" w:sz="4" w:space="0" w:color="auto"/>
              <w:right w:val="single" w:sz="4" w:space="0" w:color="auto"/>
            </w:tcBorders>
            <w:hideMark/>
          </w:tcPr>
          <w:p w14:paraId="19507F4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ноябрь</w:t>
            </w:r>
          </w:p>
        </w:tc>
        <w:tc>
          <w:tcPr>
            <w:tcW w:w="2774" w:type="dxa"/>
            <w:vMerge w:val="restart"/>
            <w:tcBorders>
              <w:top w:val="nil"/>
              <w:left w:val="single" w:sz="4" w:space="0" w:color="auto"/>
              <w:bottom w:val="single" w:sz="4" w:space="0" w:color="auto"/>
              <w:right w:val="single" w:sz="4" w:space="0" w:color="auto"/>
            </w:tcBorders>
            <w:hideMark/>
          </w:tcPr>
          <w:p w14:paraId="403077F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Учителя физкультуры</w:t>
            </w:r>
          </w:p>
          <w:p w14:paraId="1E7784D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классные  руководители</w:t>
            </w:r>
          </w:p>
        </w:tc>
      </w:tr>
      <w:tr w:rsidR="00F1366A" w:rsidRPr="00D9694E" w14:paraId="4165ADB2" w14:textId="77777777" w:rsidTr="001E5EC0">
        <w:trPr>
          <w:trHeight w:val="210"/>
        </w:trPr>
        <w:tc>
          <w:tcPr>
            <w:tcW w:w="0" w:type="auto"/>
            <w:vMerge/>
            <w:tcBorders>
              <w:top w:val="single" w:sz="4" w:space="0" w:color="auto"/>
              <w:left w:val="single" w:sz="4" w:space="0" w:color="auto"/>
              <w:bottom w:val="nil"/>
              <w:right w:val="single" w:sz="4" w:space="0" w:color="auto"/>
            </w:tcBorders>
            <w:vAlign w:val="center"/>
            <w:hideMark/>
          </w:tcPr>
          <w:p w14:paraId="50DC5584" w14:textId="77777777" w:rsidR="00F1366A" w:rsidRPr="00D9694E" w:rsidRDefault="00F1366A" w:rsidP="001E5EC0">
            <w:pPr>
              <w:spacing w:after="0" w:line="240" w:lineRule="auto"/>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2FC97B7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«Весёлые старты»;</w:t>
            </w:r>
          </w:p>
        </w:tc>
        <w:tc>
          <w:tcPr>
            <w:tcW w:w="2416" w:type="dxa"/>
            <w:tcBorders>
              <w:top w:val="single" w:sz="4" w:space="0" w:color="auto"/>
              <w:left w:val="single" w:sz="4" w:space="0" w:color="auto"/>
              <w:bottom w:val="single" w:sz="4" w:space="0" w:color="auto"/>
              <w:right w:val="single" w:sz="4" w:space="0" w:color="auto"/>
            </w:tcBorders>
            <w:hideMark/>
          </w:tcPr>
          <w:p w14:paraId="5F91C417"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апрель</w:t>
            </w:r>
          </w:p>
        </w:tc>
        <w:tc>
          <w:tcPr>
            <w:tcW w:w="0" w:type="auto"/>
            <w:vMerge/>
            <w:tcBorders>
              <w:top w:val="nil"/>
              <w:left w:val="single" w:sz="4" w:space="0" w:color="auto"/>
              <w:bottom w:val="single" w:sz="4" w:space="0" w:color="auto"/>
              <w:right w:val="single" w:sz="4" w:space="0" w:color="auto"/>
            </w:tcBorders>
            <w:vAlign w:val="center"/>
            <w:hideMark/>
          </w:tcPr>
          <w:p w14:paraId="761C93F9" w14:textId="77777777" w:rsidR="00F1366A" w:rsidRPr="00D9694E" w:rsidRDefault="00F1366A" w:rsidP="001E5EC0">
            <w:pPr>
              <w:spacing w:after="0" w:line="240" w:lineRule="auto"/>
              <w:rPr>
                <w:rFonts w:ascii="Times New Roman" w:hAnsi="Times New Roman" w:cs="Times New Roman"/>
                <w:sz w:val="24"/>
                <w:szCs w:val="24"/>
              </w:rPr>
            </w:pPr>
          </w:p>
        </w:tc>
      </w:tr>
      <w:tr w:rsidR="00F1366A" w:rsidRPr="00D9694E" w14:paraId="25F2D86D" w14:textId="77777777" w:rsidTr="001E5EC0">
        <w:trPr>
          <w:trHeight w:val="255"/>
        </w:trPr>
        <w:tc>
          <w:tcPr>
            <w:tcW w:w="0" w:type="auto"/>
            <w:vMerge/>
            <w:tcBorders>
              <w:top w:val="single" w:sz="4" w:space="0" w:color="auto"/>
              <w:left w:val="single" w:sz="4" w:space="0" w:color="auto"/>
              <w:bottom w:val="nil"/>
              <w:right w:val="single" w:sz="4" w:space="0" w:color="auto"/>
            </w:tcBorders>
            <w:vAlign w:val="center"/>
            <w:hideMark/>
          </w:tcPr>
          <w:p w14:paraId="74C5516A" w14:textId="77777777" w:rsidR="00F1366A" w:rsidRPr="00D9694E" w:rsidRDefault="00F1366A" w:rsidP="001E5EC0">
            <w:pPr>
              <w:spacing w:after="0" w:line="240" w:lineRule="auto"/>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50D141D9"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«Самый меткий»;</w:t>
            </w:r>
          </w:p>
        </w:tc>
        <w:tc>
          <w:tcPr>
            <w:tcW w:w="2416" w:type="dxa"/>
            <w:tcBorders>
              <w:top w:val="single" w:sz="4" w:space="0" w:color="auto"/>
              <w:left w:val="single" w:sz="4" w:space="0" w:color="auto"/>
              <w:bottom w:val="single" w:sz="4" w:space="0" w:color="auto"/>
              <w:right w:val="single" w:sz="4" w:space="0" w:color="auto"/>
            </w:tcBorders>
            <w:hideMark/>
          </w:tcPr>
          <w:p w14:paraId="06D802DE"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февраль</w:t>
            </w:r>
          </w:p>
        </w:tc>
        <w:tc>
          <w:tcPr>
            <w:tcW w:w="0" w:type="auto"/>
            <w:vMerge/>
            <w:tcBorders>
              <w:top w:val="nil"/>
              <w:left w:val="single" w:sz="4" w:space="0" w:color="auto"/>
              <w:bottom w:val="single" w:sz="4" w:space="0" w:color="auto"/>
              <w:right w:val="single" w:sz="4" w:space="0" w:color="auto"/>
            </w:tcBorders>
            <w:vAlign w:val="center"/>
            <w:hideMark/>
          </w:tcPr>
          <w:p w14:paraId="27F2BABE" w14:textId="77777777" w:rsidR="00F1366A" w:rsidRPr="00D9694E" w:rsidRDefault="00F1366A" w:rsidP="001E5EC0">
            <w:pPr>
              <w:spacing w:after="0" w:line="240" w:lineRule="auto"/>
              <w:rPr>
                <w:rFonts w:ascii="Times New Roman" w:hAnsi="Times New Roman" w:cs="Times New Roman"/>
                <w:sz w:val="24"/>
                <w:szCs w:val="24"/>
              </w:rPr>
            </w:pPr>
          </w:p>
        </w:tc>
      </w:tr>
      <w:tr w:rsidR="00F1366A" w:rsidRPr="00D9694E" w14:paraId="06792907" w14:textId="77777777" w:rsidTr="001E5EC0">
        <w:trPr>
          <w:trHeight w:val="285"/>
        </w:trPr>
        <w:tc>
          <w:tcPr>
            <w:tcW w:w="0" w:type="auto"/>
            <w:vMerge/>
            <w:tcBorders>
              <w:top w:val="single" w:sz="4" w:space="0" w:color="auto"/>
              <w:left w:val="single" w:sz="4" w:space="0" w:color="auto"/>
              <w:bottom w:val="nil"/>
              <w:right w:val="single" w:sz="4" w:space="0" w:color="auto"/>
            </w:tcBorders>
            <w:vAlign w:val="center"/>
            <w:hideMark/>
          </w:tcPr>
          <w:p w14:paraId="7065996C" w14:textId="77777777" w:rsidR="00F1366A" w:rsidRPr="00D9694E" w:rsidRDefault="00F1366A" w:rsidP="001E5EC0">
            <w:pPr>
              <w:spacing w:after="0" w:line="240" w:lineRule="auto"/>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04BBBD8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«Самый сильный»;</w:t>
            </w:r>
          </w:p>
        </w:tc>
        <w:tc>
          <w:tcPr>
            <w:tcW w:w="2416" w:type="dxa"/>
            <w:tcBorders>
              <w:top w:val="single" w:sz="4" w:space="0" w:color="auto"/>
              <w:left w:val="single" w:sz="4" w:space="0" w:color="auto"/>
              <w:bottom w:val="single" w:sz="4" w:space="0" w:color="auto"/>
              <w:right w:val="single" w:sz="4" w:space="0" w:color="auto"/>
            </w:tcBorders>
            <w:hideMark/>
          </w:tcPr>
          <w:p w14:paraId="31635A5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февраль</w:t>
            </w:r>
          </w:p>
        </w:tc>
        <w:tc>
          <w:tcPr>
            <w:tcW w:w="0" w:type="auto"/>
            <w:vMerge/>
            <w:tcBorders>
              <w:top w:val="nil"/>
              <w:left w:val="single" w:sz="4" w:space="0" w:color="auto"/>
              <w:bottom w:val="single" w:sz="4" w:space="0" w:color="auto"/>
              <w:right w:val="single" w:sz="4" w:space="0" w:color="auto"/>
            </w:tcBorders>
            <w:vAlign w:val="center"/>
            <w:hideMark/>
          </w:tcPr>
          <w:p w14:paraId="4B8D4ABE" w14:textId="77777777" w:rsidR="00F1366A" w:rsidRPr="00D9694E" w:rsidRDefault="00F1366A" w:rsidP="001E5EC0">
            <w:pPr>
              <w:spacing w:after="0" w:line="240" w:lineRule="auto"/>
              <w:rPr>
                <w:rFonts w:ascii="Times New Roman" w:hAnsi="Times New Roman" w:cs="Times New Roman"/>
                <w:sz w:val="24"/>
                <w:szCs w:val="24"/>
              </w:rPr>
            </w:pPr>
          </w:p>
        </w:tc>
      </w:tr>
      <w:tr w:rsidR="00F1366A" w:rsidRPr="00D9694E" w14:paraId="28C35047" w14:textId="77777777" w:rsidTr="001E5EC0">
        <w:trPr>
          <w:trHeight w:val="285"/>
        </w:trPr>
        <w:tc>
          <w:tcPr>
            <w:tcW w:w="817" w:type="dxa"/>
            <w:tcBorders>
              <w:top w:val="nil"/>
              <w:left w:val="single" w:sz="4" w:space="0" w:color="auto"/>
              <w:bottom w:val="nil"/>
              <w:right w:val="single" w:sz="4" w:space="0" w:color="auto"/>
            </w:tcBorders>
          </w:tcPr>
          <w:p w14:paraId="7127A863" w14:textId="77777777" w:rsidR="00F1366A" w:rsidRPr="00D9694E" w:rsidRDefault="00F1366A" w:rsidP="001E5EC0">
            <w:pPr>
              <w:spacing w:after="0" w:line="240" w:lineRule="auto"/>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1973DCA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-футбол</w:t>
            </w:r>
          </w:p>
        </w:tc>
        <w:tc>
          <w:tcPr>
            <w:tcW w:w="2416" w:type="dxa"/>
            <w:tcBorders>
              <w:top w:val="single" w:sz="4" w:space="0" w:color="auto"/>
              <w:left w:val="single" w:sz="4" w:space="0" w:color="auto"/>
              <w:bottom w:val="single" w:sz="4" w:space="0" w:color="auto"/>
              <w:right w:val="single" w:sz="4" w:space="0" w:color="auto"/>
            </w:tcBorders>
            <w:hideMark/>
          </w:tcPr>
          <w:p w14:paraId="0CE56BF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май</w:t>
            </w:r>
          </w:p>
        </w:tc>
        <w:tc>
          <w:tcPr>
            <w:tcW w:w="0" w:type="auto"/>
            <w:vMerge/>
            <w:tcBorders>
              <w:top w:val="nil"/>
              <w:left w:val="single" w:sz="4" w:space="0" w:color="auto"/>
              <w:bottom w:val="single" w:sz="4" w:space="0" w:color="auto"/>
              <w:right w:val="single" w:sz="4" w:space="0" w:color="auto"/>
            </w:tcBorders>
            <w:vAlign w:val="center"/>
            <w:hideMark/>
          </w:tcPr>
          <w:p w14:paraId="586B55B1" w14:textId="77777777" w:rsidR="00F1366A" w:rsidRPr="00D9694E" w:rsidRDefault="00F1366A" w:rsidP="001E5EC0">
            <w:pPr>
              <w:spacing w:after="0" w:line="240" w:lineRule="auto"/>
              <w:rPr>
                <w:rFonts w:ascii="Times New Roman" w:hAnsi="Times New Roman" w:cs="Times New Roman"/>
                <w:sz w:val="24"/>
                <w:szCs w:val="24"/>
              </w:rPr>
            </w:pPr>
          </w:p>
        </w:tc>
      </w:tr>
    </w:tbl>
    <w:p w14:paraId="67EB79A0" w14:textId="77777777" w:rsidR="00F1366A" w:rsidRPr="00D9694E" w:rsidRDefault="00F1366A" w:rsidP="00F1366A">
      <w:pPr>
        <w:spacing w:after="0" w:line="240" w:lineRule="auto"/>
        <w:rPr>
          <w:rFonts w:ascii="Times New Roman" w:eastAsia="@Arial Unicode MS" w:hAnsi="Times New Roman" w:cs="Times New Roman"/>
          <w:b/>
          <w:bCs/>
          <w:color w:val="000000"/>
          <w:sz w:val="24"/>
          <w:szCs w:val="24"/>
          <w:lang w:eastAsia="ru-RU"/>
        </w:rPr>
      </w:pPr>
    </w:p>
    <w:p w14:paraId="4FA5D40E" w14:textId="77777777" w:rsidR="00F1366A" w:rsidRPr="00D9694E" w:rsidRDefault="00F1366A" w:rsidP="00F1366A">
      <w:pPr>
        <w:spacing w:after="0" w:line="240" w:lineRule="auto"/>
        <w:rPr>
          <w:rFonts w:ascii="Times New Roman" w:hAnsi="Times New Roman" w:cs="Times New Roman"/>
          <w:b/>
          <w:bCs/>
          <w:color w:val="000000"/>
          <w:sz w:val="24"/>
          <w:szCs w:val="24"/>
          <w:lang w:eastAsia="ru-RU"/>
        </w:rPr>
      </w:pPr>
      <w:r w:rsidRPr="00D9694E">
        <w:rPr>
          <w:rFonts w:ascii="Times New Roman" w:eastAsia="@Arial Unicode MS" w:hAnsi="Times New Roman" w:cs="Times New Roman"/>
          <w:b/>
          <w:sz w:val="24"/>
          <w:szCs w:val="24"/>
          <w:lang w:eastAsia="ru-RU"/>
        </w:rPr>
        <w:t xml:space="preserve">Перечень бесед по </w:t>
      </w:r>
      <w:r w:rsidRPr="00D9694E">
        <w:rPr>
          <w:rFonts w:ascii="Times New Roman" w:hAnsi="Times New Roman" w:cs="Times New Roman"/>
          <w:b/>
          <w:sz w:val="24"/>
          <w:szCs w:val="24"/>
          <w:lang w:eastAsia="ru-RU"/>
        </w:rPr>
        <w:t>формированию ценностного отношения к здоровью и</w:t>
      </w:r>
      <w:r>
        <w:rPr>
          <w:rFonts w:ascii="Times New Roman" w:hAnsi="Times New Roman" w:cs="Times New Roman"/>
          <w:b/>
          <w:sz w:val="24"/>
          <w:szCs w:val="24"/>
          <w:lang w:eastAsia="ru-RU"/>
        </w:rPr>
        <w:t xml:space="preserve"> </w:t>
      </w:r>
      <w:r w:rsidRPr="00D9694E">
        <w:rPr>
          <w:rFonts w:ascii="Times New Roman" w:hAnsi="Times New Roman" w:cs="Times New Roman"/>
          <w:b/>
          <w:bCs/>
          <w:color w:val="000000"/>
          <w:sz w:val="24"/>
          <w:szCs w:val="24"/>
          <w:lang w:eastAsia="ru-RU"/>
        </w:rPr>
        <w:t>здоровому образу жизни.</w:t>
      </w:r>
    </w:p>
    <w:p w14:paraId="27C4EA44" w14:textId="77777777" w:rsidR="00F1366A" w:rsidRPr="00D9694E" w:rsidRDefault="00F1366A" w:rsidP="00F1366A">
      <w:pPr>
        <w:spacing w:after="0" w:line="240" w:lineRule="auto"/>
        <w:rPr>
          <w:rFonts w:ascii="Times New Roman" w:eastAsia="@Arial Unicode MS" w:hAnsi="Times New Roman" w:cs="Times New Roman"/>
          <w:b/>
          <w:bCs/>
          <w:color w:val="000000"/>
          <w:sz w:val="24"/>
          <w:szCs w:val="24"/>
          <w:lang w:eastAsia="ru-RU"/>
        </w:rPr>
      </w:pPr>
    </w:p>
    <w:p w14:paraId="485BE9A0" w14:textId="77777777" w:rsidR="00F1366A" w:rsidRPr="00D9694E" w:rsidRDefault="00F1366A" w:rsidP="00F1366A">
      <w:pPr>
        <w:spacing w:after="0" w:line="240" w:lineRule="auto"/>
        <w:rPr>
          <w:rFonts w:ascii="Times New Roman" w:hAnsi="Times New Roman" w:cs="Times New Roman"/>
          <w:b/>
          <w:sz w:val="24"/>
          <w:szCs w:val="24"/>
          <w:lang w:eastAsia="ru-RU"/>
        </w:rPr>
      </w:pPr>
      <w:r w:rsidRPr="00D9694E">
        <w:rPr>
          <w:rFonts w:ascii="Times New Roman" w:hAnsi="Times New Roman" w:cs="Times New Roman"/>
          <w:b/>
          <w:sz w:val="24"/>
          <w:szCs w:val="24"/>
          <w:lang w:eastAsia="ru-RU"/>
        </w:rPr>
        <w:t>1 класс</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552"/>
        <w:gridCol w:w="2693"/>
        <w:gridCol w:w="2693"/>
      </w:tblGrid>
      <w:tr w:rsidR="00F1366A" w:rsidRPr="00D9694E" w14:paraId="7B239B06"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091E7E70"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 xml:space="preserve">I </w:t>
            </w:r>
            <w:r w:rsidRPr="00D9694E">
              <w:rPr>
                <w:rFonts w:ascii="Times New Roman" w:hAnsi="Times New Roman" w:cs="Times New Roman"/>
                <w:b/>
                <w:sz w:val="24"/>
                <w:szCs w:val="24"/>
              </w:rPr>
              <w:t>четверть</w:t>
            </w:r>
          </w:p>
        </w:tc>
        <w:tc>
          <w:tcPr>
            <w:tcW w:w="2552" w:type="dxa"/>
            <w:tcBorders>
              <w:top w:val="single" w:sz="4" w:space="0" w:color="000000"/>
              <w:left w:val="single" w:sz="4" w:space="0" w:color="000000"/>
              <w:bottom w:val="single" w:sz="4" w:space="0" w:color="000000"/>
              <w:right w:val="single" w:sz="4" w:space="0" w:color="000000"/>
            </w:tcBorders>
            <w:hideMark/>
          </w:tcPr>
          <w:p w14:paraId="71E543F5" w14:textId="77777777" w:rsidR="00F1366A" w:rsidRPr="00D9694E" w:rsidRDefault="00F1366A" w:rsidP="001E5EC0">
            <w:pPr>
              <w:spacing w:after="0" w:line="240" w:lineRule="auto"/>
              <w:rPr>
                <w:rFonts w:ascii="Times New Roman" w:hAnsi="Times New Roman" w:cs="Times New Roman"/>
                <w:b/>
                <w:sz w:val="24"/>
                <w:szCs w:val="24"/>
                <w:lang w:val="en-US"/>
              </w:rPr>
            </w:pPr>
            <w:r w:rsidRPr="00D9694E">
              <w:rPr>
                <w:rFonts w:ascii="Times New Roman" w:hAnsi="Times New Roman" w:cs="Times New Roman"/>
                <w:b/>
                <w:sz w:val="24"/>
                <w:szCs w:val="24"/>
                <w:lang w:val="en-US"/>
              </w:rPr>
              <w:t>II</w:t>
            </w:r>
            <w:r w:rsidRPr="00D9694E">
              <w:rPr>
                <w:rFonts w:ascii="Times New Roman" w:hAnsi="Times New Roman" w:cs="Times New Roman"/>
                <w:b/>
                <w:sz w:val="24"/>
                <w:szCs w:val="24"/>
              </w:rPr>
              <w:t xml:space="preserve"> четверть</w:t>
            </w:r>
          </w:p>
        </w:tc>
        <w:tc>
          <w:tcPr>
            <w:tcW w:w="2693" w:type="dxa"/>
            <w:tcBorders>
              <w:top w:val="single" w:sz="4" w:space="0" w:color="000000"/>
              <w:left w:val="single" w:sz="4" w:space="0" w:color="000000"/>
              <w:bottom w:val="single" w:sz="4" w:space="0" w:color="000000"/>
              <w:right w:val="single" w:sz="4" w:space="0" w:color="000000"/>
            </w:tcBorders>
            <w:hideMark/>
          </w:tcPr>
          <w:p w14:paraId="036D13D4" w14:textId="77777777" w:rsidR="00F1366A" w:rsidRPr="00D9694E" w:rsidRDefault="00F1366A" w:rsidP="001E5EC0">
            <w:pPr>
              <w:spacing w:after="0" w:line="240" w:lineRule="auto"/>
              <w:rPr>
                <w:rFonts w:ascii="Times New Roman" w:hAnsi="Times New Roman" w:cs="Times New Roman"/>
                <w:b/>
                <w:sz w:val="24"/>
                <w:szCs w:val="24"/>
                <w:lang w:val="en-US"/>
              </w:rPr>
            </w:pPr>
            <w:r w:rsidRPr="00D9694E">
              <w:rPr>
                <w:rFonts w:ascii="Times New Roman" w:hAnsi="Times New Roman" w:cs="Times New Roman"/>
                <w:b/>
                <w:sz w:val="24"/>
                <w:szCs w:val="24"/>
                <w:lang w:val="en-US"/>
              </w:rPr>
              <w:t>III</w:t>
            </w:r>
            <w:r w:rsidRPr="00D9694E">
              <w:rPr>
                <w:rFonts w:ascii="Times New Roman" w:hAnsi="Times New Roman" w:cs="Times New Roman"/>
                <w:b/>
                <w:sz w:val="24"/>
                <w:szCs w:val="24"/>
              </w:rPr>
              <w:t xml:space="preserve"> четверть</w:t>
            </w:r>
          </w:p>
        </w:tc>
        <w:tc>
          <w:tcPr>
            <w:tcW w:w="2693" w:type="dxa"/>
            <w:tcBorders>
              <w:top w:val="single" w:sz="4" w:space="0" w:color="000000"/>
              <w:left w:val="single" w:sz="4" w:space="0" w:color="000000"/>
              <w:bottom w:val="single" w:sz="4" w:space="0" w:color="000000"/>
              <w:right w:val="single" w:sz="4" w:space="0" w:color="000000"/>
            </w:tcBorders>
            <w:hideMark/>
          </w:tcPr>
          <w:p w14:paraId="0A9E6F61" w14:textId="77777777" w:rsidR="00F1366A" w:rsidRPr="00D9694E" w:rsidRDefault="00F1366A" w:rsidP="001E5EC0">
            <w:pPr>
              <w:spacing w:after="0" w:line="240" w:lineRule="auto"/>
              <w:rPr>
                <w:rFonts w:ascii="Times New Roman" w:hAnsi="Times New Roman" w:cs="Times New Roman"/>
                <w:b/>
                <w:sz w:val="24"/>
                <w:szCs w:val="24"/>
                <w:lang w:val="en-US"/>
              </w:rPr>
            </w:pPr>
            <w:r w:rsidRPr="00D9694E">
              <w:rPr>
                <w:rFonts w:ascii="Times New Roman" w:hAnsi="Times New Roman" w:cs="Times New Roman"/>
                <w:b/>
                <w:sz w:val="24"/>
                <w:szCs w:val="24"/>
                <w:lang w:val="en-US"/>
              </w:rPr>
              <w:t>IV</w:t>
            </w:r>
            <w:r w:rsidRPr="00D9694E">
              <w:rPr>
                <w:rFonts w:ascii="Times New Roman" w:hAnsi="Times New Roman" w:cs="Times New Roman"/>
                <w:b/>
                <w:sz w:val="24"/>
                <w:szCs w:val="24"/>
              </w:rPr>
              <w:t xml:space="preserve"> четверть</w:t>
            </w:r>
          </w:p>
        </w:tc>
      </w:tr>
      <w:tr w:rsidR="00F1366A" w:rsidRPr="00D9694E" w14:paraId="57D22C80"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1FFF3DA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Я – школьник.</w:t>
            </w:r>
          </w:p>
        </w:tc>
        <w:tc>
          <w:tcPr>
            <w:tcW w:w="2552" w:type="dxa"/>
            <w:tcBorders>
              <w:top w:val="single" w:sz="4" w:space="0" w:color="000000"/>
              <w:left w:val="single" w:sz="4" w:space="0" w:color="000000"/>
              <w:bottom w:val="single" w:sz="4" w:space="0" w:color="000000"/>
              <w:right w:val="single" w:sz="4" w:space="0" w:color="000000"/>
            </w:tcBorders>
            <w:hideMark/>
          </w:tcPr>
          <w:p w14:paraId="1DEBF42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Режим дня и спорт.</w:t>
            </w:r>
          </w:p>
        </w:tc>
        <w:tc>
          <w:tcPr>
            <w:tcW w:w="2693" w:type="dxa"/>
            <w:tcBorders>
              <w:top w:val="single" w:sz="4" w:space="0" w:color="000000"/>
              <w:left w:val="single" w:sz="4" w:space="0" w:color="000000"/>
              <w:bottom w:val="single" w:sz="4" w:space="0" w:color="000000"/>
              <w:right w:val="single" w:sz="4" w:space="0" w:color="000000"/>
            </w:tcBorders>
            <w:hideMark/>
          </w:tcPr>
          <w:p w14:paraId="000130AB"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Поговорим о здоровье (здоровое питание).</w:t>
            </w:r>
          </w:p>
        </w:tc>
        <w:tc>
          <w:tcPr>
            <w:tcW w:w="2693" w:type="dxa"/>
            <w:tcBorders>
              <w:top w:val="single" w:sz="4" w:space="0" w:color="000000"/>
              <w:left w:val="single" w:sz="4" w:space="0" w:color="000000"/>
              <w:bottom w:val="single" w:sz="4" w:space="0" w:color="000000"/>
              <w:right w:val="single" w:sz="4" w:space="0" w:color="000000"/>
            </w:tcBorders>
            <w:hideMark/>
          </w:tcPr>
          <w:p w14:paraId="48B4B6B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Кто нас лечит? Что нужно знать о лекарствах.</w:t>
            </w:r>
          </w:p>
        </w:tc>
      </w:tr>
      <w:tr w:rsidR="00F1366A" w:rsidRPr="00D9694E" w14:paraId="472DFAE2"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3501FDA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Режим дня – основа жизни человека.</w:t>
            </w:r>
          </w:p>
        </w:tc>
        <w:tc>
          <w:tcPr>
            <w:tcW w:w="2552" w:type="dxa"/>
            <w:tcBorders>
              <w:top w:val="single" w:sz="4" w:space="0" w:color="000000"/>
              <w:left w:val="single" w:sz="4" w:space="0" w:color="000000"/>
              <w:bottom w:val="single" w:sz="4" w:space="0" w:color="000000"/>
              <w:right w:val="single" w:sz="4" w:space="0" w:color="000000"/>
            </w:tcBorders>
            <w:hideMark/>
          </w:tcPr>
          <w:p w14:paraId="286D7AC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Растем здоровыми (профилактика инфекционных заболеваний).</w:t>
            </w:r>
          </w:p>
        </w:tc>
        <w:tc>
          <w:tcPr>
            <w:tcW w:w="2693" w:type="dxa"/>
            <w:tcBorders>
              <w:top w:val="single" w:sz="4" w:space="0" w:color="000000"/>
              <w:left w:val="single" w:sz="4" w:space="0" w:color="000000"/>
              <w:bottom w:val="single" w:sz="4" w:space="0" w:color="000000"/>
              <w:right w:val="single" w:sz="4" w:space="0" w:color="000000"/>
            </w:tcBorders>
            <w:hideMark/>
          </w:tcPr>
          <w:p w14:paraId="0B0C5FEB"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Спорт в моей семье.</w:t>
            </w:r>
          </w:p>
        </w:tc>
        <w:tc>
          <w:tcPr>
            <w:tcW w:w="2693" w:type="dxa"/>
            <w:tcBorders>
              <w:top w:val="single" w:sz="4" w:space="0" w:color="000000"/>
              <w:left w:val="single" w:sz="4" w:space="0" w:color="000000"/>
              <w:bottom w:val="single" w:sz="4" w:space="0" w:color="000000"/>
              <w:right w:val="single" w:sz="4" w:space="0" w:color="000000"/>
            </w:tcBorders>
            <w:hideMark/>
          </w:tcPr>
          <w:p w14:paraId="74C8674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Мой поступок и мой проступок.</w:t>
            </w:r>
          </w:p>
        </w:tc>
      </w:tr>
      <w:tr w:rsidR="00F1366A" w:rsidRPr="00D9694E" w14:paraId="2882B396"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49FE9B0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Что такое осанка.</w:t>
            </w:r>
          </w:p>
        </w:tc>
        <w:tc>
          <w:tcPr>
            <w:tcW w:w="2552" w:type="dxa"/>
            <w:tcBorders>
              <w:top w:val="single" w:sz="4" w:space="0" w:color="000000"/>
              <w:left w:val="single" w:sz="4" w:space="0" w:color="000000"/>
              <w:bottom w:val="single" w:sz="4" w:space="0" w:color="000000"/>
              <w:right w:val="single" w:sz="4" w:space="0" w:color="000000"/>
            </w:tcBorders>
            <w:hideMark/>
          </w:tcPr>
          <w:p w14:paraId="478E16BC"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Лесная аптека.</w:t>
            </w:r>
          </w:p>
        </w:tc>
        <w:tc>
          <w:tcPr>
            <w:tcW w:w="2693" w:type="dxa"/>
            <w:tcBorders>
              <w:top w:val="single" w:sz="4" w:space="0" w:color="000000"/>
              <w:left w:val="single" w:sz="4" w:space="0" w:color="000000"/>
              <w:bottom w:val="single" w:sz="4" w:space="0" w:color="000000"/>
              <w:right w:val="single" w:sz="4" w:space="0" w:color="000000"/>
            </w:tcBorders>
            <w:hideMark/>
          </w:tcPr>
          <w:p w14:paraId="310B172B"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В приемной у доктора Айболита.</w:t>
            </w:r>
          </w:p>
        </w:tc>
        <w:tc>
          <w:tcPr>
            <w:tcW w:w="2693" w:type="dxa"/>
            <w:tcBorders>
              <w:top w:val="single" w:sz="4" w:space="0" w:color="000000"/>
              <w:left w:val="single" w:sz="4" w:space="0" w:color="000000"/>
              <w:bottom w:val="single" w:sz="4" w:space="0" w:color="000000"/>
              <w:right w:val="single" w:sz="4" w:space="0" w:color="000000"/>
            </w:tcBorders>
            <w:hideMark/>
          </w:tcPr>
          <w:p w14:paraId="1184A38B"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Как мы слышим.</w:t>
            </w:r>
          </w:p>
        </w:tc>
      </w:tr>
      <w:tr w:rsidR="00F1366A" w:rsidRPr="00D9694E" w14:paraId="6C2BE3BE"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39303BC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Чистота – залог здоровья.</w:t>
            </w:r>
          </w:p>
        </w:tc>
        <w:tc>
          <w:tcPr>
            <w:tcW w:w="2552" w:type="dxa"/>
            <w:tcBorders>
              <w:top w:val="single" w:sz="4" w:space="0" w:color="000000"/>
              <w:left w:val="single" w:sz="4" w:space="0" w:color="000000"/>
              <w:bottom w:val="single" w:sz="4" w:space="0" w:color="000000"/>
              <w:right w:val="single" w:sz="4" w:space="0" w:color="000000"/>
            </w:tcBorders>
            <w:hideMark/>
          </w:tcPr>
          <w:p w14:paraId="0A72740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Гигиена и ее значение.</w:t>
            </w:r>
          </w:p>
        </w:tc>
        <w:tc>
          <w:tcPr>
            <w:tcW w:w="2693" w:type="dxa"/>
            <w:tcBorders>
              <w:top w:val="single" w:sz="4" w:space="0" w:color="000000"/>
              <w:left w:val="single" w:sz="4" w:space="0" w:color="000000"/>
              <w:bottom w:val="single" w:sz="4" w:space="0" w:color="000000"/>
              <w:right w:val="single" w:sz="4" w:space="0" w:color="000000"/>
            </w:tcBorders>
            <w:hideMark/>
          </w:tcPr>
          <w:p w14:paraId="63D8DFA4"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Тренировка памяти.</w:t>
            </w:r>
          </w:p>
        </w:tc>
        <w:tc>
          <w:tcPr>
            <w:tcW w:w="2693" w:type="dxa"/>
            <w:tcBorders>
              <w:top w:val="single" w:sz="4" w:space="0" w:color="000000"/>
              <w:left w:val="single" w:sz="4" w:space="0" w:color="000000"/>
              <w:bottom w:val="single" w:sz="4" w:space="0" w:color="000000"/>
              <w:right w:val="single" w:sz="4" w:space="0" w:color="000000"/>
            </w:tcBorders>
            <w:hideMark/>
          </w:tcPr>
          <w:p w14:paraId="120886E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Я здоровье берегу – сам себе я помогу.</w:t>
            </w:r>
          </w:p>
        </w:tc>
      </w:tr>
    </w:tbl>
    <w:p w14:paraId="6ACCE715" w14:textId="77777777" w:rsidR="00F1366A" w:rsidRPr="00D9694E" w:rsidRDefault="00F1366A" w:rsidP="00F1366A">
      <w:pPr>
        <w:spacing w:after="0" w:line="240" w:lineRule="auto"/>
        <w:rPr>
          <w:rFonts w:ascii="Times New Roman" w:hAnsi="Times New Roman" w:cs="Times New Roman"/>
          <w:b/>
          <w:sz w:val="24"/>
          <w:szCs w:val="24"/>
          <w:lang w:eastAsia="ru-RU"/>
        </w:rPr>
      </w:pPr>
    </w:p>
    <w:p w14:paraId="51CA0298" w14:textId="77777777" w:rsidR="00F1366A" w:rsidRPr="00D9694E" w:rsidRDefault="00F1366A" w:rsidP="00F1366A">
      <w:pPr>
        <w:spacing w:after="0" w:line="240" w:lineRule="auto"/>
        <w:rPr>
          <w:rFonts w:ascii="Times New Roman" w:hAnsi="Times New Roman" w:cs="Times New Roman"/>
          <w:b/>
          <w:sz w:val="24"/>
          <w:szCs w:val="24"/>
          <w:lang w:eastAsia="ru-RU"/>
        </w:rPr>
      </w:pPr>
    </w:p>
    <w:p w14:paraId="4DD265B2" w14:textId="77777777" w:rsidR="00F1366A" w:rsidRPr="00D9694E" w:rsidRDefault="00F1366A" w:rsidP="00F1366A">
      <w:pPr>
        <w:spacing w:after="0" w:line="240" w:lineRule="auto"/>
        <w:rPr>
          <w:rFonts w:ascii="Times New Roman" w:hAnsi="Times New Roman" w:cs="Times New Roman"/>
          <w:b/>
          <w:sz w:val="24"/>
          <w:szCs w:val="24"/>
          <w:lang w:eastAsia="ru-RU"/>
        </w:rPr>
      </w:pPr>
      <w:r w:rsidRPr="00D9694E">
        <w:rPr>
          <w:rFonts w:ascii="Times New Roman" w:hAnsi="Times New Roman" w:cs="Times New Roman"/>
          <w:b/>
          <w:sz w:val="24"/>
          <w:szCs w:val="24"/>
          <w:lang w:eastAsia="ru-RU"/>
        </w:rPr>
        <w:t>2 класс</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693"/>
        <w:gridCol w:w="2714"/>
        <w:gridCol w:w="2531"/>
      </w:tblGrid>
      <w:tr w:rsidR="00F1366A" w:rsidRPr="00D9694E" w14:paraId="3FE4629B"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1B944DC2"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w:t>
            </w:r>
            <w:r w:rsidRPr="00D9694E">
              <w:rPr>
                <w:rFonts w:ascii="Times New Roman" w:hAnsi="Times New Roman" w:cs="Times New Roman"/>
                <w:b/>
                <w:sz w:val="24"/>
                <w:szCs w:val="24"/>
              </w:rPr>
              <w:t xml:space="preserve"> четверть</w:t>
            </w:r>
          </w:p>
        </w:tc>
        <w:tc>
          <w:tcPr>
            <w:tcW w:w="2693" w:type="dxa"/>
            <w:tcBorders>
              <w:top w:val="single" w:sz="4" w:space="0" w:color="000000"/>
              <w:left w:val="single" w:sz="4" w:space="0" w:color="000000"/>
              <w:bottom w:val="single" w:sz="4" w:space="0" w:color="000000"/>
              <w:right w:val="single" w:sz="4" w:space="0" w:color="000000"/>
            </w:tcBorders>
            <w:hideMark/>
          </w:tcPr>
          <w:p w14:paraId="2377DB21"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II</w:t>
            </w:r>
            <w:r w:rsidRPr="00D9694E">
              <w:rPr>
                <w:rFonts w:ascii="Times New Roman" w:hAnsi="Times New Roman" w:cs="Times New Roman"/>
                <w:b/>
                <w:sz w:val="24"/>
                <w:szCs w:val="24"/>
              </w:rPr>
              <w:t xml:space="preserve"> четверть</w:t>
            </w:r>
          </w:p>
        </w:tc>
        <w:tc>
          <w:tcPr>
            <w:tcW w:w="2714" w:type="dxa"/>
            <w:tcBorders>
              <w:top w:val="single" w:sz="4" w:space="0" w:color="000000"/>
              <w:left w:val="single" w:sz="4" w:space="0" w:color="000000"/>
              <w:bottom w:val="single" w:sz="4" w:space="0" w:color="000000"/>
              <w:right w:val="single" w:sz="4" w:space="0" w:color="000000"/>
            </w:tcBorders>
            <w:hideMark/>
          </w:tcPr>
          <w:p w14:paraId="481E37B0"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III</w:t>
            </w:r>
            <w:r w:rsidRPr="00D9694E">
              <w:rPr>
                <w:rFonts w:ascii="Times New Roman" w:hAnsi="Times New Roman" w:cs="Times New Roman"/>
                <w:b/>
                <w:sz w:val="24"/>
                <w:szCs w:val="24"/>
              </w:rPr>
              <w:t xml:space="preserve"> четверть</w:t>
            </w:r>
          </w:p>
        </w:tc>
        <w:tc>
          <w:tcPr>
            <w:tcW w:w="2531" w:type="dxa"/>
            <w:tcBorders>
              <w:top w:val="single" w:sz="4" w:space="0" w:color="000000"/>
              <w:left w:val="single" w:sz="4" w:space="0" w:color="000000"/>
              <w:bottom w:val="single" w:sz="4" w:space="0" w:color="000000"/>
              <w:right w:val="single" w:sz="4" w:space="0" w:color="000000"/>
            </w:tcBorders>
            <w:hideMark/>
          </w:tcPr>
          <w:p w14:paraId="4A4B2557"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IV</w:t>
            </w:r>
            <w:r w:rsidRPr="00D9694E">
              <w:rPr>
                <w:rFonts w:ascii="Times New Roman" w:hAnsi="Times New Roman" w:cs="Times New Roman"/>
                <w:b/>
                <w:sz w:val="24"/>
                <w:szCs w:val="24"/>
              </w:rPr>
              <w:t xml:space="preserve"> четверть</w:t>
            </w:r>
          </w:p>
        </w:tc>
      </w:tr>
      <w:tr w:rsidR="00F1366A" w:rsidRPr="00D9694E" w14:paraId="7CBD3FDC"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37A7B2A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xml:space="preserve"> Личная безопасность.</w:t>
            </w:r>
          </w:p>
        </w:tc>
        <w:tc>
          <w:tcPr>
            <w:tcW w:w="2693" w:type="dxa"/>
            <w:tcBorders>
              <w:top w:val="single" w:sz="4" w:space="0" w:color="000000"/>
              <w:left w:val="single" w:sz="4" w:space="0" w:color="000000"/>
              <w:bottom w:val="single" w:sz="4" w:space="0" w:color="000000"/>
              <w:right w:val="single" w:sz="4" w:space="0" w:color="000000"/>
            </w:tcBorders>
            <w:hideMark/>
          </w:tcPr>
          <w:p w14:paraId="377D31B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Личная безопасность. Меры безопасного поведения во время подвижных игр.</w:t>
            </w:r>
          </w:p>
        </w:tc>
        <w:tc>
          <w:tcPr>
            <w:tcW w:w="2714" w:type="dxa"/>
            <w:tcBorders>
              <w:top w:val="single" w:sz="4" w:space="0" w:color="000000"/>
              <w:left w:val="single" w:sz="4" w:space="0" w:color="000000"/>
              <w:bottom w:val="single" w:sz="4" w:space="0" w:color="000000"/>
              <w:right w:val="single" w:sz="4" w:space="0" w:color="000000"/>
            </w:tcBorders>
            <w:hideMark/>
          </w:tcPr>
          <w:p w14:paraId="58E9282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 нас в гостях психолог.</w:t>
            </w:r>
          </w:p>
        </w:tc>
        <w:tc>
          <w:tcPr>
            <w:tcW w:w="2531" w:type="dxa"/>
            <w:tcBorders>
              <w:top w:val="single" w:sz="4" w:space="0" w:color="000000"/>
              <w:left w:val="single" w:sz="4" w:space="0" w:color="000000"/>
              <w:bottom w:val="single" w:sz="4" w:space="0" w:color="000000"/>
              <w:right w:val="single" w:sz="4" w:space="0" w:color="000000"/>
            </w:tcBorders>
            <w:hideMark/>
          </w:tcPr>
          <w:p w14:paraId="03B61E8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Как беречь здоровье.</w:t>
            </w:r>
          </w:p>
        </w:tc>
      </w:tr>
      <w:tr w:rsidR="00F1366A" w:rsidRPr="00D9694E" w14:paraId="6A18D253"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0347C49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В гостях у ребят - Мойдодыр.</w:t>
            </w:r>
          </w:p>
        </w:tc>
        <w:tc>
          <w:tcPr>
            <w:tcW w:w="2693" w:type="dxa"/>
            <w:tcBorders>
              <w:top w:val="single" w:sz="4" w:space="0" w:color="000000"/>
              <w:left w:val="single" w:sz="4" w:space="0" w:color="000000"/>
              <w:bottom w:val="single" w:sz="4" w:space="0" w:color="000000"/>
              <w:right w:val="single" w:sz="4" w:space="0" w:color="000000"/>
            </w:tcBorders>
            <w:hideMark/>
          </w:tcPr>
          <w:p w14:paraId="734CF35F"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Закаляйся, если хочешь быть здоровым!</w:t>
            </w:r>
          </w:p>
        </w:tc>
        <w:tc>
          <w:tcPr>
            <w:tcW w:w="2714" w:type="dxa"/>
            <w:tcBorders>
              <w:top w:val="single" w:sz="4" w:space="0" w:color="000000"/>
              <w:left w:val="single" w:sz="4" w:space="0" w:color="000000"/>
              <w:bottom w:val="single" w:sz="4" w:space="0" w:color="000000"/>
              <w:right w:val="single" w:sz="4" w:space="0" w:color="000000"/>
            </w:tcBorders>
            <w:hideMark/>
          </w:tcPr>
          <w:p w14:paraId="6A2177A7"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Я и мои желания.</w:t>
            </w:r>
          </w:p>
        </w:tc>
        <w:tc>
          <w:tcPr>
            <w:tcW w:w="2531" w:type="dxa"/>
            <w:tcBorders>
              <w:top w:val="single" w:sz="4" w:space="0" w:color="000000"/>
              <w:left w:val="single" w:sz="4" w:space="0" w:color="000000"/>
              <w:bottom w:val="single" w:sz="4" w:space="0" w:color="000000"/>
              <w:right w:val="single" w:sz="4" w:space="0" w:color="000000"/>
            </w:tcBorders>
            <w:hideMark/>
          </w:tcPr>
          <w:p w14:paraId="20F8210E"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Правила безопасного поведения в доме.</w:t>
            </w:r>
          </w:p>
        </w:tc>
      </w:tr>
      <w:tr w:rsidR="00F1366A" w:rsidRPr="00D9694E" w14:paraId="70F0E35E"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5549BBD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Что такое здоровье?</w:t>
            </w:r>
          </w:p>
        </w:tc>
        <w:tc>
          <w:tcPr>
            <w:tcW w:w="2693" w:type="dxa"/>
            <w:tcBorders>
              <w:top w:val="single" w:sz="4" w:space="0" w:color="000000"/>
              <w:left w:val="single" w:sz="4" w:space="0" w:color="000000"/>
              <w:bottom w:val="single" w:sz="4" w:space="0" w:color="000000"/>
              <w:right w:val="single" w:sz="4" w:space="0" w:color="000000"/>
            </w:tcBorders>
            <w:hideMark/>
          </w:tcPr>
          <w:p w14:paraId="08B8842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Воспитание здоровых привычек</w:t>
            </w:r>
          </w:p>
        </w:tc>
        <w:tc>
          <w:tcPr>
            <w:tcW w:w="2714" w:type="dxa"/>
            <w:tcBorders>
              <w:top w:val="single" w:sz="4" w:space="0" w:color="000000"/>
              <w:left w:val="single" w:sz="4" w:space="0" w:color="000000"/>
              <w:bottom w:val="single" w:sz="4" w:space="0" w:color="000000"/>
              <w:right w:val="single" w:sz="4" w:space="0" w:color="000000"/>
            </w:tcBorders>
            <w:hideMark/>
          </w:tcPr>
          <w:p w14:paraId="29B2532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Как учиться без утомления.</w:t>
            </w:r>
          </w:p>
        </w:tc>
        <w:tc>
          <w:tcPr>
            <w:tcW w:w="2531" w:type="dxa"/>
            <w:tcBorders>
              <w:top w:val="single" w:sz="4" w:space="0" w:color="000000"/>
              <w:left w:val="single" w:sz="4" w:space="0" w:color="000000"/>
              <w:bottom w:val="single" w:sz="4" w:space="0" w:color="000000"/>
              <w:right w:val="single" w:sz="4" w:space="0" w:color="000000"/>
            </w:tcBorders>
            <w:hideMark/>
          </w:tcPr>
          <w:p w14:paraId="392C3B6F"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Не вреди себе.</w:t>
            </w:r>
          </w:p>
        </w:tc>
      </w:tr>
      <w:tr w:rsidR="00F1366A" w:rsidRPr="00D9694E" w14:paraId="76B1F505"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644F896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Как и чем мы питаемся.</w:t>
            </w:r>
          </w:p>
        </w:tc>
        <w:tc>
          <w:tcPr>
            <w:tcW w:w="2693" w:type="dxa"/>
            <w:tcBorders>
              <w:top w:val="single" w:sz="4" w:space="0" w:color="000000"/>
              <w:left w:val="single" w:sz="4" w:space="0" w:color="000000"/>
              <w:bottom w:val="single" w:sz="4" w:space="0" w:color="000000"/>
              <w:right w:val="single" w:sz="4" w:space="0" w:color="000000"/>
            </w:tcBorders>
            <w:hideMark/>
          </w:tcPr>
          <w:p w14:paraId="5A562E5F"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Как защитить себя от болезней.</w:t>
            </w:r>
          </w:p>
        </w:tc>
        <w:tc>
          <w:tcPr>
            <w:tcW w:w="2714" w:type="dxa"/>
            <w:tcBorders>
              <w:top w:val="single" w:sz="4" w:space="0" w:color="000000"/>
              <w:left w:val="single" w:sz="4" w:space="0" w:color="000000"/>
              <w:bottom w:val="single" w:sz="4" w:space="0" w:color="000000"/>
              <w:right w:val="single" w:sz="4" w:space="0" w:color="000000"/>
            </w:tcBorders>
            <w:hideMark/>
          </w:tcPr>
          <w:p w14:paraId="373DCE1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Зачем человек спит, или как сделать сон полезным.</w:t>
            </w:r>
          </w:p>
        </w:tc>
        <w:tc>
          <w:tcPr>
            <w:tcW w:w="2531" w:type="dxa"/>
            <w:tcBorders>
              <w:top w:val="single" w:sz="4" w:space="0" w:color="000000"/>
              <w:left w:val="single" w:sz="4" w:space="0" w:color="000000"/>
              <w:bottom w:val="single" w:sz="4" w:space="0" w:color="000000"/>
              <w:right w:val="single" w:sz="4" w:space="0" w:color="000000"/>
            </w:tcBorders>
            <w:hideMark/>
          </w:tcPr>
          <w:p w14:paraId="59178764"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Почему важно не забывать о гигиене.</w:t>
            </w:r>
          </w:p>
        </w:tc>
      </w:tr>
    </w:tbl>
    <w:p w14:paraId="2411BE06" w14:textId="77777777" w:rsidR="00F1366A" w:rsidRPr="00D9694E" w:rsidRDefault="00F1366A" w:rsidP="00F1366A">
      <w:pPr>
        <w:spacing w:after="0" w:line="240" w:lineRule="auto"/>
        <w:rPr>
          <w:rFonts w:ascii="Times New Roman" w:hAnsi="Times New Roman" w:cs="Times New Roman"/>
          <w:b/>
          <w:sz w:val="24"/>
          <w:szCs w:val="24"/>
          <w:lang w:eastAsia="ru-RU"/>
        </w:rPr>
      </w:pPr>
      <w:r w:rsidRPr="00D9694E">
        <w:rPr>
          <w:rFonts w:ascii="Times New Roman" w:hAnsi="Times New Roman" w:cs="Times New Roman"/>
          <w:b/>
          <w:sz w:val="24"/>
          <w:szCs w:val="24"/>
          <w:lang w:eastAsia="ru-RU"/>
        </w:rPr>
        <w:t>3 класс</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552"/>
        <w:gridCol w:w="2551"/>
        <w:gridCol w:w="2835"/>
      </w:tblGrid>
      <w:tr w:rsidR="00F1366A" w:rsidRPr="00D9694E" w14:paraId="7897B5BE"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57B3B3BC"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w:t>
            </w:r>
            <w:r w:rsidRPr="00D9694E">
              <w:rPr>
                <w:rFonts w:ascii="Times New Roman" w:hAnsi="Times New Roman" w:cs="Times New Roman"/>
                <w:b/>
                <w:sz w:val="24"/>
                <w:szCs w:val="24"/>
              </w:rPr>
              <w:t xml:space="preserve"> четверть</w:t>
            </w:r>
          </w:p>
        </w:tc>
        <w:tc>
          <w:tcPr>
            <w:tcW w:w="2552" w:type="dxa"/>
            <w:tcBorders>
              <w:top w:val="single" w:sz="4" w:space="0" w:color="000000"/>
              <w:left w:val="single" w:sz="4" w:space="0" w:color="000000"/>
              <w:bottom w:val="single" w:sz="4" w:space="0" w:color="000000"/>
              <w:right w:val="single" w:sz="4" w:space="0" w:color="000000"/>
            </w:tcBorders>
            <w:hideMark/>
          </w:tcPr>
          <w:p w14:paraId="24031F0C"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II</w:t>
            </w:r>
            <w:r w:rsidRPr="00D9694E">
              <w:rPr>
                <w:rFonts w:ascii="Times New Roman" w:hAnsi="Times New Roman" w:cs="Times New Roman"/>
                <w:b/>
                <w:sz w:val="24"/>
                <w:szCs w:val="24"/>
              </w:rPr>
              <w:t xml:space="preserve"> четверть</w:t>
            </w:r>
          </w:p>
        </w:tc>
        <w:tc>
          <w:tcPr>
            <w:tcW w:w="2551" w:type="dxa"/>
            <w:tcBorders>
              <w:top w:val="single" w:sz="4" w:space="0" w:color="000000"/>
              <w:left w:val="single" w:sz="4" w:space="0" w:color="000000"/>
              <w:bottom w:val="single" w:sz="4" w:space="0" w:color="000000"/>
              <w:right w:val="single" w:sz="4" w:space="0" w:color="000000"/>
            </w:tcBorders>
            <w:hideMark/>
          </w:tcPr>
          <w:p w14:paraId="26CACA7B"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III</w:t>
            </w:r>
            <w:r w:rsidRPr="00D9694E">
              <w:rPr>
                <w:rFonts w:ascii="Times New Roman" w:hAnsi="Times New Roman" w:cs="Times New Roman"/>
                <w:b/>
                <w:sz w:val="24"/>
                <w:szCs w:val="24"/>
              </w:rPr>
              <w:t xml:space="preserve"> четверть</w:t>
            </w:r>
          </w:p>
        </w:tc>
        <w:tc>
          <w:tcPr>
            <w:tcW w:w="2835" w:type="dxa"/>
            <w:tcBorders>
              <w:top w:val="single" w:sz="4" w:space="0" w:color="000000"/>
              <w:left w:val="single" w:sz="4" w:space="0" w:color="000000"/>
              <w:bottom w:val="single" w:sz="4" w:space="0" w:color="000000"/>
              <w:right w:val="single" w:sz="4" w:space="0" w:color="000000"/>
            </w:tcBorders>
            <w:hideMark/>
          </w:tcPr>
          <w:p w14:paraId="4CC69039"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IV</w:t>
            </w:r>
            <w:r w:rsidRPr="00D9694E">
              <w:rPr>
                <w:rFonts w:ascii="Times New Roman" w:hAnsi="Times New Roman" w:cs="Times New Roman"/>
                <w:b/>
                <w:sz w:val="24"/>
                <w:szCs w:val="24"/>
              </w:rPr>
              <w:t xml:space="preserve"> четверть</w:t>
            </w:r>
          </w:p>
        </w:tc>
      </w:tr>
      <w:tr w:rsidR="00F1366A" w:rsidRPr="00D9694E" w14:paraId="28D0236A"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6F242E7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Твое здоровье в твоих руках.</w:t>
            </w:r>
          </w:p>
        </w:tc>
        <w:tc>
          <w:tcPr>
            <w:tcW w:w="2552" w:type="dxa"/>
            <w:tcBorders>
              <w:top w:val="single" w:sz="4" w:space="0" w:color="000000"/>
              <w:left w:val="single" w:sz="4" w:space="0" w:color="000000"/>
              <w:bottom w:val="single" w:sz="4" w:space="0" w:color="000000"/>
              <w:right w:val="single" w:sz="4" w:space="0" w:color="000000"/>
            </w:tcBorders>
            <w:hideMark/>
          </w:tcPr>
          <w:p w14:paraId="5A174932"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Зачем нужны витамины и прививки.</w:t>
            </w:r>
          </w:p>
        </w:tc>
        <w:tc>
          <w:tcPr>
            <w:tcW w:w="2551" w:type="dxa"/>
            <w:tcBorders>
              <w:top w:val="single" w:sz="4" w:space="0" w:color="000000"/>
              <w:left w:val="single" w:sz="4" w:space="0" w:color="000000"/>
              <w:bottom w:val="single" w:sz="4" w:space="0" w:color="000000"/>
              <w:right w:val="single" w:sz="4" w:space="0" w:color="000000"/>
            </w:tcBorders>
            <w:hideMark/>
          </w:tcPr>
          <w:p w14:paraId="4A5FE56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Кто мы есть?</w:t>
            </w:r>
          </w:p>
        </w:tc>
        <w:tc>
          <w:tcPr>
            <w:tcW w:w="2835" w:type="dxa"/>
            <w:tcBorders>
              <w:top w:val="single" w:sz="4" w:space="0" w:color="000000"/>
              <w:left w:val="single" w:sz="4" w:space="0" w:color="000000"/>
              <w:bottom w:val="single" w:sz="4" w:space="0" w:color="000000"/>
              <w:right w:val="single" w:sz="4" w:space="0" w:color="000000"/>
            </w:tcBorders>
            <w:hideMark/>
          </w:tcPr>
          <w:p w14:paraId="5BF0328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Разговор о правильном питании.</w:t>
            </w:r>
          </w:p>
        </w:tc>
      </w:tr>
      <w:tr w:rsidR="00F1366A" w:rsidRPr="00D9694E" w14:paraId="33CB2369"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53EB6B54"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Знакомство с «дневником здоровья».</w:t>
            </w:r>
          </w:p>
        </w:tc>
        <w:tc>
          <w:tcPr>
            <w:tcW w:w="2552" w:type="dxa"/>
            <w:tcBorders>
              <w:top w:val="single" w:sz="4" w:space="0" w:color="000000"/>
              <w:left w:val="single" w:sz="4" w:space="0" w:color="000000"/>
              <w:bottom w:val="single" w:sz="4" w:space="0" w:color="000000"/>
              <w:right w:val="single" w:sz="4" w:space="0" w:color="000000"/>
            </w:tcBorders>
            <w:hideMark/>
          </w:tcPr>
          <w:p w14:paraId="09815CD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Правила поведения на водоеме. Меры безопасности.</w:t>
            </w:r>
          </w:p>
        </w:tc>
        <w:tc>
          <w:tcPr>
            <w:tcW w:w="2551" w:type="dxa"/>
            <w:tcBorders>
              <w:top w:val="single" w:sz="4" w:space="0" w:color="000000"/>
              <w:left w:val="single" w:sz="4" w:space="0" w:color="000000"/>
              <w:bottom w:val="single" w:sz="4" w:space="0" w:color="000000"/>
              <w:right w:val="single" w:sz="4" w:space="0" w:color="000000"/>
            </w:tcBorders>
            <w:hideMark/>
          </w:tcPr>
          <w:p w14:paraId="42D39074"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Вредные привычки. Как сказать: «Нет»?</w:t>
            </w:r>
          </w:p>
        </w:tc>
        <w:tc>
          <w:tcPr>
            <w:tcW w:w="2835" w:type="dxa"/>
            <w:tcBorders>
              <w:top w:val="single" w:sz="4" w:space="0" w:color="000000"/>
              <w:left w:val="single" w:sz="4" w:space="0" w:color="000000"/>
              <w:bottom w:val="single" w:sz="4" w:space="0" w:color="000000"/>
              <w:right w:val="single" w:sz="4" w:space="0" w:color="000000"/>
            </w:tcBorders>
            <w:hideMark/>
          </w:tcPr>
          <w:p w14:paraId="49597EA4"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Курильщик – сам себе могильщик.</w:t>
            </w:r>
          </w:p>
          <w:p w14:paraId="095C44E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Почему люди курят?</w:t>
            </w:r>
          </w:p>
        </w:tc>
      </w:tr>
      <w:tr w:rsidR="00F1366A" w:rsidRPr="00D9694E" w14:paraId="3C22CD44"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131A4B6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Зачем человеку сон?</w:t>
            </w:r>
          </w:p>
          <w:p w14:paraId="72CBD3EF"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Как сделать его полезным?</w:t>
            </w:r>
          </w:p>
        </w:tc>
        <w:tc>
          <w:tcPr>
            <w:tcW w:w="2552" w:type="dxa"/>
            <w:tcBorders>
              <w:top w:val="single" w:sz="4" w:space="0" w:color="000000"/>
              <w:left w:val="single" w:sz="4" w:space="0" w:color="000000"/>
              <w:bottom w:val="single" w:sz="4" w:space="0" w:color="000000"/>
              <w:right w:val="single" w:sz="4" w:space="0" w:color="000000"/>
            </w:tcBorders>
            <w:hideMark/>
          </w:tcPr>
          <w:p w14:paraId="108E5B0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Первая помощи при травмах.</w:t>
            </w:r>
          </w:p>
        </w:tc>
        <w:tc>
          <w:tcPr>
            <w:tcW w:w="2551" w:type="dxa"/>
            <w:tcBorders>
              <w:top w:val="single" w:sz="4" w:space="0" w:color="000000"/>
              <w:left w:val="single" w:sz="4" w:space="0" w:color="000000"/>
              <w:bottom w:val="single" w:sz="4" w:space="0" w:color="000000"/>
              <w:right w:val="single" w:sz="4" w:space="0" w:color="000000"/>
            </w:tcBorders>
            <w:hideMark/>
          </w:tcPr>
          <w:p w14:paraId="40470844"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Зимние виды спорта. Соблюдение правил безопасности.</w:t>
            </w:r>
          </w:p>
        </w:tc>
        <w:tc>
          <w:tcPr>
            <w:tcW w:w="2835" w:type="dxa"/>
            <w:tcBorders>
              <w:top w:val="single" w:sz="4" w:space="0" w:color="000000"/>
              <w:left w:val="single" w:sz="4" w:space="0" w:color="000000"/>
              <w:bottom w:val="single" w:sz="4" w:space="0" w:color="000000"/>
              <w:right w:val="single" w:sz="4" w:space="0" w:color="000000"/>
            </w:tcBorders>
            <w:hideMark/>
          </w:tcPr>
          <w:p w14:paraId="0014E1B0"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Наше настроение и здоровье</w:t>
            </w:r>
          </w:p>
        </w:tc>
      </w:tr>
      <w:tr w:rsidR="00F1366A" w:rsidRPr="00D9694E" w14:paraId="242ACA0C"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1E29899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Откуда берутся грязнули?</w:t>
            </w:r>
          </w:p>
        </w:tc>
        <w:tc>
          <w:tcPr>
            <w:tcW w:w="2552" w:type="dxa"/>
            <w:tcBorders>
              <w:top w:val="single" w:sz="4" w:space="0" w:color="000000"/>
              <w:left w:val="single" w:sz="4" w:space="0" w:color="000000"/>
              <w:bottom w:val="single" w:sz="4" w:space="0" w:color="000000"/>
              <w:right w:val="single" w:sz="4" w:space="0" w:color="000000"/>
            </w:tcBorders>
            <w:hideMark/>
          </w:tcPr>
          <w:p w14:paraId="3A912055"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Осторожно, гололед.</w:t>
            </w:r>
          </w:p>
        </w:tc>
        <w:tc>
          <w:tcPr>
            <w:tcW w:w="2551" w:type="dxa"/>
            <w:tcBorders>
              <w:top w:val="single" w:sz="4" w:space="0" w:color="000000"/>
              <w:left w:val="single" w:sz="4" w:space="0" w:color="000000"/>
              <w:bottom w:val="single" w:sz="4" w:space="0" w:color="000000"/>
              <w:right w:val="single" w:sz="4" w:space="0" w:color="000000"/>
            </w:tcBorders>
            <w:hideMark/>
          </w:tcPr>
          <w:p w14:paraId="6C921D9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Отдых для здоровья.</w:t>
            </w:r>
          </w:p>
        </w:tc>
        <w:tc>
          <w:tcPr>
            <w:tcW w:w="2835" w:type="dxa"/>
            <w:tcBorders>
              <w:top w:val="single" w:sz="4" w:space="0" w:color="000000"/>
              <w:left w:val="single" w:sz="4" w:space="0" w:color="000000"/>
              <w:bottom w:val="single" w:sz="4" w:space="0" w:color="000000"/>
              <w:right w:val="single" w:sz="4" w:space="0" w:color="000000"/>
            </w:tcBorders>
            <w:hideMark/>
          </w:tcPr>
          <w:p w14:paraId="3C870DD7"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Солнце, воздух и вода – наши лучшие друзья.</w:t>
            </w:r>
          </w:p>
        </w:tc>
      </w:tr>
    </w:tbl>
    <w:p w14:paraId="1895F924" w14:textId="77777777" w:rsidR="00F1366A" w:rsidRPr="00D9694E" w:rsidRDefault="00F1366A" w:rsidP="00F1366A">
      <w:pPr>
        <w:spacing w:after="0" w:line="240" w:lineRule="auto"/>
        <w:rPr>
          <w:rFonts w:ascii="Times New Roman" w:hAnsi="Times New Roman" w:cs="Times New Roman"/>
          <w:b/>
          <w:sz w:val="24"/>
          <w:szCs w:val="24"/>
          <w:lang w:eastAsia="ru-RU"/>
        </w:rPr>
      </w:pPr>
    </w:p>
    <w:p w14:paraId="4C839831" w14:textId="77777777" w:rsidR="00F1366A" w:rsidRPr="00D9694E" w:rsidRDefault="00F1366A" w:rsidP="00F1366A">
      <w:pPr>
        <w:spacing w:after="0" w:line="240" w:lineRule="auto"/>
        <w:rPr>
          <w:rFonts w:ascii="Times New Roman" w:hAnsi="Times New Roman" w:cs="Times New Roman"/>
          <w:b/>
          <w:sz w:val="24"/>
          <w:szCs w:val="24"/>
          <w:lang w:eastAsia="ru-RU"/>
        </w:rPr>
      </w:pPr>
    </w:p>
    <w:p w14:paraId="6F727FE4" w14:textId="77777777" w:rsidR="00F1366A" w:rsidRPr="00D9694E" w:rsidRDefault="00F1366A" w:rsidP="00F1366A">
      <w:pPr>
        <w:spacing w:after="0" w:line="240" w:lineRule="auto"/>
        <w:rPr>
          <w:rFonts w:ascii="Times New Roman" w:hAnsi="Times New Roman" w:cs="Times New Roman"/>
          <w:b/>
          <w:sz w:val="24"/>
          <w:szCs w:val="24"/>
          <w:lang w:eastAsia="ru-RU"/>
        </w:rPr>
      </w:pPr>
      <w:r w:rsidRPr="00D9694E">
        <w:rPr>
          <w:rFonts w:ascii="Times New Roman" w:hAnsi="Times New Roman" w:cs="Times New Roman"/>
          <w:b/>
          <w:sz w:val="24"/>
          <w:szCs w:val="24"/>
          <w:lang w:eastAsia="ru-RU"/>
        </w:rPr>
        <w:t>4 класс</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4"/>
        <w:gridCol w:w="2523"/>
        <w:gridCol w:w="2384"/>
        <w:gridCol w:w="2912"/>
      </w:tblGrid>
      <w:tr w:rsidR="00F1366A" w:rsidRPr="00D9694E" w14:paraId="03442154"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16A143D8"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w:t>
            </w:r>
            <w:r w:rsidRPr="00D9694E">
              <w:rPr>
                <w:rFonts w:ascii="Times New Roman" w:hAnsi="Times New Roman" w:cs="Times New Roman"/>
                <w:b/>
                <w:sz w:val="24"/>
                <w:szCs w:val="24"/>
              </w:rPr>
              <w:t xml:space="preserve"> четверть</w:t>
            </w:r>
          </w:p>
        </w:tc>
        <w:tc>
          <w:tcPr>
            <w:tcW w:w="2552" w:type="dxa"/>
            <w:tcBorders>
              <w:top w:val="single" w:sz="4" w:space="0" w:color="000000"/>
              <w:left w:val="single" w:sz="4" w:space="0" w:color="000000"/>
              <w:bottom w:val="single" w:sz="4" w:space="0" w:color="000000"/>
              <w:right w:val="single" w:sz="4" w:space="0" w:color="000000"/>
            </w:tcBorders>
            <w:hideMark/>
          </w:tcPr>
          <w:p w14:paraId="43B46C3E"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II</w:t>
            </w:r>
            <w:r w:rsidRPr="00D9694E">
              <w:rPr>
                <w:rFonts w:ascii="Times New Roman" w:hAnsi="Times New Roman" w:cs="Times New Roman"/>
                <w:b/>
                <w:sz w:val="24"/>
                <w:szCs w:val="24"/>
              </w:rPr>
              <w:t xml:space="preserve"> четверть</w:t>
            </w:r>
          </w:p>
        </w:tc>
        <w:tc>
          <w:tcPr>
            <w:tcW w:w="2409" w:type="dxa"/>
            <w:tcBorders>
              <w:top w:val="single" w:sz="4" w:space="0" w:color="000000"/>
              <w:left w:val="single" w:sz="4" w:space="0" w:color="000000"/>
              <w:bottom w:val="single" w:sz="4" w:space="0" w:color="000000"/>
              <w:right w:val="single" w:sz="4" w:space="0" w:color="000000"/>
            </w:tcBorders>
            <w:hideMark/>
          </w:tcPr>
          <w:p w14:paraId="7BA957E4"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III</w:t>
            </w:r>
            <w:r w:rsidRPr="00D9694E">
              <w:rPr>
                <w:rFonts w:ascii="Times New Roman" w:hAnsi="Times New Roman" w:cs="Times New Roman"/>
                <w:b/>
                <w:sz w:val="24"/>
                <w:szCs w:val="24"/>
              </w:rPr>
              <w:t xml:space="preserve"> четверть</w:t>
            </w:r>
          </w:p>
        </w:tc>
        <w:tc>
          <w:tcPr>
            <w:tcW w:w="2977" w:type="dxa"/>
            <w:tcBorders>
              <w:top w:val="single" w:sz="4" w:space="0" w:color="000000"/>
              <w:left w:val="single" w:sz="4" w:space="0" w:color="000000"/>
              <w:bottom w:val="single" w:sz="4" w:space="0" w:color="000000"/>
              <w:right w:val="single" w:sz="4" w:space="0" w:color="000000"/>
            </w:tcBorders>
            <w:hideMark/>
          </w:tcPr>
          <w:p w14:paraId="2A9DD013" w14:textId="77777777" w:rsidR="00F1366A" w:rsidRPr="00D9694E" w:rsidRDefault="00F1366A" w:rsidP="001E5EC0">
            <w:pPr>
              <w:spacing w:after="0" w:line="240" w:lineRule="auto"/>
              <w:rPr>
                <w:rFonts w:ascii="Times New Roman" w:hAnsi="Times New Roman" w:cs="Times New Roman"/>
                <w:b/>
                <w:sz w:val="24"/>
                <w:szCs w:val="24"/>
              </w:rPr>
            </w:pPr>
            <w:r w:rsidRPr="00D9694E">
              <w:rPr>
                <w:rFonts w:ascii="Times New Roman" w:hAnsi="Times New Roman" w:cs="Times New Roman"/>
                <w:b/>
                <w:sz w:val="24"/>
                <w:szCs w:val="24"/>
                <w:lang w:val="en-US"/>
              </w:rPr>
              <w:t>IV</w:t>
            </w:r>
            <w:r w:rsidRPr="00D9694E">
              <w:rPr>
                <w:rFonts w:ascii="Times New Roman" w:hAnsi="Times New Roman" w:cs="Times New Roman"/>
                <w:b/>
                <w:sz w:val="24"/>
                <w:szCs w:val="24"/>
              </w:rPr>
              <w:t xml:space="preserve"> четверть</w:t>
            </w:r>
          </w:p>
        </w:tc>
      </w:tr>
      <w:tr w:rsidR="00F1366A" w:rsidRPr="00D9694E" w14:paraId="3BFDB311"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67BF3E5F"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Режим дня четвероклассника.</w:t>
            </w:r>
          </w:p>
        </w:tc>
        <w:tc>
          <w:tcPr>
            <w:tcW w:w="2552" w:type="dxa"/>
            <w:tcBorders>
              <w:top w:val="single" w:sz="4" w:space="0" w:color="000000"/>
              <w:left w:val="single" w:sz="4" w:space="0" w:color="000000"/>
              <w:bottom w:val="single" w:sz="4" w:space="0" w:color="000000"/>
              <w:right w:val="single" w:sz="4" w:space="0" w:color="000000"/>
            </w:tcBorders>
            <w:hideMark/>
          </w:tcPr>
          <w:p w14:paraId="2EC8BED2"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Защитные механизмы человеческого организма.</w:t>
            </w:r>
          </w:p>
        </w:tc>
        <w:tc>
          <w:tcPr>
            <w:tcW w:w="2409" w:type="dxa"/>
            <w:tcBorders>
              <w:top w:val="single" w:sz="4" w:space="0" w:color="000000"/>
              <w:left w:val="single" w:sz="4" w:space="0" w:color="000000"/>
              <w:bottom w:val="single" w:sz="4" w:space="0" w:color="000000"/>
              <w:right w:val="single" w:sz="4" w:space="0" w:color="000000"/>
            </w:tcBorders>
            <w:hideMark/>
          </w:tcPr>
          <w:p w14:paraId="664D55E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Ослепительная улыбка на всю жизнь.</w:t>
            </w:r>
          </w:p>
        </w:tc>
        <w:tc>
          <w:tcPr>
            <w:tcW w:w="2977" w:type="dxa"/>
            <w:tcBorders>
              <w:top w:val="single" w:sz="4" w:space="0" w:color="000000"/>
              <w:left w:val="single" w:sz="4" w:space="0" w:color="000000"/>
              <w:bottom w:val="single" w:sz="4" w:space="0" w:color="000000"/>
              <w:right w:val="single" w:sz="4" w:space="0" w:color="000000"/>
            </w:tcBorders>
            <w:hideMark/>
          </w:tcPr>
          <w:p w14:paraId="3FE47F8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Умей сказать: «Нет!»</w:t>
            </w:r>
          </w:p>
        </w:tc>
      </w:tr>
      <w:tr w:rsidR="00F1366A" w:rsidRPr="00D9694E" w14:paraId="2A24536C"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0ECB562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 xml:space="preserve"> Самооценка как регулятор поведения</w:t>
            </w:r>
          </w:p>
        </w:tc>
        <w:tc>
          <w:tcPr>
            <w:tcW w:w="2552" w:type="dxa"/>
            <w:tcBorders>
              <w:top w:val="single" w:sz="4" w:space="0" w:color="000000"/>
              <w:left w:val="single" w:sz="4" w:space="0" w:color="000000"/>
              <w:bottom w:val="single" w:sz="4" w:space="0" w:color="000000"/>
              <w:right w:val="single" w:sz="4" w:space="0" w:color="000000"/>
            </w:tcBorders>
            <w:hideMark/>
          </w:tcPr>
          <w:p w14:paraId="29B54B92"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Эмоции, чувства и здоровье.</w:t>
            </w:r>
          </w:p>
        </w:tc>
        <w:tc>
          <w:tcPr>
            <w:tcW w:w="2409" w:type="dxa"/>
            <w:tcBorders>
              <w:top w:val="single" w:sz="4" w:space="0" w:color="000000"/>
              <w:left w:val="single" w:sz="4" w:space="0" w:color="000000"/>
              <w:bottom w:val="single" w:sz="4" w:space="0" w:color="000000"/>
              <w:right w:val="single" w:sz="4" w:space="0" w:color="000000"/>
            </w:tcBorders>
            <w:hideMark/>
          </w:tcPr>
          <w:p w14:paraId="2B20F05D"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Гигиена и культура быта.</w:t>
            </w:r>
          </w:p>
        </w:tc>
        <w:tc>
          <w:tcPr>
            <w:tcW w:w="2977" w:type="dxa"/>
            <w:tcBorders>
              <w:top w:val="single" w:sz="4" w:space="0" w:color="000000"/>
              <w:left w:val="single" w:sz="4" w:space="0" w:color="000000"/>
              <w:bottom w:val="single" w:sz="4" w:space="0" w:color="000000"/>
              <w:right w:val="single" w:sz="4" w:space="0" w:color="000000"/>
            </w:tcBorders>
            <w:hideMark/>
          </w:tcPr>
          <w:p w14:paraId="29B1EED6"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Мифы о «пользе» алкоголя.</w:t>
            </w:r>
          </w:p>
        </w:tc>
      </w:tr>
      <w:tr w:rsidR="00F1366A" w:rsidRPr="00D9694E" w14:paraId="4D7A52A1"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4EA11B3E"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Правильно ли мы едим?</w:t>
            </w:r>
          </w:p>
        </w:tc>
        <w:tc>
          <w:tcPr>
            <w:tcW w:w="2552" w:type="dxa"/>
            <w:tcBorders>
              <w:top w:val="single" w:sz="4" w:space="0" w:color="000000"/>
              <w:left w:val="single" w:sz="4" w:space="0" w:color="000000"/>
              <w:bottom w:val="single" w:sz="4" w:space="0" w:color="000000"/>
              <w:right w:val="single" w:sz="4" w:space="0" w:color="000000"/>
            </w:tcBorders>
            <w:hideMark/>
          </w:tcPr>
          <w:p w14:paraId="159EFE8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Первая помощи при ожогах и обморожениях.</w:t>
            </w:r>
          </w:p>
        </w:tc>
        <w:tc>
          <w:tcPr>
            <w:tcW w:w="2409" w:type="dxa"/>
            <w:tcBorders>
              <w:top w:val="single" w:sz="4" w:space="0" w:color="000000"/>
              <w:left w:val="single" w:sz="4" w:space="0" w:color="000000"/>
              <w:bottom w:val="single" w:sz="4" w:space="0" w:color="000000"/>
              <w:right w:val="single" w:sz="4" w:space="0" w:color="000000"/>
            </w:tcBorders>
            <w:hideMark/>
          </w:tcPr>
          <w:p w14:paraId="0F975531"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Как избежать отравления?</w:t>
            </w:r>
          </w:p>
        </w:tc>
        <w:tc>
          <w:tcPr>
            <w:tcW w:w="2977" w:type="dxa"/>
            <w:tcBorders>
              <w:top w:val="single" w:sz="4" w:space="0" w:color="000000"/>
              <w:left w:val="single" w:sz="4" w:space="0" w:color="000000"/>
              <w:bottom w:val="single" w:sz="4" w:space="0" w:color="000000"/>
              <w:right w:val="single" w:sz="4" w:space="0" w:color="000000"/>
            </w:tcBorders>
            <w:hideMark/>
          </w:tcPr>
          <w:p w14:paraId="3BABEB9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Сначала подумай, нужны ли в твоей жизни наркотики и алкоголь?</w:t>
            </w:r>
          </w:p>
        </w:tc>
      </w:tr>
      <w:tr w:rsidR="00F1366A" w:rsidRPr="00D9694E" w14:paraId="30BF09CA" w14:textId="77777777" w:rsidTr="001E5EC0">
        <w:tc>
          <w:tcPr>
            <w:tcW w:w="1985" w:type="dxa"/>
            <w:tcBorders>
              <w:top w:val="single" w:sz="4" w:space="0" w:color="000000"/>
              <w:left w:val="single" w:sz="4" w:space="0" w:color="000000"/>
              <w:bottom w:val="single" w:sz="4" w:space="0" w:color="000000"/>
              <w:right w:val="single" w:sz="4" w:space="0" w:color="000000"/>
            </w:tcBorders>
            <w:hideMark/>
          </w:tcPr>
          <w:p w14:paraId="68C0C29A"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Физическое развитие и спорт.</w:t>
            </w:r>
          </w:p>
        </w:tc>
        <w:tc>
          <w:tcPr>
            <w:tcW w:w="2552" w:type="dxa"/>
            <w:tcBorders>
              <w:top w:val="single" w:sz="4" w:space="0" w:color="000000"/>
              <w:left w:val="single" w:sz="4" w:space="0" w:color="000000"/>
              <w:bottom w:val="single" w:sz="4" w:space="0" w:color="000000"/>
              <w:right w:val="single" w:sz="4" w:space="0" w:color="000000"/>
            </w:tcBorders>
            <w:hideMark/>
          </w:tcPr>
          <w:p w14:paraId="45F67F29"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Действие никотина на организм человека.</w:t>
            </w:r>
          </w:p>
        </w:tc>
        <w:tc>
          <w:tcPr>
            <w:tcW w:w="2409" w:type="dxa"/>
            <w:tcBorders>
              <w:top w:val="single" w:sz="4" w:space="0" w:color="000000"/>
              <w:left w:val="single" w:sz="4" w:space="0" w:color="000000"/>
              <w:bottom w:val="single" w:sz="4" w:space="0" w:color="000000"/>
              <w:right w:val="single" w:sz="4" w:space="0" w:color="000000"/>
            </w:tcBorders>
            <w:hideMark/>
          </w:tcPr>
          <w:p w14:paraId="1C793358"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Самооценка как регулятор поведения. Как повысить самооценку.</w:t>
            </w:r>
          </w:p>
        </w:tc>
        <w:tc>
          <w:tcPr>
            <w:tcW w:w="2977" w:type="dxa"/>
            <w:tcBorders>
              <w:top w:val="single" w:sz="4" w:space="0" w:color="000000"/>
              <w:left w:val="single" w:sz="4" w:space="0" w:color="000000"/>
              <w:bottom w:val="single" w:sz="4" w:space="0" w:color="000000"/>
              <w:right w:val="single" w:sz="4" w:space="0" w:color="000000"/>
            </w:tcBorders>
            <w:hideMark/>
          </w:tcPr>
          <w:p w14:paraId="70B37C93" w14:textId="77777777" w:rsidR="00F1366A" w:rsidRPr="00D9694E" w:rsidRDefault="00F1366A" w:rsidP="001E5EC0">
            <w:pPr>
              <w:spacing w:after="0" w:line="240" w:lineRule="auto"/>
              <w:rPr>
                <w:rFonts w:ascii="Times New Roman" w:hAnsi="Times New Roman" w:cs="Times New Roman"/>
                <w:sz w:val="24"/>
                <w:szCs w:val="24"/>
              </w:rPr>
            </w:pPr>
            <w:r w:rsidRPr="00D9694E">
              <w:rPr>
                <w:rFonts w:ascii="Times New Roman" w:hAnsi="Times New Roman" w:cs="Times New Roman"/>
                <w:sz w:val="24"/>
                <w:szCs w:val="24"/>
              </w:rPr>
              <w:t>Борьба за здоровый образ жизни в мире и у нас в стране.</w:t>
            </w:r>
          </w:p>
        </w:tc>
      </w:tr>
    </w:tbl>
    <w:p w14:paraId="2BE763EC" w14:textId="77777777" w:rsidR="00F1366A" w:rsidRPr="00D9694E" w:rsidRDefault="00F1366A" w:rsidP="00F1366A">
      <w:pPr>
        <w:spacing w:after="0"/>
        <w:rPr>
          <w:rFonts w:ascii="Times New Roman" w:eastAsia="Times New Roman" w:hAnsi="Times New Roman" w:cs="Times New Roman"/>
          <w:b/>
          <w:sz w:val="24"/>
          <w:szCs w:val="24"/>
          <w:lang w:eastAsia="ru-RU"/>
        </w:rPr>
      </w:pPr>
    </w:p>
    <w:p w14:paraId="66F130E5" w14:textId="77777777" w:rsidR="00F1366A" w:rsidRPr="00D9694E" w:rsidRDefault="00F1366A" w:rsidP="00F1366A">
      <w:pPr>
        <w:widowControl w:val="0"/>
        <w:tabs>
          <w:tab w:val="left" w:leader="dot" w:pos="624"/>
        </w:tabs>
        <w:autoSpaceDE w:val="0"/>
        <w:autoSpaceDN w:val="0"/>
        <w:adjustRightInd w:val="0"/>
        <w:spacing w:after="0" w:line="240" w:lineRule="auto"/>
        <w:rPr>
          <w:rFonts w:ascii="Times New Roman" w:eastAsia="@Arial Unicode MS" w:hAnsi="Times New Roman" w:cs="Times New Roman"/>
          <w:b/>
          <w:bCs/>
          <w:color w:val="000000"/>
          <w:sz w:val="24"/>
          <w:szCs w:val="24"/>
          <w:lang w:eastAsia="ru-RU"/>
        </w:rPr>
      </w:pPr>
    </w:p>
    <w:p w14:paraId="4DEDAB11" w14:textId="77777777" w:rsidR="00F1366A" w:rsidRPr="00D9694E" w:rsidRDefault="00F1366A" w:rsidP="00F1366A">
      <w:pPr>
        <w:spacing w:after="0"/>
        <w:jc w:val="center"/>
        <w:rPr>
          <w:rFonts w:ascii="Times New Roman" w:eastAsia="Times New Roman" w:hAnsi="Times New Roman" w:cs="Times New Roman"/>
          <w:b/>
          <w:sz w:val="24"/>
          <w:szCs w:val="24"/>
          <w:lang w:eastAsia="ru-RU"/>
        </w:rPr>
      </w:pPr>
      <w:r w:rsidRPr="00D9694E">
        <w:rPr>
          <w:rFonts w:ascii="Times New Roman" w:eastAsia="Times New Roman" w:hAnsi="Times New Roman" w:cs="Times New Roman"/>
          <w:b/>
          <w:sz w:val="24"/>
          <w:szCs w:val="24"/>
          <w:lang w:eastAsia="ru-RU"/>
        </w:rPr>
        <w:t>Примерная тематика родительских собраний</w:t>
      </w:r>
    </w:p>
    <w:p w14:paraId="31C877E7" w14:textId="77777777" w:rsidR="00F1366A" w:rsidRPr="00D9694E" w:rsidRDefault="00F1366A" w:rsidP="00F1366A">
      <w:pPr>
        <w:spacing w:after="0"/>
        <w:jc w:val="center"/>
        <w:rPr>
          <w:rFonts w:ascii="Times New Roman" w:eastAsia="Times New Roman" w:hAnsi="Times New Roman" w:cs="Times New Roman"/>
          <w:b/>
          <w:sz w:val="24"/>
          <w:szCs w:val="24"/>
          <w:lang w:eastAsia="ru-RU"/>
        </w:rPr>
      </w:pPr>
      <w:r w:rsidRPr="00D9694E">
        <w:rPr>
          <w:rFonts w:ascii="Times New Roman" w:eastAsia="Times New Roman" w:hAnsi="Times New Roman" w:cs="Times New Roman"/>
          <w:b/>
          <w:sz w:val="24"/>
          <w:szCs w:val="24"/>
          <w:lang w:eastAsia="ru-RU"/>
        </w:rPr>
        <w:t>1 класс</w:t>
      </w:r>
    </w:p>
    <w:p w14:paraId="72ACB2C1" w14:textId="77777777" w:rsidR="00F1366A" w:rsidRPr="00D9694E" w:rsidRDefault="00F1366A" w:rsidP="00261EC1">
      <w:pPr>
        <w:numPr>
          <w:ilvl w:val="0"/>
          <w:numId w:val="314"/>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Трудности адаптации первоклассников в школе.</w:t>
      </w:r>
    </w:p>
    <w:p w14:paraId="66528E25" w14:textId="77777777" w:rsidR="00F1366A" w:rsidRPr="00D9694E" w:rsidRDefault="00F1366A" w:rsidP="00261EC1">
      <w:pPr>
        <w:numPr>
          <w:ilvl w:val="0"/>
          <w:numId w:val="314"/>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Особенности интеллектуального и личностного развития шестилетних детей.</w:t>
      </w:r>
    </w:p>
    <w:p w14:paraId="08242159" w14:textId="77777777" w:rsidR="00F1366A" w:rsidRPr="00D9694E" w:rsidRDefault="00F1366A" w:rsidP="00261EC1">
      <w:pPr>
        <w:numPr>
          <w:ilvl w:val="0"/>
          <w:numId w:val="314"/>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Чем накормить первоклассника.</w:t>
      </w:r>
    </w:p>
    <w:p w14:paraId="6D200921" w14:textId="77777777" w:rsidR="00F1366A" w:rsidRPr="00D9694E" w:rsidRDefault="00F1366A" w:rsidP="00261EC1">
      <w:pPr>
        <w:numPr>
          <w:ilvl w:val="0"/>
          <w:numId w:val="314"/>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Как организовать отдых ребенка в каникулы.</w:t>
      </w:r>
    </w:p>
    <w:p w14:paraId="010B20DE" w14:textId="77777777" w:rsidR="00F1366A" w:rsidRPr="00D9694E" w:rsidRDefault="00F1366A" w:rsidP="00F1366A">
      <w:pPr>
        <w:widowControl w:val="0"/>
        <w:suppressAutoHyphens/>
        <w:spacing w:after="0" w:line="240" w:lineRule="auto"/>
        <w:contextualSpacing/>
        <w:jc w:val="center"/>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b/>
          <w:kern w:val="2"/>
          <w:sz w:val="24"/>
          <w:szCs w:val="24"/>
          <w:lang w:eastAsia="hi-IN" w:bidi="hi-IN"/>
        </w:rPr>
        <w:t>2 класс</w:t>
      </w:r>
    </w:p>
    <w:p w14:paraId="22F88B17" w14:textId="77777777" w:rsidR="00F1366A" w:rsidRPr="00D9694E" w:rsidRDefault="00F1366A" w:rsidP="00261EC1">
      <w:pPr>
        <w:numPr>
          <w:ilvl w:val="0"/>
          <w:numId w:val="315"/>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Физическое развитие второклассника в школе и дома.</w:t>
      </w:r>
    </w:p>
    <w:p w14:paraId="33FCABCD" w14:textId="77777777" w:rsidR="00F1366A" w:rsidRPr="00D9694E" w:rsidRDefault="00F1366A" w:rsidP="00261EC1">
      <w:pPr>
        <w:numPr>
          <w:ilvl w:val="0"/>
          <w:numId w:val="315"/>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Домашние задания и их назначения. Как мы к ним относимся.</w:t>
      </w:r>
    </w:p>
    <w:p w14:paraId="7F57B085" w14:textId="77777777" w:rsidR="00F1366A" w:rsidRPr="00D9694E" w:rsidRDefault="00F1366A" w:rsidP="00261EC1">
      <w:pPr>
        <w:numPr>
          <w:ilvl w:val="0"/>
          <w:numId w:val="315"/>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Спорт: нужен ли он вашему ребенку?</w:t>
      </w:r>
    </w:p>
    <w:p w14:paraId="621BED17" w14:textId="77777777" w:rsidR="00F1366A" w:rsidRPr="00D9694E" w:rsidRDefault="00F1366A" w:rsidP="00261EC1">
      <w:pPr>
        <w:numPr>
          <w:ilvl w:val="0"/>
          <w:numId w:val="315"/>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Утомляемость ребенка и как с ней бороться.</w:t>
      </w:r>
    </w:p>
    <w:p w14:paraId="64637CDF" w14:textId="77777777" w:rsidR="00F1366A" w:rsidRPr="00D9694E" w:rsidRDefault="00F1366A" w:rsidP="00F1366A">
      <w:pPr>
        <w:spacing w:after="0"/>
        <w:jc w:val="center"/>
        <w:rPr>
          <w:rFonts w:ascii="Times New Roman" w:eastAsia="Times New Roman" w:hAnsi="Times New Roman" w:cs="Times New Roman"/>
          <w:b/>
          <w:sz w:val="24"/>
          <w:szCs w:val="24"/>
          <w:lang w:eastAsia="ru-RU"/>
        </w:rPr>
      </w:pPr>
      <w:r w:rsidRPr="00D9694E">
        <w:rPr>
          <w:rFonts w:ascii="Times New Roman" w:eastAsia="Times New Roman" w:hAnsi="Times New Roman" w:cs="Times New Roman"/>
          <w:b/>
          <w:sz w:val="24"/>
          <w:szCs w:val="24"/>
          <w:lang w:eastAsia="ru-RU"/>
        </w:rPr>
        <w:t>3 класс</w:t>
      </w:r>
    </w:p>
    <w:p w14:paraId="57BA57F8" w14:textId="77777777" w:rsidR="00F1366A" w:rsidRPr="00D9694E" w:rsidRDefault="00F1366A" w:rsidP="00261EC1">
      <w:pPr>
        <w:numPr>
          <w:ilvl w:val="0"/>
          <w:numId w:val="316"/>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Режим дня третьеклассника.</w:t>
      </w:r>
    </w:p>
    <w:p w14:paraId="22CDA095" w14:textId="77777777" w:rsidR="00F1366A" w:rsidRPr="00D9694E" w:rsidRDefault="00F1366A" w:rsidP="00261EC1">
      <w:pPr>
        <w:numPr>
          <w:ilvl w:val="0"/>
          <w:numId w:val="316"/>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Все о гриппе.</w:t>
      </w:r>
    </w:p>
    <w:p w14:paraId="459645A7" w14:textId="77777777" w:rsidR="00F1366A" w:rsidRPr="00D9694E" w:rsidRDefault="00F1366A" w:rsidP="00261EC1">
      <w:pPr>
        <w:numPr>
          <w:ilvl w:val="0"/>
          <w:numId w:val="316"/>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Эмоции положительные и отрицательные.</w:t>
      </w:r>
    </w:p>
    <w:p w14:paraId="30FAE31F" w14:textId="77777777" w:rsidR="00F1366A" w:rsidRPr="00D9694E" w:rsidRDefault="00F1366A" w:rsidP="00261EC1">
      <w:pPr>
        <w:numPr>
          <w:ilvl w:val="0"/>
          <w:numId w:val="316"/>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Как повысить самооценку ребенка и почему это важно?</w:t>
      </w:r>
    </w:p>
    <w:p w14:paraId="23E7F2BB" w14:textId="77777777" w:rsidR="00F1366A" w:rsidRPr="00D9694E" w:rsidRDefault="00F1366A" w:rsidP="00F1366A">
      <w:pPr>
        <w:spacing w:after="0"/>
        <w:jc w:val="center"/>
        <w:rPr>
          <w:rFonts w:ascii="Times New Roman" w:eastAsia="Times New Roman" w:hAnsi="Times New Roman" w:cs="Times New Roman"/>
          <w:b/>
          <w:sz w:val="24"/>
          <w:szCs w:val="24"/>
          <w:lang w:eastAsia="ru-RU"/>
        </w:rPr>
      </w:pPr>
      <w:r w:rsidRPr="00D9694E">
        <w:rPr>
          <w:rFonts w:ascii="Times New Roman" w:eastAsia="Times New Roman" w:hAnsi="Times New Roman" w:cs="Times New Roman"/>
          <w:b/>
          <w:sz w:val="24"/>
          <w:szCs w:val="24"/>
          <w:lang w:eastAsia="ru-RU"/>
        </w:rPr>
        <w:t>4 класс</w:t>
      </w:r>
    </w:p>
    <w:p w14:paraId="1457BAF1" w14:textId="77777777" w:rsidR="00F1366A" w:rsidRPr="00D9694E" w:rsidRDefault="00F1366A" w:rsidP="00261EC1">
      <w:pPr>
        <w:numPr>
          <w:ilvl w:val="0"/>
          <w:numId w:val="317"/>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Темперамент вашего ребенка.</w:t>
      </w:r>
    </w:p>
    <w:p w14:paraId="04AB5C36" w14:textId="77777777" w:rsidR="00F1366A" w:rsidRPr="00D9694E" w:rsidRDefault="00F1366A" w:rsidP="00261EC1">
      <w:pPr>
        <w:numPr>
          <w:ilvl w:val="0"/>
          <w:numId w:val="317"/>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Мой ребенок становится взрослым. Встреча со школьным врачом.</w:t>
      </w:r>
    </w:p>
    <w:p w14:paraId="3CFD40FC" w14:textId="77777777" w:rsidR="00F1366A" w:rsidRPr="00D9694E" w:rsidRDefault="00F1366A" w:rsidP="00261EC1">
      <w:pPr>
        <w:numPr>
          <w:ilvl w:val="0"/>
          <w:numId w:val="317"/>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Питание человека. Роль витаминов для роста и развития человека.</w:t>
      </w:r>
    </w:p>
    <w:p w14:paraId="5AB2D451" w14:textId="77777777" w:rsidR="00F1366A" w:rsidRPr="00D9694E" w:rsidRDefault="00F1366A" w:rsidP="00261EC1">
      <w:pPr>
        <w:numPr>
          <w:ilvl w:val="0"/>
          <w:numId w:val="317"/>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Как научить дочь или сына говорить «Нет!».</w:t>
      </w:r>
    </w:p>
    <w:p w14:paraId="1988204A" w14:textId="77777777" w:rsidR="00F1366A" w:rsidRPr="00D9694E" w:rsidRDefault="00F1366A" w:rsidP="00261EC1">
      <w:pPr>
        <w:numPr>
          <w:ilvl w:val="0"/>
          <w:numId w:val="317"/>
        </w:numPr>
        <w:spacing w:after="0" w:line="240" w:lineRule="auto"/>
        <w:contextualSpacing/>
        <w:rPr>
          <w:rFonts w:ascii="Times New Roman" w:eastAsia="Times New Roman" w:hAnsi="Times New Roman" w:cs="Times New Roman"/>
          <w:kern w:val="2"/>
          <w:sz w:val="24"/>
          <w:szCs w:val="24"/>
          <w:lang w:eastAsia="hi-IN" w:bidi="hi-IN"/>
        </w:rPr>
      </w:pPr>
      <w:r w:rsidRPr="00D9694E">
        <w:rPr>
          <w:rFonts w:ascii="Times New Roman" w:eastAsia="Times New Roman" w:hAnsi="Times New Roman" w:cs="Times New Roman"/>
          <w:kern w:val="2"/>
          <w:sz w:val="24"/>
          <w:szCs w:val="24"/>
          <w:lang w:eastAsia="hi-IN" w:bidi="hi-IN"/>
        </w:rPr>
        <w:t>Мы переходим в 5-й класс.</w:t>
      </w:r>
    </w:p>
    <w:p w14:paraId="164B69D6" w14:textId="77777777" w:rsidR="00F1366A" w:rsidRPr="00D9694E" w:rsidRDefault="00F1366A" w:rsidP="00F1366A">
      <w:pPr>
        <w:spacing w:after="0" w:line="240" w:lineRule="auto"/>
        <w:jc w:val="center"/>
        <w:rPr>
          <w:rFonts w:ascii="Times New Roman" w:eastAsia="Times New Roman" w:hAnsi="Times New Roman" w:cs="Times New Roman"/>
          <w:sz w:val="24"/>
          <w:szCs w:val="24"/>
          <w:lang w:eastAsia="ru-RU"/>
        </w:rPr>
      </w:pPr>
      <w:r w:rsidRPr="00D9694E">
        <w:rPr>
          <w:rFonts w:ascii="Times New Roman" w:eastAsia="Times New Roman" w:hAnsi="Times New Roman" w:cs="Times New Roman"/>
          <w:b/>
          <w:bCs/>
          <w:sz w:val="24"/>
          <w:szCs w:val="24"/>
          <w:lang w:eastAsia="ru-RU"/>
        </w:rPr>
        <w:t>Оценка эффективности реализации программы</w:t>
      </w:r>
    </w:p>
    <w:p w14:paraId="6627FDFF" w14:textId="77777777" w:rsidR="00F1366A" w:rsidRPr="00D9694E" w:rsidRDefault="00F1366A" w:rsidP="00F1366A">
      <w:pPr>
        <w:spacing w:after="0" w:line="240" w:lineRule="auto"/>
        <w:ind w:firstLine="567"/>
        <w:jc w:val="both"/>
        <w:rPr>
          <w:rFonts w:ascii="Times New Roman" w:eastAsia="Times New Roman" w:hAnsi="Times New Roman" w:cs="Times New Roman"/>
          <w:sz w:val="24"/>
          <w:szCs w:val="24"/>
          <w:lang w:eastAsia="ru-RU"/>
        </w:rPr>
      </w:pPr>
      <w:r w:rsidRPr="00D9694E">
        <w:rPr>
          <w:rFonts w:ascii="Times New Roman" w:eastAsia="Times New Roman" w:hAnsi="Times New Roman" w:cs="Times New Roman"/>
          <w:sz w:val="24"/>
          <w:szCs w:val="24"/>
          <w:lang w:eastAsia="ru-RU"/>
        </w:rPr>
        <w:t>Развиваемые у обучающихся в образовательном процессе компетенции в области экологической культуры, здоровьесбережения выявляются в процессе урочной и внеурочной работы, а также через анкетирование родителей. На уроках в процессе обсуждения вопросов, связанных с охраной природы  и укреплением здоровья. Во внеурочной деятельности в процессе реализации дополнительных программ оздоровительной направленности.</w:t>
      </w:r>
    </w:p>
    <w:p w14:paraId="274815E0" w14:textId="77777777" w:rsidR="00F1366A" w:rsidRPr="00D9694E" w:rsidRDefault="00F1366A" w:rsidP="00F1366A">
      <w:pPr>
        <w:spacing w:after="0" w:line="240" w:lineRule="auto"/>
        <w:ind w:firstLine="567"/>
        <w:jc w:val="both"/>
        <w:rPr>
          <w:rFonts w:ascii="Times New Roman" w:eastAsia="Times New Roman" w:hAnsi="Times New Roman" w:cs="Times New Roman"/>
          <w:b/>
          <w:bCs/>
          <w:sz w:val="24"/>
          <w:szCs w:val="24"/>
          <w:lang w:eastAsia="ru-RU"/>
        </w:rPr>
      </w:pPr>
      <w:r w:rsidRPr="00D9694E">
        <w:rPr>
          <w:rFonts w:ascii="Times New Roman" w:eastAsia="Times New Roman" w:hAnsi="Times New Roman" w:cs="Times New Roman"/>
          <w:b/>
          <w:bCs/>
          <w:sz w:val="24"/>
          <w:szCs w:val="24"/>
          <w:lang w:eastAsia="ru-RU"/>
        </w:rPr>
        <w:t>Планируемые результаты реализации Программы:</w:t>
      </w:r>
    </w:p>
    <w:p w14:paraId="137BFDFB" w14:textId="77777777" w:rsidR="00F1366A" w:rsidRPr="00D9694E" w:rsidRDefault="00F1366A" w:rsidP="00261EC1">
      <w:pPr>
        <w:numPr>
          <w:ilvl w:val="3"/>
          <w:numId w:val="318"/>
        </w:numPr>
        <w:suppressAutoHyphens/>
        <w:spacing w:after="0" w:line="240" w:lineRule="auto"/>
        <w:ind w:left="709" w:firstLine="709"/>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сформированы представления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14:paraId="16CB443A" w14:textId="77777777" w:rsidR="00F1366A" w:rsidRPr="00D9694E" w:rsidRDefault="00F1366A" w:rsidP="00261EC1">
      <w:pPr>
        <w:numPr>
          <w:ilvl w:val="3"/>
          <w:numId w:val="318"/>
        </w:numPr>
        <w:suppressAutoHyphens/>
        <w:spacing w:after="0" w:line="240" w:lineRule="auto"/>
        <w:ind w:left="709" w:firstLine="709"/>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сформированы  представления с учётом принципа информационной безопасности о негативных факторах риска здоровью детей (сниженная двигательная активность, курение, алкоголь, наркотики и другие психоактивные вещества,   инфекционные заболевания, переутомления и т.п.),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14:paraId="0F0527D6" w14:textId="77777777" w:rsidR="00F1366A" w:rsidRPr="00D9694E" w:rsidRDefault="00F1366A" w:rsidP="00261EC1">
      <w:pPr>
        <w:numPr>
          <w:ilvl w:val="3"/>
          <w:numId w:val="318"/>
        </w:numPr>
        <w:suppressAutoHyphens/>
        <w:spacing w:after="0" w:line="240" w:lineRule="auto"/>
        <w:ind w:left="709" w:firstLine="709"/>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сформированы представления об основных компонентах культуры здоровья и здорового образа жизни;</w:t>
      </w:r>
    </w:p>
    <w:p w14:paraId="53D5EA26" w14:textId="77777777" w:rsidR="00F1366A" w:rsidRPr="00D9694E" w:rsidRDefault="00F1366A" w:rsidP="00261EC1">
      <w:pPr>
        <w:numPr>
          <w:ilvl w:val="3"/>
          <w:numId w:val="318"/>
        </w:numPr>
        <w:suppressAutoHyphens/>
        <w:spacing w:after="0" w:line="240" w:lineRule="auto"/>
        <w:ind w:left="709" w:firstLine="709"/>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сформированы  умения и навыки обучающихся делать осознанный выбор поступков, поведения, позволяющих сохранять и укреплять здоровье;</w:t>
      </w:r>
    </w:p>
    <w:p w14:paraId="5084907E" w14:textId="77777777" w:rsidR="00F1366A" w:rsidRPr="00D9694E" w:rsidRDefault="00F1366A" w:rsidP="00261EC1">
      <w:pPr>
        <w:numPr>
          <w:ilvl w:val="3"/>
          <w:numId w:val="318"/>
        </w:numPr>
        <w:suppressAutoHyphens/>
        <w:spacing w:after="0" w:line="240" w:lineRule="auto"/>
        <w:ind w:left="709" w:firstLine="709"/>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сформирована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14:paraId="08A7FFB4" w14:textId="77777777" w:rsidR="00F1366A" w:rsidRPr="00D9694E" w:rsidRDefault="00F1366A" w:rsidP="00261EC1">
      <w:pPr>
        <w:numPr>
          <w:ilvl w:val="0"/>
          <w:numId w:val="318"/>
        </w:numPr>
        <w:suppressAutoHyphens/>
        <w:spacing w:after="0" w:line="240" w:lineRule="auto"/>
        <w:ind w:firstLine="567"/>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сформированы компетентности  об основах экологической культуры на примере  экологически сообразного поведения в быту и природе, безопасного для человека и окружающей среды;</w:t>
      </w:r>
    </w:p>
    <w:p w14:paraId="30094C45" w14:textId="77777777" w:rsidR="00F1366A" w:rsidRPr="00D9694E" w:rsidRDefault="00F1366A" w:rsidP="00261EC1">
      <w:pPr>
        <w:numPr>
          <w:ilvl w:val="0"/>
          <w:numId w:val="318"/>
        </w:numPr>
        <w:suppressAutoHyphens/>
        <w:spacing w:after="0" w:line="240" w:lineRule="auto"/>
        <w:ind w:firstLine="567"/>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сформированы  умения безопасного поведения в окружающей среде и простейших умений поведения в экстремальных (чрезвычайных ситуациях);</w:t>
      </w:r>
    </w:p>
    <w:p w14:paraId="6FBFCF86" w14:textId="77777777" w:rsidR="00F1366A" w:rsidRPr="00D9694E" w:rsidRDefault="00F1366A" w:rsidP="00261EC1">
      <w:pPr>
        <w:numPr>
          <w:ilvl w:val="0"/>
          <w:numId w:val="318"/>
        </w:numPr>
        <w:suppressAutoHyphens/>
        <w:spacing w:after="0" w:line="240" w:lineRule="auto"/>
        <w:ind w:firstLine="567"/>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развит интерес к природе, природным явлениям и формам жизни, понимание активной роли человека в природе;</w:t>
      </w:r>
    </w:p>
    <w:p w14:paraId="2C894D6E" w14:textId="77777777" w:rsidR="00F1366A" w:rsidRPr="00D9694E" w:rsidRDefault="00F1366A" w:rsidP="00261EC1">
      <w:pPr>
        <w:numPr>
          <w:ilvl w:val="0"/>
          <w:numId w:val="318"/>
        </w:numPr>
        <w:suppressAutoHyphens/>
        <w:spacing w:after="0" w:line="240" w:lineRule="auto"/>
        <w:ind w:firstLine="567"/>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сформировано  ценностное отношение к природе и всем формам жизни;</w:t>
      </w:r>
    </w:p>
    <w:p w14:paraId="2A6C3148" w14:textId="77777777" w:rsidR="00F1366A" w:rsidRPr="00D9694E" w:rsidRDefault="00F1366A" w:rsidP="00261EC1">
      <w:pPr>
        <w:numPr>
          <w:ilvl w:val="0"/>
          <w:numId w:val="318"/>
        </w:numPr>
        <w:suppressAutoHyphens/>
        <w:spacing w:after="0" w:line="240" w:lineRule="auto"/>
        <w:ind w:firstLine="567"/>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сформированы умения и навыки элементарного опыта природоохранительной деятельности;</w:t>
      </w:r>
    </w:p>
    <w:p w14:paraId="13AB531A" w14:textId="77777777" w:rsidR="00F1366A" w:rsidRPr="00D9694E" w:rsidRDefault="00F1366A" w:rsidP="00261EC1">
      <w:pPr>
        <w:numPr>
          <w:ilvl w:val="0"/>
          <w:numId w:val="318"/>
        </w:numPr>
        <w:suppressAutoHyphens/>
        <w:spacing w:after="0" w:line="240" w:lineRule="auto"/>
        <w:ind w:firstLine="567"/>
        <w:jc w:val="both"/>
        <w:rPr>
          <w:rFonts w:ascii="Times New Roman" w:eastAsia="Times New Roman" w:hAnsi="Times New Roman" w:cs="Times New Roman"/>
          <w:bCs/>
          <w:sz w:val="24"/>
          <w:szCs w:val="24"/>
          <w:lang w:eastAsia="ru-RU"/>
        </w:rPr>
      </w:pPr>
      <w:r w:rsidRPr="00D9694E">
        <w:rPr>
          <w:rFonts w:ascii="Times New Roman" w:eastAsia="Times New Roman" w:hAnsi="Times New Roman" w:cs="Times New Roman"/>
          <w:bCs/>
          <w:sz w:val="24"/>
          <w:szCs w:val="24"/>
          <w:lang w:eastAsia="ru-RU"/>
        </w:rPr>
        <w:t>сформированы умения и навыки  бережного отношения к растениям и животным</w:t>
      </w:r>
    </w:p>
    <w:p w14:paraId="2E9FCBE9" w14:textId="77777777" w:rsidR="00F1366A" w:rsidRPr="00D9694E" w:rsidRDefault="00F1366A" w:rsidP="00F1366A">
      <w:pPr>
        <w:spacing w:after="0" w:line="240" w:lineRule="auto"/>
        <w:jc w:val="center"/>
        <w:rPr>
          <w:rFonts w:ascii="Times New Roman" w:eastAsia="Times New Roman" w:hAnsi="Times New Roman" w:cs="Times New Roman"/>
          <w:b/>
          <w:color w:val="000000"/>
          <w:sz w:val="24"/>
          <w:szCs w:val="24"/>
          <w:lang w:eastAsia="ru-RU"/>
        </w:rPr>
      </w:pPr>
    </w:p>
    <w:p w14:paraId="435E7DB7" w14:textId="77777777" w:rsidR="00F1366A" w:rsidRPr="00D9694E" w:rsidRDefault="00F1366A" w:rsidP="00F1366A">
      <w:pPr>
        <w:spacing w:after="0" w:line="240" w:lineRule="auto"/>
        <w:jc w:val="center"/>
        <w:rPr>
          <w:rFonts w:ascii="Times New Roman" w:eastAsia="Times New Roman" w:hAnsi="Times New Roman" w:cs="Times New Roman"/>
          <w:b/>
          <w:color w:val="000000"/>
          <w:sz w:val="24"/>
          <w:szCs w:val="24"/>
          <w:lang w:eastAsia="ru-RU"/>
        </w:rPr>
      </w:pPr>
      <w:r w:rsidRPr="00D9694E">
        <w:rPr>
          <w:rFonts w:ascii="Times New Roman" w:eastAsia="Times New Roman" w:hAnsi="Times New Roman" w:cs="Times New Roman"/>
          <w:b/>
          <w:color w:val="000000"/>
          <w:sz w:val="24"/>
          <w:szCs w:val="24"/>
          <w:lang w:eastAsia="ru-RU"/>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tbl>
      <w:tblPr>
        <w:tblW w:w="0" w:type="auto"/>
        <w:tblInd w:w="108" w:type="dxa"/>
        <w:tblLayout w:type="fixed"/>
        <w:tblLook w:val="04A0" w:firstRow="1" w:lastRow="0" w:firstColumn="1" w:lastColumn="0" w:noHBand="0" w:noVBand="1"/>
      </w:tblPr>
      <w:tblGrid>
        <w:gridCol w:w="4245"/>
        <w:gridCol w:w="5263"/>
      </w:tblGrid>
      <w:tr w:rsidR="00F1366A" w:rsidRPr="00D9694E" w14:paraId="2EFE8D69" w14:textId="77777777" w:rsidTr="001E5EC0">
        <w:tc>
          <w:tcPr>
            <w:tcW w:w="4245" w:type="dxa"/>
            <w:tcBorders>
              <w:top w:val="single" w:sz="4" w:space="0" w:color="000000"/>
              <w:left w:val="single" w:sz="4" w:space="0" w:color="000000"/>
              <w:bottom w:val="single" w:sz="4" w:space="0" w:color="000000"/>
              <w:right w:val="nil"/>
            </w:tcBorders>
            <w:hideMark/>
          </w:tcPr>
          <w:p w14:paraId="1B09A7AE" w14:textId="77777777" w:rsidR="00F1366A" w:rsidRPr="00D9694E" w:rsidRDefault="00F1366A" w:rsidP="001E5EC0">
            <w:pPr>
              <w:snapToGrid w:val="0"/>
              <w:spacing w:before="100" w:beforeAutospacing="1" w:after="100" w:afterAutospacing="1" w:line="312" w:lineRule="atLeast"/>
              <w:rPr>
                <w:rFonts w:ascii="Times New Roman" w:eastAsia="Times New Roman" w:hAnsi="Times New Roman" w:cs="Times New Roman"/>
                <w:b/>
                <w:color w:val="000000"/>
                <w:sz w:val="24"/>
                <w:szCs w:val="24"/>
              </w:rPr>
            </w:pPr>
            <w:r w:rsidRPr="00D9694E">
              <w:rPr>
                <w:rFonts w:ascii="Times New Roman" w:eastAsia="Times New Roman" w:hAnsi="Times New Roman" w:cs="Times New Roman"/>
                <w:b/>
                <w:color w:val="000000"/>
                <w:sz w:val="24"/>
                <w:szCs w:val="24"/>
              </w:rPr>
              <w:t>Критерии</w:t>
            </w:r>
          </w:p>
        </w:tc>
        <w:tc>
          <w:tcPr>
            <w:tcW w:w="5263" w:type="dxa"/>
            <w:tcBorders>
              <w:top w:val="single" w:sz="4" w:space="0" w:color="000000"/>
              <w:left w:val="single" w:sz="4" w:space="0" w:color="000000"/>
              <w:bottom w:val="single" w:sz="4" w:space="0" w:color="000000"/>
              <w:right w:val="single" w:sz="4" w:space="0" w:color="000000"/>
            </w:tcBorders>
            <w:hideMark/>
          </w:tcPr>
          <w:p w14:paraId="5C727BA7" w14:textId="77777777" w:rsidR="00F1366A" w:rsidRPr="00D9694E" w:rsidRDefault="00F1366A" w:rsidP="001E5EC0">
            <w:pPr>
              <w:snapToGrid w:val="0"/>
              <w:spacing w:before="100" w:beforeAutospacing="1" w:after="100" w:afterAutospacing="1" w:line="312" w:lineRule="atLeast"/>
              <w:rPr>
                <w:rFonts w:ascii="Times New Roman" w:eastAsia="Times New Roman" w:hAnsi="Times New Roman" w:cs="Times New Roman"/>
                <w:b/>
                <w:color w:val="000000"/>
                <w:sz w:val="24"/>
                <w:szCs w:val="24"/>
              </w:rPr>
            </w:pPr>
            <w:r w:rsidRPr="00D9694E">
              <w:rPr>
                <w:rFonts w:ascii="Times New Roman" w:eastAsia="Times New Roman" w:hAnsi="Times New Roman" w:cs="Times New Roman"/>
                <w:b/>
                <w:color w:val="000000"/>
                <w:sz w:val="24"/>
                <w:szCs w:val="24"/>
              </w:rPr>
              <w:t>Показатели</w:t>
            </w:r>
          </w:p>
        </w:tc>
      </w:tr>
      <w:tr w:rsidR="00F1366A" w:rsidRPr="00D9694E" w14:paraId="5FDD60DD" w14:textId="77777777" w:rsidTr="001E5EC0">
        <w:tc>
          <w:tcPr>
            <w:tcW w:w="4245" w:type="dxa"/>
            <w:tcBorders>
              <w:top w:val="single" w:sz="4" w:space="0" w:color="000000"/>
              <w:left w:val="single" w:sz="4" w:space="0" w:color="000000"/>
              <w:bottom w:val="single" w:sz="4" w:space="0" w:color="000000"/>
              <w:right w:val="nil"/>
            </w:tcBorders>
            <w:hideMark/>
          </w:tcPr>
          <w:p w14:paraId="7683C384" w14:textId="77777777" w:rsidR="00F1366A" w:rsidRPr="00D9694E" w:rsidRDefault="00F1366A" w:rsidP="001E5EC0">
            <w:pPr>
              <w:snapToGrid w:val="0"/>
              <w:spacing w:before="100" w:beforeAutospacing="1" w:after="100" w:afterAutospacing="1" w:line="312" w:lineRule="atLeast"/>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5263" w:type="dxa"/>
            <w:tcBorders>
              <w:top w:val="single" w:sz="4" w:space="0" w:color="000000"/>
              <w:left w:val="single" w:sz="4" w:space="0" w:color="000000"/>
              <w:bottom w:val="single" w:sz="4" w:space="0" w:color="000000"/>
              <w:right w:val="single" w:sz="4" w:space="0" w:color="000000"/>
            </w:tcBorders>
            <w:hideMark/>
          </w:tcPr>
          <w:p w14:paraId="37F09F02" w14:textId="77777777" w:rsidR="00F1366A" w:rsidRPr="00D9694E" w:rsidRDefault="00F1366A" w:rsidP="00261EC1">
            <w:pPr>
              <w:numPr>
                <w:ilvl w:val="0"/>
                <w:numId w:val="319"/>
              </w:numPr>
              <w:snapToGrid w:val="0"/>
              <w:spacing w:after="0" w:line="312" w:lineRule="atLeast"/>
              <w:ind w:left="42" w:hanging="42"/>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Результаты участия в конкурсах экологической направленности (личностные и школьные)</w:t>
            </w:r>
          </w:p>
          <w:p w14:paraId="2510D38A" w14:textId="77777777" w:rsidR="00F1366A" w:rsidRPr="00D9694E" w:rsidRDefault="00F1366A" w:rsidP="00261EC1">
            <w:pPr>
              <w:numPr>
                <w:ilvl w:val="0"/>
                <w:numId w:val="319"/>
              </w:numPr>
              <w:spacing w:after="0" w:line="312" w:lineRule="atLeast"/>
              <w:ind w:left="42"/>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Количество акций, походов, мероприятий экологической направленности</w:t>
            </w:r>
          </w:p>
          <w:p w14:paraId="1190175F" w14:textId="77777777" w:rsidR="00F1366A" w:rsidRPr="00D9694E" w:rsidRDefault="00F1366A" w:rsidP="00261EC1">
            <w:pPr>
              <w:numPr>
                <w:ilvl w:val="0"/>
                <w:numId w:val="319"/>
              </w:numPr>
              <w:spacing w:after="0" w:line="312" w:lineRule="atLeast"/>
              <w:ind w:left="42"/>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Реализация экологических проектов (классов, школы)</w:t>
            </w:r>
          </w:p>
        </w:tc>
      </w:tr>
      <w:tr w:rsidR="00F1366A" w:rsidRPr="00D9694E" w14:paraId="69E67DE8" w14:textId="77777777" w:rsidTr="001E5EC0">
        <w:tc>
          <w:tcPr>
            <w:tcW w:w="4245" w:type="dxa"/>
            <w:tcBorders>
              <w:top w:val="single" w:sz="4" w:space="0" w:color="000000"/>
              <w:left w:val="single" w:sz="4" w:space="0" w:color="000000"/>
              <w:bottom w:val="single" w:sz="4" w:space="0" w:color="000000"/>
              <w:right w:val="nil"/>
            </w:tcBorders>
            <w:hideMark/>
          </w:tcPr>
          <w:p w14:paraId="4AD9F7D2" w14:textId="77777777" w:rsidR="00F1366A" w:rsidRPr="00D9694E" w:rsidRDefault="00F1366A" w:rsidP="001E5EC0">
            <w:pPr>
              <w:snapToGrid w:val="0"/>
              <w:spacing w:before="100" w:beforeAutospacing="1" w:after="100" w:afterAutospacing="1" w:line="312" w:lineRule="atLeast"/>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xml:space="preserve">Побуждение в детях желания заботиться о своем здоровье </w:t>
            </w:r>
          </w:p>
        </w:tc>
        <w:tc>
          <w:tcPr>
            <w:tcW w:w="5263" w:type="dxa"/>
            <w:tcBorders>
              <w:top w:val="single" w:sz="4" w:space="0" w:color="000000"/>
              <w:left w:val="single" w:sz="4" w:space="0" w:color="000000"/>
              <w:bottom w:val="single" w:sz="4" w:space="0" w:color="000000"/>
              <w:right w:val="single" w:sz="4" w:space="0" w:color="000000"/>
            </w:tcBorders>
            <w:hideMark/>
          </w:tcPr>
          <w:p w14:paraId="2704FE98" w14:textId="77777777" w:rsidR="00F1366A" w:rsidRPr="00D9694E" w:rsidRDefault="00F1366A" w:rsidP="00261EC1">
            <w:pPr>
              <w:numPr>
                <w:ilvl w:val="0"/>
                <w:numId w:val="320"/>
              </w:numPr>
              <w:snapToGrid w:val="0"/>
              <w:spacing w:after="0" w:line="312" w:lineRule="atLeast"/>
              <w:ind w:left="42" w:hanging="42"/>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Сформированность личностного заинтересованного отношения к своему здоровью (анкетирование, наблюдение).</w:t>
            </w:r>
          </w:p>
          <w:p w14:paraId="05A7D5C1" w14:textId="77777777" w:rsidR="00F1366A" w:rsidRPr="00D9694E" w:rsidRDefault="00F1366A" w:rsidP="00261EC1">
            <w:pPr>
              <w:numPr>
                <w:ilvl w:val="0"/>
                <w:numId w:val="320"/>
              </w:numPr>
              <w:spacing w:after="0" w:line="312" w:lineRule="atLeast"/>
              <w:ind w:left="42" w:hanging="42"/>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Использование здоровьесберегающих технологий в учебной деятельности</w:t>
            </w:r>
          </w:p>
          <w:p w14:paraId="12BFFA00" w14:textId="77777777" w:rsidR="00F1366A" w:rsidRPr="00D9694E" w:rsidRDefault="00F1366A" w:rsidP="00261EC1">
            <w:pPr>
              <w:numPr>
                <w:ilvl w:val="0"/>
                <w:numId w:val="320"/>
              </w:numPr>
              <w:spacing w:after="0" w:line="312" w:lineRule="atLeast"/>
              <w:ind w:left="42" w:hanging="42"/>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Психологический комфорт классного коллектива (диагностика)</w:t>
            </w:r>
          </w:p>
        </w:tc>
      </w:tr>
      <w:tr w:rsidR="00F1366A" w:rsidRPr="00D9694E" w14:paraId="6E678280" w14:textId="77777777" w:rsidTr="001E5EC0">
        <w:tc>
          <w:tcPr>
            <w:tcW w:w="4245" w:type="dxa"/>
            <w:tcBorders>
              <w:top w:val="single" w:sz="4" w:space="0" w:color="000000"/>
              <w:left w:val="single" w:sz="4" w:space="0" w:color="000000"/>
              <w:bottom w:val="single" w:sz="4" w:space="0" w:color="000000"/>
              <w:right w:val="nil"/>
            </w:tcBorders>
            <w:hideMark/>
          </w:tcPr>
          <w:p w14:paraId="4A79180E" w14:textId="77777777" w:rsidR="00F1366A" w:rsidRPr="00D9694E" w:rsidRDefault="00F1366A" w:rsidP="001E5EC0">
            <w:pPr>
              <w:snapToGrid w:val="0"/>
              <w:spacing w:before="100" w:beforeAutospacing="1" w:after="100" w:afterAutospacing="1" w:line="312" w:lineRule="atLeast"/>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Формирование  познавательного интереса и бережного отношения  к природе</w:t>
            </w:r>
          </w:p>
        </w:tc>
        <w:tc>
          <w:tcPr>
            <w:tcW w:w="5263" w:type="dxa"/>
            <w:tcBorders>
              <w:top w:val="single" w:sz="4" w:space="0" w:color="000000"/>
              <w:left w:val="single" w:sz="4" w:space="0" w:color="000000"/>
              <w:bottom w:val="single" w:sz="4" w:space="0" w:color="000000"/>
              <w:right w:val="single" w:sz="4" w:space="0" w:color="000000"/>
            </w:tcBorders>
            <w:hideMark/>
          </w:tcPr>
          <w:p w14:paraId="229CA4B5" w14:textId="77777777" w:rsidR="00F1366A" w:rsidRPr="00D9694E" w:rsidRDefault="00F1366A" w:rsidP="00261EC1">
            <w:pPr>
              <w:numPr>
                <w:ilvl w:val="0"/>
                <w:numId w:val="321"/>
              </w:numPr>
              <w:snapToGrid w:val="0"/>
              <w:spacing w:after="0" w:line="312" w:lineRule="atLeast"/>
              <w:ind w:left="42"/>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Уровень развития познавательного интереса, в том числе к предметам с экологическим содержанием (диагностика)</w:t>
            </w:r>
          </w:p>
        </w:tc>
      </w:tr>
      <w:tr w:rsidR="00F1366A" w:rsidRPr="00D9694E" w14:paraId="336760F6" w14:textId="77777777" w:rsidTr="001E5EC0">
        <w:trPr>
          <w:trHeight w:val="1181"/>
        </w:trPr>
        <w:tc>
          <w:tcPr>
            <w:tcW w:w="4245" w:type="dxa"/>
            <w:tcBorders>
              <w:top w:val="single" w:sz="4" w:space="0" w:color="000000"/>
              <w:left w:val="single" w:sz="4" w:space="0" w:color="000000"/>
              <w:bottom w:val="single" w:sz="4" w:space="0" w:color="000000"/>
              <w:right w:val="nil"/>
            </w:tcBorders>
            <w:hideMark/>
          </w:tcPr>
          <w:p w14:paraId="14066509" w14:textId="77777777" w:rsidR="00F1366A" w:rsidRPr="00D9694E" w:rsidRDefault="00F1366A" w:rsidP="001E5EC0">
            <w:pPr>
              <w:snapToGrid w:val="0"/>
              <w:spacing w:before="100" w:beforeAutospacing="1" w:after="100" w:afterAutospacing="1" w:line="312" w:lineRule="atLeast"/>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Формирование установок на использование здорового питания</w:t>
            </w:r>
          </w:p>
        </w:tc>
        <w:tc>
          <w:tcPr>
            <w:tcW w:w="5263" w:type="dxa"/>
            <w:tcBorders>
              <w:top w:val="single" w:sz="4" w:space="0" w:color="000000"/>
              <w:left w:val="single" w:sz="4" w:space="0" w:color="000000"/>
              <w:bottom w:val="single" w:sz="4" w:space="0" w:color="000000"/>
              <w:right w:val="single" w:sz="4" w:space="0" w:color="000000"/>
            </w:tcBorders>
            <w:hideMark/>
          </w:tcPr>
          <w:p w14:paraId="545EB98C" w14:textId="77777777" w:rsidR="00F1366A" w:rsidRPr="00D9694E" w:rsidRDefault="00F1366A" w:rsidP="00261EC1">
            <w:pPr>
              <w:numPr>
                <w:ilvl w:val="0"/>
                <w:numId w:val="322"/>
              </w:numPr>
              <w:snapToGrid w:val="0"/>
              <w:spacing w:after="0" w:line="312" w:lineRule="atLeast"/>
              <w:ind w:left="42"/>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Охват горячим питанием обучающихся начальной школы</w:t>
            </w:r>
          </w:p>
          <w:p w14:paraId="5101214D" w14:textId="77777777" w:rsidR="00F1366A" w:rsidRPr="00D9694E" w:rsidRDefault="00F1366A" w:rsidP="00261EC1">
            <w:pPr>
              <w:numPr>
                <w:ilvl w:val="0"/>
                <w:numId w:val="322"/>
              </w:numPr>
              <w:spacing w:after="0" w:line="312" w:lineRule="atLeast"/>
              <w:ind w:left="42"/>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Степень соответствия организации школьного питания гигиеническим нормам</w:t>
            </w:r>
          </w:p>
        </w:tc>
      </w:tr>
      <w:tr w:rsidR="00F1366A" w:rsidRPr="00D9694E" w14:paraId="2CDD4012" w14:textId="77777777" w:rsidTr="001E5EC0">
        <w:trPr>
          <w:trHeight w:val="1214"/>
        </w:trPr>
        <w:tc>
          <w:tcPr>
            <w:tcW w:w="4245" w:type="dxa"/>
            <w:tcBorders>
              <w:top w:val="single" w:sz="4" w:space="0" w:color="000000"/>
              <w:left w:val="single" w:sz="4" w:space="0" w:color="000000"/>
              <w:bottom w:val="single" w:sz="4" w:space="0" w:color="000000"/>
              <w:right w:val="nil"/>
            </w:tcBorders>
            <w:hideMark/>
          </w:tcPr>
          <w:p w14:paraId="1FFF9CFA" w14:textId="77777777" w:rsidR="00F1366A" w:rsidRPr="00D9694E" w:rsidRDefault="00F1366A" w:rsidP="001E5EC0">
            <w:pPr>
              <w:snapToGrid w:val="0"/>
              <w:spacing w:before="100" w:beforeAutospacing="1" w:after="100" w:afterAutospacing="1" w:line="312" w:lineRule="atLeast"/>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Формирование представлений с учетом принципа информационной безопасности о негативных факторах риска здоровью детей</w:t>
            </w:r>
          </w:p>
        </w:tc>
        <w:tc>
          <w:tcPr>
            <w:tcW w:w="5263" w:type="dxa"/>
            <w:tcBorders>
              <w:top w:val="single" w:sz="4" w:space="0" w:color="000000"/>
              <w:left w:val="single" w:sz="4" w:space="0" w:color="000000"/>
              <w:bottom w:val="single" w:sz="4" w:space="0" w:color="000000"/>
              <w:right w:val="single" w:sz="4" w:space="0" w:color="000000"/>
            </w:tcBorders>
            <w:hideMark/>
          </w:tcPr>
          <w:p w14:paraId="2C35F3F8" w14:textId="77777777" w:rsidR="00F1366A" w:rsidRPr="00D9694E" w:rsidRDefault="00F1366A" w:rsidP="001E5EC0">
            <w:pPr>
              <w:snapToGrid w:val="0"/>
              <w:spacing w:before="100" w:beforeAutospacing="1" w:after="100" w:afterAutospacing="1" w:line="312" w:lineRule="atLeast"/>
              <w:ind w:left="42"/>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xml:space="preserve">Сформированность личностного отрицательного отношения к табакокурению,  и другим негативным факторам риска  здоровью детей </w:t>
            </w:r>
          </w:p>
        </w:tc>
      </w:tr>
      <w:tr w:rsidR="00F1366A" w:rsidRPr="00D9694E" w14:paraId="31CDFCDE" w14:textId="77777777" w:rsidTr="001E5EC0">
        <w:tc>
          <w:tcPr>
            <w:tcW w:w="4245" w:type="dxa"/>
            <w:tcBorders>
              <w:top w:val="single" w:sz="4" w:space="0" w:color="000000"/>
              <w:left w:val="single" w:sz="4" w:space="0" w:color="000000"/>
              <w:bottom w:val="single" w:sz="4" w:space="0" w:color="000000"/>
              <w:right w:val="nil"/>
            </w:tcBorders>
            <w:hideMark/>
          </w:tcPr>
          <w:p w14:paraId="3EEFB740" w14:textId="77777777" w:rsidR="00F1366A" w:rsidRPr="00D9694E" w:rsidRDefault="00F1366A" w:rsidP="001E5EC0">
            <w:pPr>
              <w:snapToGrid w:val="0"/>
              <w:spacing w:before="100" w:beforeAutospacing="1" w:after="100" w:afterAutospacing="1" w:line="312" w:lineRule="atLeast"/>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 xml:space="preserve">Формирование основ здоровьесберегающей учебной культуры: умений организовать успешную учебную работу, создавая здоровьесберегающие условия, выбирая адекватные средства и приемы </w:t>
            </w:r>
          </w:p>
        </w:tc>
        <w:tc>
          <w:tcPr>
            <w:tcW w:w="5263" w:type="dxa"/>
            <w:tcBorders>
              <w:top w:val="single" w:sz="4" w:space="0" w:color="000000"/>
              <w:left w:val="single" w:sz="4" w:space="0" w:color="000000"/>
              <w:bottom w:val="single" w:sz="4" w:space="0" w:color="000000"/>
              <w:right w:val="single" w:sz="4" w:space="0" w:color="000000"/>
            </w:tcBorders>
            <w:hideMark/>
          </w:tcPr>
          <w:p w14:paraId="0D55DB62" w14:textId="77777777" w:rsidR="00F1366A" w:rsidRPr="00D9694E" w:rsidRDefault="00F1366A" w:rsidP="001E5EC0">
            <w:pPr>
              <w:snapToGrid w:val="0"/>
              <w:spacing w:before="100" w:beforeAutospacing="1" w:after="100" w:afterAutospacing="1" w:line="312" w:lineRule="atLeast"/>
              <w:rPr>
                <w:rFonts w:ascii="Times New Roman" w:eastAsia="Times New Roman" w:hAnsi="Times New Roman" w:cs="Times New Roman"/>
                <w:color w:val="000000"/>
                <w:sz w:val="24"/>
                <w:szCs w:val="24"/>
              </w:rPr>
            </w:pPr>
            <w:r w:rsidRPr="00D9694E">
              <w:rPr>
                <w:rFonts w:ascii="Times New Roman" w:eastAsia="Times New Roman" w:hAnsi="Times New Roman" w:cs="Times New Roman"/>
                <w:color w:val="000000"/>
                <w:sz w:val="24"/>
                <w:szCs w:val="24"/>
              </w:rPr>
              <w:t>Сформированность  основ здоровьесберегающей учебной культуры. (Наблюдение).</w:t>
            </w:r>
          </w:p>
        </w:tc>
      </w:tr>
    </w:tbl>
    <w:p w14:paraId="466AA851" w14:textId="77777777" w:rsidR="00F1366A" w:rsidRDefault="00F1366A" w:rsidP="00F1366A"/>
    <w:p w14:paraId="04C7F2D6" w14:textId="77777777" w:rsidR="00DA2ED2" w:rsidRDefault="00DA2ED2" w:rsidP="00F1366A"/>
    <w:p w14:paraId="05BBB331" w14:textId="77777777" w:rsidR="00DA2ED2" w:rsidRDefault="00DA2ED2" w:rsidP="00F1366A"/>
    <w:p w14:paraId="0CD6222A" w14:textId="77777777" w:rsidR="00DA2ED2" w:rsidRDefault="00DA2ED2" w:rsidP="00F1366A"/>
    <w:p w14:paraId="0DE9640D" w14:textId="77777777" w:rsidR="00DA2ED2" w:rsidRDefault="00DA2ED2" w:rsidP="00F1366A"/>
    <w:p w14:paraId="4DB00271" w14:textId="77777777" w:rsidR="00DA2ED2" w:rsidRDefault="00DA2ED2" w:rsidP="00F1366A"/>
    <w:p w14:paraId="745A79F8" w14:textId="77777777" w:rsidR="00DA2ED2" w:rsidRDefault="00DA2ED2" w:rsidP="00F1366A"/>
    <w:p w14:paraId="4E0625E4" w14:textId="77777777" w:rsidR="00DA2ED2" w:rsidRDefault="00DA2ED2" w:rsidP="00F1366A"/>
    <w:p w14:paraId="5CE86CF9" w14:textId="77777777" w:rsidR="00DA2ED2" w:rsidRDefault="00DA2ED2" w:rsidP="00F1366A"/>
    <w:p w14:paraId="5BA981CB" w14:textId="77777777" w:rsidR="00DA2ED2" w:rsidRDefault="00DA2ED2" w:rsidP="00F1366A"/>
    <w:p w14:paraId="10E533D2" w14:textId="77777777" w:rsidR="00DA2ED2" w:rsidRDefault="00DA2ED2" w:rsidP="00F1366A"/>
    <w:p w14:paraId="4401C86B" w14:textId="77777777" w:rsidR="00DA2ED2" w:rsidRPr="00D9694E" w:rsidRDefault="00DA2ED2" w:rsidP="00F1366A"/>
    <w:p w14:paraId="13729581" w14:textId="77777777" w:rsidR="00F1366A" w:rsidRDefault="00370A99" w:rsidP="00370A99">
      <w:pPr>
        <w:pStyle w:val="aff1"/>
        <w:spacing w:line="240" w:lineRule="auto"/>
        <w:ind w:left="180"/>
        <w:jc w:val="right"/>
        <w:rPr>
          <w:sz w:val="24"/>
        </w:rPr>
      </w:pPr>
      <w:r>
        <w:rPr>
          <w:sz w:val="24"/>
        </w:rPr>
        <w:t>Приложение 2</w:t>
      </w:r>
    </w:p>
    <w:p w14:paraId="2DDE272B" w14:textId="77777777" w:rsidR="001E5EC0" w:rsidRPr="00370A99" w:rsidRDefault="001E5EC0" w:rsidP="00370A99">
      <w:pPr>
        <w:jc w:val="center"/>
        <w:rPr>
          <w:rFonts w:ascii="Times New Roman" w:hAnsi="Times New Roman" w:cs="Times New Roman"/>
          <w:b/>
          <w:sz w:val="28"/>
          <w:szCs w:val="28"/>
        </w:rPr>
      </w:pPr>
      <w:r w:rsidRPr="00370A99">
        <w:rPr>
          <w:rFonts w:ascii="Times New Roman" w:hAnsi="Times New Roman" w:cs="Times New Roman"/>
          <w:b/>
          <w:sz w:val="28"/>
          <w:szCs w:val="28"/>
        </w:rPr>
        <w:t>Планируемые результаты и содержание курсов внеурочной деятельности на уровне</w:t>
      </w:r>
      <w:r w:rsidR="00370A99" w:rsidRPr="00370A99">
        <w:rPr>
          <w:rFonts w:ascii="Times New Roman" w:hAnsi="Times New Roman" w:cs="Times New Roman"/>
          <w:b/>
          <w:sz w:val="28"/>
          <w:szCs w:val="28"/>
        </w:rPr>
        <w:t xml:space="preserve">  начального общего образования</w:t>
      </w:r>
    </w:p>
    <w:p w14:paraId="3E916407" w14:textId="77777777" w:rsidR="001E5EC0" w:rsidRPr="001E5EC0" w:rsidRDefault="001E5EC0" w:rsidP="001E5EC0">
      <w:pPr>
        <w:rPr>
          <w:rFonts w:ascii="Times New Roman" w:hAnsi="Times New Roman" w:cs="Times New Roman"/>
          <w:b/>
          <w:sz w:val="28"/>
          <w:szCs w:val="28"/>
          <w:u w:val="single"/>
        </w:rPr>
      </w:pPr>
      <w:r w:rsidRPr="001E5EC0">
        <w:rPr>
          <w:rFonts w:ascii="Times New Roman" w:hAnsi="Times New Roman" w:cs="Times New Roman"/>
          <w:b/>
          <w:sz w:val="28"/>
          <w:szCs w:val="28"/>
          <w:u w:val="single"/>
        </w:rPr>
        <w:t>1 класс</w:t>
      </w:r>
    </w:p>
    <w:p w14:paraId="6AB73E5A" w14:textId="77777777" w:rsidR="001E5EC0" w:rsidRPr="001E5EC0" w:rsidRDefault="001E5EC0" w:rsidP="00261EC1">
      <w:pPr>
        <w:numPr>
          <w:ilvl w:val="0"/>
          <w:numId w:val="337"/>
        </w:numPr>
        <w:spacing w:after="0" w:line="240" w:lineRule="auto"/>
        <w:jc w:val="center"/>
        <w:rPr>
          <w:rFonts w:eastAsia="NewtonC"/>
          <w:b/>
          <w:iCs/>
          <w:sz w:val="28"/>
          <w:szCs w:val="28"/>
        </w:rPr>
      </w:pPr>
      <w:r w:rsidRPr="001E5EC0">
        <w:rPr>
          <w:rFonts w:ascii="Times New Roman" w:hAnsi="Times New Roman" w:cs="Times New Roman"/>
          <w:b/>
          <w:sz w:val="28"/>
          <w:szCs w:val="28"/>
          <w:u w:val="single"/>
        </w:rPr>
        <w:t>«Полезные привычки»</w:t>
      </w:r>
      <w:r w:rsidRPr="001E5EC0">
        <w:rPr>
          <w:rFonts w:eastAsia="NewtonC"/>
          <w:b/>
          <w:iCs/>
          <w:sz w:val="28"/>
          <w:szCs w:val="28"/>
        </w:rPr>
        <w:t xml:space="preserve"> </w:t>
      </w:r>
    </w:p>
    <w:p w14:paraId="12DFEC6C" w14:textId="77777777" w:rsidR="001E5EC0" w:rsidRPr="001E5EC0" w:rsidRDefault="001E5EC0" w:rsidP="001E5EC0">
      <w:pPr>
        <w:spacing w:after="0" w:line="240" w:lineRule="auto"/>
        <w:jc w:val="center"/>
        <w:rPr>
          <w:rFonts w:eastAsia="NewtonC"/>
          <w:b/>
          <w:iCs/>
          <w:sz w:val="28"/>
          <w:szCs w:val="28"/>
        </w:rPr>
      </w:pPr>
    </w:p>
    <w:p w14:paraId="337DAA06" w14:textId="77777777" w:rsidR="001E5EC0" w:rsidRPr="001E5EC0" w:rsidRDefault="001E5EC0" w:rsidP="001E5EC0">
      <w:pPr>
        <w:spacing w:after="0" w:line="240" w:lineRule="auto"/>
        <w:jc w:val="center"/>
        <w:rPr>
          <w:rFonts w:ascii="Times New Roman" w:hAnsi="Times New Roman" w:cs="Times New Roman"/>
          <w:b/>
          <w:iCs/>
          <w:sz w:val="24"/>
          <w:szCs w:val="24"/>
        </w:rPr>
      </w:pPr>
      <w:r w:rsidRPr="001E5EC0">
        <w:rPr>
          <w:rFonts w:ascii="Times New Roman" w:hAnsi="Times New Roman" w:cs="Times New Roman"/>
          <w:b/>
          <w:iCs/>
          <w:sz w:val="24"/>
          <w:szCs w:val="24"/>
        </w:rPr>
        <w:t>Содержание программы</w:t>
      </w:r>
    </w:p>
    <w:p w14:paraId="76F08A42" w14:textId="77777777" w:rsidR="001E5EC0" w:rsidRPr="001E5EC0" w:rsidRDefault="001E5EC0" w:rsidP="001E5EC0">
      <w:pPr>
        <w:spacing w:after="0" w:line="240" w:lineRule="auto"/>
        <w:jc w:val="center"/>
        <w:rPr>
          <w:rFonts w:ascii="Times New Roman" w:eastAsia="NewtonC" w:hAnsi="Times New Roman" w:cs="Times New Roman"/>
          <w:iCs/>
          <w:sz w:val="24"/>
          <w:szCs w:val="24"/>
        </w:rPr>
      </w:pPr>
    </w:p>
    <w:p w14:paraId="04F4FD44" w14:textId="77777777" w:rsidR="001E5EC0" w:rsidRPr="001E5EC0" w:rsidRDefault="001E5EC0" w:rsidP="001E5EC0">
      <w:pPr>
        <w:spacing w:after="0" w:line="240" w:lineRule="auto"/>
        <w:rPr>
          <w:rFonts w:ascii="Times New Roman" w:hAnsi="Times New Roman" w:cs="Times New Roman"/>
          <w:bCs/>
          <w:color w:val="333333"/>
          <w:sz w:val="24"/>
          <w:szCs w:val="24"/>
          <w:lang w:eastAsia="ru-RU"/>
        </w:rPr>
      </w:pPr>
      <w:r w:rsidRPr="001E5EC0">
        <w:rPr>
          <w:rFonts w:ascii="Times New Roman" w:hAnsi="Times New Roman" w:cs="Times New Roman"/>
          <w:sz w:val="24"/>
          <w:szCs w:val="24"/>
          <w:lang w:eastAsia="ru-RU"/>
        </w:rPr>
        <w:t xml:space="preserve">    Употребление табака и алкоголя – широко распространенное явление. Мы ежедневно сталкиваемся с ним в средствах массовой информации и в обыденной жизни. К сожалению, сегодня нельзя защитить детей от подобного рода информации — они видят на улице и по телевидению, как употребляют одурманивающие вещества люди, слышат разговоры взрослых, видят курящих и выпивающих родителей. И младшие школьники еще не способны адекватно оценить это. Поэтому очень важно дать им правильную установку, представление о том, что «хорошо», а что «плохо», и задолго до того, как возникнет опасность первого опыта или реального знакомства ребенка с табаком, алкоголем и психоактивными вещества ми, необходимо сформировать у него устойчивое негативное отношение к употреблению этих веществ.</w:t>
      </w:r>
      <w:r w:rsidRPr="001E5EC0">
        <w:rPr>
          <w:rFonts w:ascii="Times New Roman" w:hAnsi="Times New Roman" w:cs="Times New Roman"/>
          <w:bCs/>
          <w:color w:val="333333"/>
          <w:sz w:val="24"/>
          <w:szCs w:val="24"/>
          <w:lang w:eastAsia="ru-RU"/>
        </w:rPr>
        <w:t xml:space="preserve"> </w:t>
      </w:r>
    </w:p>
    <w:p w14:paraId="45A4D3C6" w14:textId="77777777" w:rsidR="001E5EC0" w:rsidRPr="001E5EC0" w:rsidRDefault="001E5EC0" w:rsidP="001E5EC0">
      <w:pPr>
        <w:spacing w:after="0" w:line="240" w:lineRule="auto"/>
        <w:rPr>
          <w:rFonts w:ascii="Times New Roman" w:hAnsi="Times New Roman" w:cs="Times New Roman"/>
          <w:color w:val="333333"/>
          <w:sz w:val="24"/>
          <w:szCs w:val="24"/>
          <w:lang w:eastAsia="ru-RU"/>
        </w:rPr>
      </w:pPr>
      <w:r w:rsidRPr="001E5EC0">
        <w:rPr>
          <w:rFonts w:ascii="Times New Roman" w:hAnsi="Times New Roman" w:cs="Times New Roman"/>
          <w:bCs/>
          <w:color w:val="333333"/>
          <w:sz w:val="24"/>
          <w:szCs w:val="24"/>
          <w:lang w:eastAsia="ru-RU"/>
        </w:rPr>
        <w:t>Школьная программа по профилактике употребления табака, алкоголя детьми, других психоактивных веществ – «Полезные привычки», ориентирована на начальную школу – 1-4 классы. Составлена на основе материалов «Полезные привычки», разработанными сотрудниками «Проекта ХОУП».</w:t>
      </w:r>
    </w:p>
    <w:p w14:paraId="5F5D2400"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            Программа "Полезные привычки" придерживается концепции ранней рофилактики аддитивного поведения детской среде, провозглашенной Всемирной организацией Здравоохранения. </w:t>
      </w:r>
      <w:r w:rsidRPr="001E5EC0">
        <w:rPr>
          <w:rFonts w:ascii="Times New Roman" w:hAnsi="Times New Roman" w:cs="Times New Roman"/>
          <w:bCs/>
          <w:sz w:val="24"/>
          <w:szCs w:val="24"/>
          <w:lang w:eastAsia="ru-RU"/>
        </w:rPr>
        <w:t>В изложенной Концепции профилактики злоупотребления психоактивными веществами в образовательной среде, утвержденной приказом Минобразования  России от 28.02.200г. № 619</w:t>
      </w:r>
    </w:p>
    <w:p w14:paraId="133B025F"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Школа как социальный институт обладает рядом уникальных возможностей для успешной профилактики употребления табака, алкоголя и других психоактивных веществ. Она может:</w:t>
      </w:r>
    </w:p>
    <w:p w14:paraId="59D6BF57"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прививать учащимся навыки здорового образа жизни; </w:t>
      </w:r>
    </w:p>
    <w:p w14:paraId="1E775BBA"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влиять на уровень притязаний и самооценку детей; </w:t>
      </w:r>
    </w:p>
    <w:p w14:paraId="6406B05B"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осуществлять совместную работу с семьёй ребенка для контроля над ситуацией; </w:t>
      </w:r>
    </w:p>
    <w:p w14:paraId="6FA87F54"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привлекать специалистов — медиков, психологов, педагогов и др.</w:t>
      </w:r>
    </w:p>
    <w:p w14:paraId="2E29A56A" w14:textId="77777777" w:rsidR="001E5EC0" w:rsidRPr="001E5EC0" w:rsidRDefault="001E5EC0" w:rsidP="001E5EC0">
      <w:pPr>
        <w:spacing w:after="0" w:line="240" w:lineRule="auto"/>
        <w:rPr>
          <w:rFonts w:ascii="Times New Roman" w:hAnsi="Times New Roman" w:cs="Times New Roman"/>
          <w:color w:val="333333"/>
          <w:sz w:val="24"/>
          <w:szCs w:val="24"/>
          <w:lang w:eastAsia="ru-RU"/>
        </w:rPr>
      </w:pPr>
      <w:r w:rsidRPr="001E5EC0">
        <w:rPr>
          <w:rFonts w:ascii="Times New Roman" w:hAnsi="Times New Roman" w:cs="Times New Roman"/>
          <w:b/>
          <w:i/>
          <w:color w:val="333333"/>
          <w:sz w:val="24"/>
          <w:szCs w:val="24"/>
          <w:lang w:eastAsia="ru-RU"/>
        </w:rPr>
        <w:t xml:space="preserve">                                                                       Концепция</w:t>
      </w:r>
    </w:p>
    <w:p w14:paraId="0EBB9C91" w14:textId="77777777" w:rsidR="001E5EC0" w:rsidRPr="001E5EC0" w:rsidRDefault="001E5EC0" w:rsidP="001E5EC0">
      <w:pPr>
        <w:spacing w:after="0" w:line="240" w:lineRule="auto"/>
        <w:rPr>
          <w:rFonts w:ascii="Times New Roman" w:hAnsi="Times New Roman" w:cs="Times New Roman"/>
          <w:color w:val="333333"/>
          <w:sz w:val="24"/>
          <w:szCs w:val="24"/>
          <w:lang w:eastAsia="ru-RU"/>
        </w:rPr>
      </w:pPr>
      <w:r w:rsidRPr="001E5EC0">
        <w:rPr>
          <w:rFonts w:ascii="Times New Roman" w:hAnsi="Times New Roman" w:cs="Times New Roman"/>
          <w:color w:val="333333"/>
          <w:sz w:val="24"/>
          <w:szCs w:val="24"/>
          <w:lang w:eastAsia="ru-RU"/>
        </w:rPr>
        <w:t>В настоящее время злоупотребление алкоголем, наркотиками и другими психоактивными веществами приняло характер эпидемии. По данным Всемирной организации здравоохранения, суммарное количество больных с заболеваниями, вызванными приемом различных психоактивных веществ, за исключением курильщиков табака, составляет более 500 млн. человек. В последнее десятилетие  для России употребление несовершеннолетними алкоголя, наркотических и других психоактивных веществ превратилось в проблему, представляющую угрозу здоровью населения, экономике страны, социальной сфере и правопорядку. Сегодня проблема наркомании затрагивает около 30 млн. человек, т.е. практически каждого пятого жителя страны. Постоянное ухудшение здоровья, распространение вредных привычек, таких как курение, потребление алкогольных напитков и наркотиков достигло критического уровня и   дальнейшее нарастание существующих тенденций может вызвать необратимые последствия.</w:t>
      </w:r>
    </w:p>
    <w:p w14:paraId="4E721DF9" w14:textId="77777777" w:rsidR="001E5EC0" w:rsidRPr="001E5EC0" w:rsidRDefault="001E5EC0" w:rsidP="001E5EC0">
      <w:pPr>
        <w:spacing w:after="0" w:line="240" w:lineRule="auto"/>
        <w:rPr>
          <w:rFonts w:ascii="Times New Roman" w:hAnsi="Times New Roman" w:cs="Times New Roman"/>
          <w:color w:val="333333"/>
          <w:sz w:val="24"/>
          <w:szCs w:val="24"/>
          <w:lang w:eastAsia="ru-RU"/>
        </w:rPr>
      </w:pPr>
      <w:r w:rsidRPr="001E5EC0">
        <w:rPr>
          <w:rFonts w:ascii="Times New Roman" w:hAnsi="Times New Roman" w:cs="Times New Roman"/>
          <w:color w:val="333333"/>
          <w:sz w:val="24"/>
          <w:szCs w:val="24"/>
          <w:lang w:eastAsia="ru-RU"/>
        </w:rPr>
        <w:t>Происходит неуклонное “омоложение” наркомании. Возраст приобщения к наркотикам снижается до 8-10 лет. Кроме роста числа лиц, злоупотребляющих наркотическими веществами и больных наркоманией, отмечается увеличение объема негативных медико-социальных последствий наркомании. Это возросшая в 7-11 раз смертность, увеличение в десятки раз числа суицидальных попыток, а так же сопутствующих наркомании болезней: в первую очередь СПИДа, инфекционных гепатитов, венерических болезней, туберкулеза и других заболеваний. За последние 10 лет число смертей от наркотиков среди детей увеличилось в 42 раза, причем в 65 % случаев причиной смерти является  передозировка.</w:t>
      </w:r>
    </w:p>
    <w:p w14:paraId="0AF4B53F" w14:textId="77777777" w:rsidR="001E5EC0" w:rsidRPr="001E5EC0" w:rsidRDefault="001E5EC0" w:rsidP="001E5EC0">
      <w:pPr>
        <w:spacing w:after="0" w:line="240" w:lineRule="auto"/>
        <w:rPr>
          <w:rFonts w:ascii="Times New Roman" w:hAnsi="Times New Roman" w:cs="Times New Roman"/>
          <w:color w:val="333333"/>
          <w:sz w:val="24"/>
          <w:szCs w:val="24"/>
          <w:lang w:eastAsia="ru-RU"/>
        </w:rPr>
      </w:pPr>
      <w:r w:rsidRPr="001E5EC0">
        <w:rPr>
          <w:rFonts w:ascii="Times New Roman" w:hAnsi="Times New Roman" w:cs="Times New Roman"/>
          <w:color w:val="333333"/>
          <w:sz w:val="24"/>
          <w:szCs w:val="24"/>
          <w:lang w:eastAsia="ru-RU"/>
        </w:rPr>
        <w:t>Наркоманию называют “комплексным социо-психо-физиологическим расстройством”. Данная  проблема не терпит узковедомственного подхода. Она разрешима только при участии заинтересованных ведомств и широкого круга общественных организаций. Особое внимание должно уделяться обеспечению эффективного межведомственного взаимодействия в решении проблем профилактики наркомании. Работа по первичной профилактике и максимально раннему выявлению наркомании среди учащихся школ будет эффективна, если в ней будут принимать посильное участие те, кто непосредственно отвечает за их воспитание и нравственное развитие: родители, педагоги, классные руководители, воспитатели, психологи, врачи, сотрудники органов внутренних дел.</w:t>
      </w:r>
    </w:p>
    <w:p w14:paraId="68D9F8EB" w14:textId="77777777" w:rsidR="001E5EC0" w:rsidRPr="001E5EC0" w:rsidRDefault="001E5EC0" w:rsidP="001E5EC0">
      <w:pPr>
        <w:spacing w:after="0" w:line="240" w:lineRule="auto"/>
        <w:rPr>
          <w:rFonts w:ascii="Times New Roman" w:hAnsi="Times New Roman" w:cs="Times New Roman"/>
          <w:color w:val="333333"/>
          <w:sz w:val="24"/>
          <w:szCs w:val="24"/>
          <w:lang w:eastAsia="ru-RU"/>
        </w:rPr>
      </w:pPr>
      <w:r w:rsidRPr="001E5EC0">
        <w:rPr>
          <w:rFonts w:ascii="Times New Roman" w:hAnsi="Times New Roman" w:cs="Times New Roman"/>
          <w:color w:val="333333"/>
          <w:sz w:val="24"/>
          <w:szCs w:val="24"/>
          <w:lang w:eastAsia="ru-RU"/>
        </w:rPr>
        <w:t>Конечно, семья остается главным “щитом”, преграждающим дорогу этому злу, но, к сожалению, не всегда может с успехом решить эту проблему. Поэтому нередко единственной и реальной преградой на пути молодого человека к зависимости от психоактивных веществ остается учитель. Именно он знает о насущных проблемах ребенка, именно в школе существует реальная возможность осуществления целенаправленного и систематического привития навыков здорового образа жизни в процессе обучения и контроля за их усвоением; влияние на уровень притязаний и самооценку учащихся; свободный доступ к семье подростка для анализа и контроля ситуации; возможность привлечения специалистов по профилактике.</w:t>
      </w:r>
    </w:p>
    <w:p w14:paraId="0D2F30B5" w14:textId="77777777" w:rsidR="001E5EC0" w:rsidRPr="001E5EC0" w:rsidRDefault="001E5EC0" w:rsidP="001E5EC0">
      <w:pPr>
        <w:spacing w:after="0" w:line="240" w:lineRule="auto"/>
        <w:rPr>
          <w:rFonts w:ascii="Times New Roman" w:hAnsi="Times New Roman" w:cs="Times New Roman"/>
          <w:color w:val="333333"/>
          <w:sz w:val="24"/>
          <w:szCs w:val="24"/>
          <w:lang w:eastAsia="ru-RU"/>
        </w:rPr>
      </w:pPr>
      <w:r w:rsidRPr="001E5EC0">
        <w:rPr>
          <w:rFonts w:ascii="Times New Roman" w:hAnsi="Times New Roman" w:cs="Times New Roman"/>
          <w:color w:val="333333"/>
          <w:sz w:val="24"/>
          <w:szCs w:val="24"/>
          <w:lang w:eastAsia="ru-RU"/>
        </w:rPr>
        <w:t>С учетом актуальности данной проблемы профилактическая программа «Полезные привычки» разработана для того, чтобы попытаться решить проблему роста употребления психоактивных веществ детьми через самопознание, самовоспитания, повышение уровня жизненной компетентности школьников и выработку навыков здорового образа жизни.</w:t>
      </w:r>
    </w:p>
    <w:p w14:paraId="666C415B" w14:textId="77777777" w:rsidR="001E5EC0" w:rsidRPr="001E5EC0" w:rsidRDefault="001E5EC0" w:rsidP="001E5EC0">
      <w:pPr>
        <w:spacing w:after="0" w:line="240" w:lineRule="auto"/>
        <w:rPr>
          <w:rFonts w:ascii="Times New Roman" w:hAnsi="Times New Roman" w:cs="Times New Roman"/>
          <w:color w:val="333333"/>
          <w:sz w:val="24"/>
          <w:szCs w:val="24"/>
          <w:lang w:eastAsia="ru-RU"/>
        </w:rPr>
      </w:pPr>
      <w:r w:rsidRPr="001E5EC0">
        <w:rPr>
          <w:rFonts w:ascii="Times New Roman" w:hAnsi="Times New Roman" w:cs="Times New Roman"/>
          <w:color w:val="333333"/>
          <w:sz w:val="24"/>
          <w:szCs w:val="24"/>
          <w:lang w:eastAsia="ru-RU"/>
        </w:rPr>
        <w:t>И на осуществление этой идеи должны быть направлены все имеющиеся в школе ресурсы и возможности – техническое оснащение, работа с родителями, повышение квалификации персонала школы по проблеме ПАВ, поддержка программы специализированными органами.</w:t>
      </w:r>
    </w:p>
    <w:p w14:paraId="62142356" w14:textId="77777777" w:rsidR="001E5EC0" w:rsidRPr="00370A99" w:rsidRDefault="00370A99" w:rsidP="001E5EC0">
      <w:pPr>
        <w:spacing w:after="0" w:line="240" w:lineRule="auto"/>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         </w:t>
      </w:r>
    </w:p>
    <w:p w14:paraId="399C8DEF" w14:textId="77777777" w:rsidR="001E5EC0" w:rsidRPr="001E5EC0" w:rsidRDefault="001E5EC0" w:rsidP="001E5EC0">
      <w:pPr>
        <w:spacing w:after="0" w:line="240" w:lineRule="auto"/>
        <w:jc w:val="center"/>
        <w:rPr>
          <w:rFonts w:ascii="Times New Roman" w:hAnsi="Times New Roman" w:cs="Times New Roman"/>
          <w:b/>
          <w:i/>
          <w:sz w:val="24"/>
          <w:szCs w:val="24"/>
          <w:lang w:eastAsia="ru-RU"/>
        </w:rPr>
      </w:pPr>
      <w:r w:rsidRPr="001E5EC0">
        <w:rPr>
          <w:rFonts w:ascii="Times New Roman" w:hAnsi="Times New Roman" w:cs="Times New Roman"/>
          <w:b/>
          <w:sz w:val="24"/>
          <w:szCs w:val="24"/>
          <w:lang w:eastAsia="ru-RU"/>
        </w:rPr>
        <w:t>Планируемые результаты</w:t>
      </w:r>
    </w:p>
    <w:p w14:paraId="45FDCEAF"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Обучающиеся должны знать:</w:t>
      </w:r>
    </w:p>
    <w:p w14:paraId="34EEE6A4"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о природе, фармакологических свойствах и вредных последствиях употребления психоактивных веществ</w:t>
      </w:r>
    </w:p>
    <w:p w14:paraId="4C12FDF7"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о факторах, влияющих на здоровье человека</w:t>
      </w:r>
    </w:p>
    <w:p w14:paraId="0FA5C526"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признаки здорового человека</w:t>
      </w:r>
    </w:p>
    <w:p w14:paraId="6589032B"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источники влияния и давления</w:t>
      </w:r>
    </w:p>
    <w:p w14:paraId="544B6395"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безопасные интересные способы проведения времени</w:t>
      </w:r>
    </w:p>
    <w:p w14:paraId="6B383899"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w:t>
      </w:r>
    </w:p>
    <w:p w14:paraId="66E02DE1"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Уметь:</w:t>
      </w:r>
    </w:p>
    <w:p w14:paraId="414D0AF2"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Делать здоровый выбор</w:t>
      </w:r>
    </w:p>
    <w:p w14:paraId="43A9C992"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Понимать окружающих и анализировать свои отношения с ними</w:t>
      </w:r>
    </w:p>
    <w:p w14:paraId="63A6AFD7"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Принимать рациональные решения</w:t>
      </w:r>
    </w:p>
    <w:p w14:paraId="0CB4C817"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Анализировать собственные качества</w:t>
      </w:r>
    </w:p>
    <w:p w14:paraId="0E6CCCEF"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w:t>
      </w:r>
    </w:p>
    <w:p w14:paraId="7EFEB799"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Обладать навыками:</w:t>
      </w:r>
    </w:p>
    <w:p w14:paraId="0CD6736D"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Сопротивления давления и развития личностной и социальной компетентности.</w:t>
      </w:r>
    </w:p>
    <w:p w14:paraId="1A16E668"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Эффективного общения, взаимодействия с людьми, неагрессивного отстаивания своей позиции и отказа в ситуации давления</w:t>
      </w:r>
    </w:p>
    <w:p w14:paraId="7B91D408"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Самоконтроля, самооценки</w:t>
      </w:r>
    </w:p>
    <w:p w14:paraId="24803636"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Преодоления стресса, тревоги</w:t>
      </w:r>
    </w:p>
    <w:p w14:paraId="65AC8078"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Ответственного поведения, снижающего вероятность приобщения к употреблению табака, алкоголя и других психоактивных веществ</w:t>
      </w:r>
    </w:p>
    <w:p w14:paraId="25C9670B"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Преодоления жизненных трудностей в целом</w:t>
      </w:r>
    </w:p>
    <w:p w14:paraId="3A82D69B"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Самовыражения через увлечения, развивающие личность</w:t>
      </w:r>
    </w:p>
    <w:p w14:paraId="486FC855" w14:textId="77777777" w:rsidR="001E5EC0" w:rsidRPr="001E5EC0" w:rsidRDefault="001E5EC0" w:rsidP="001E5EC0">
      <w:pPr>
        <w:spacing w:after="0" w:line="240" w:lineRule="auto"/>
        <w:rPr>
          <w:rFonts w:ascii="Times New Roman" w:hAnsi="Times New Roman" w:cs="Times New Roman"/>
          <w:sz w:val="24"/>
          <w:szCs w:val="24"/>
          <w:lang w:eastAsia="ru-RU"/>
        </w:rPr>
      </w:pPr>
    </w:p>
    <w:p w14:paraId="03653E6C" w14:textId="77777777" w:rsidR="001E5EC0" w:rsidRPr="001E5EC0" w:rsidRDefault="001E5EC0" w:rsidP="001E5EC0">
      <w:pPr>
        <w:spacing w:after="0" w:line="240" w:lineRule="auto"/>
        <w:jc w:val="center"/>
        <w:rPr>
          <w:rFonts w:ascii="Times New Roman" w:hAnsi="Times New Roman" w:cs="Times New Roman"/>
          <w:sz w:val="24"/>
          <w:szCs w:val="24"/>
          <w:lang w:eastAsia="ru-RU"/>
        </w:rPr>
      </w:pPr>
    </w:p>
    <w:p w14:paraId="5E186B08" w14:textId="77777777" w:rsidR="001E5EC0" w:rsidRPr="001E5EC0" w:rsidRDefault="001E5EC0" w:rsidP="00261EC1">
      <w:pPr>
        <w:numPr>
          <w:ilvl w:val="0"/>
          <w:numId w:val="337"/>
        </w:numPr>
        <w:spacing w:after="0" w:line="240" w:lineRule="auto"/>
        <w:jc w:val="center"/>
        <w:rPr>
          <w:rFonts w:eastAsia="NewtonC"/>
          <w:b/>
          <w:iCs/>
          <w:sz w:val="28"/>
          <w:szCs w:val="28"/>
        </w:rPr>
      </w:pPr>
      <w:r w:rsidRPr="001E5EC0">
        <w:rPr>
          <w:rFonts w:ascii="Times New Roman" w:hAnsi="Times New Roman" w:cs="Times New Roman"/>
          <w:b/>
          <w:sz w:val="28"/>
          <w:szCs w:val="28"/>
          <w:u w:val="single"/>
        </w:rPr>
        <w:t>«Школа здоровья»</w:t>
      </w:r>
      <w:r w:rsidRPr="001E5EC0">
        <w:rPr>
          <w:rFonts w:eastAsia="NewtonC"/>
          <w:b/>
          <w:iCs/>
          <w:sz w:val="28"/>
          <w:szCs w:val="28"/>
        </w:rPr>
        <w:t xml:space="preserve"> </w:t>
      </w:r>
    </w:p>
    <w:p w14:paraId="69CEFBC7" w14:textId="77777777" w:rsidR="001E5EC0" w:rsidRPr="001E5EC0" w:rsidRDefault="001E5EC0" w:rsidP="001E5EC0">
      <w:pPr>
        <w:spacing w:after="0" w:line="240" w:lineRule="auto"/>
        <w:jc w:val="center"/>
        <w:rPr>
          <w:rFonts w:eastAsia="NewtonC"/>
          <w:b/>
          <w:iCs/>
          <w:sz w:val="28"/>
          <w:szCs w:val="28"/>
        </w:rPr>
      </w:pPr>
      <w:r w:rsidRPr="001E5EC0">
        <w:rPr>
          <w:rFonts w:ascii="Times New Roman" w:eastAsia="Times New Roman" w:hAnsi="Times New Roman" w:cs="Times New Roman"/>
          <w:b/>
          <w:bCs/>
          <w:iCs/>
          <w:color w:val="000000"/>
          <w:sz w:val="24"/>
          <w:szCs w:val="24"/>
          <w:lang w:eastAsia="ru-RU"/>
        </w:rPr>
        <w:t>СОДЕРЖАНИЕ ПРОГРАММЫ</w:t>
      </w:r>
    </w:p>
    <w:p w14:paraId="449DF462"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Данная программа имеет своей целью раскрыть детям основы здоро</w:t>
      </w:r>
      <w:r w:rsidRPr="001E5EC0">
        <w:rPr>
          <w:rFonts w:ascii="Times New Roman" w:eastAsia="Times New Roman" w:hAnsi="Times New Roman" w:cs="Times New Roman"/>
          <w:color w:val="000000"/>
          <w:sz w:val="24"/>
          <w:szCs w:val="24"/>
          <w:lang w:eastAsia="ru-RU"/>
        </w:rPr>
        <w:softHyphen/>
        <w:t>вого образа жизни, позволяю</w:t>
      </w:r>
      <w:r w:rsidRPr="001E5EC0">
        <w:rPr>
          <w:rFonts w:ascii="Times New Roman" w:eastAsia="Times New Roman" w:hAnsi="Times New Roman" w:cs="Times New Roman"/>
          <w:color w:val="000000"/>
          <w:sz w:val="24"/>
          <w:szCs w:val="24"/>
          <w:lang w:eastAsia="ru-RU"/>
        </w:rPr>
        <w:softHyphen/>
        <w:t>щие эффективно решать одну из са</w:t>
      </w:r>
      <w:r w:rsidRPr="001E5EC0">
        <w:rPr>
          <w:rFonts w:ascii="Times New Roman" w:eastAsia="Times New Roman" w:hAnsi="Times New Roman" w:cs="Times New Roman"/>
          <w:color w:val="000000"/>
          <w:sz w:val="24"/>
          <w:szCs w:val="24"/>
          <w:lang w:eastAsia="ru-RU"/>
        </w:rPr>
        <w:softHyphen/>
        <w:t>мых акту</w:t>
      </w:r>
      <w:r w:rsidRPr="001E5EC0">
        <w:rPr>
          <w:rFonts w:ascii="Times New Roman" w:eastAsia="Times New Roman" w:hAnsi="Times New Roman" w:cs="Times New Roman"/>
          <w:color w:val="000000"/>
          <w:sz w:val="24"/>
          <w:szCs w:val="24"/>
          <w:lang w:eastAsia="ru-RU"/>
        </w:rPr>
        <w:softHyphen/>
        <w:t>альнейших задач современ</w:t>
      </w:r>
      <w:r w:rsidRPr="001E5EC0">
        <w:rPr>
          <w:rFonts w:ascii="Times New Roman" w:eastAsia="Times New Roman" w:hAnsi="Times New Roman" w:cs="Times New Roman"/>
          <w:color w:val="000000"/>
          <w:sz w:val="24"/>
          <w:szCs w:val="24"/>
          <w:lang w:eastAsia="ru-RU"/>
        </w:rPr>
        <w:softHyphen/>
        <w:t>ного образования — формиро</w:t>
      </w:r>
      <w:r w:rsidRPr="001E5EC0">
        <w:rPr>
          <w:rFonts w:ascii="Times New Roman" w:eastAsia="Times New Roman" w:hAnsi="Times New Roman" w:cs="Times New Roman"/>
          <w:color w:val="000000"/>
          <w:sz w:val="24"/>
          <w:szCs w:val="24"/>
          <w:lang w:eastAsia="ru-RU"/>
        </w:rPr>
        <w:softHyphen/>
        <w:t>вание здоро</w:t>
      </w:r>
      <w:r w:rsidRPr="001E5EC0">
        <w:rPr>
          <w:rFonts w:ascii="Times New Roman" w:eastAsia="Times New Roman" w:hAnsi="Times New Roman" w:cs="Times New Roman"/>
          <w:color w:val="000000"/>
          <w:sz w:val="24"/>
          <w:szCs w:val="24"/>
          <w:lang w:eastAsia="ru-RU"/>
        </w:rPr>
        <w:softHyphen/>
        <w:t>вого об</w:t>
      </w:r>
      <w:r w:rsidRPr="001E5EC0">
        <w:rPr>
          <w:rFonts w:ascii="Times New Roman" w:eastAsia="Times New Roman" w:hAnsi="Times New Roman" w:cs="Times New Roman"/>
          <w:color w:val="000000"/>
          <w:sz w:val="24"/>
          <w:szCs w:val="24"/>
          <w:lang w:eastAsia="ru-RU"/>
        </w:rPr>
        <w:softHyphen/>
        <w:t>раза жизни младших школьников (обучение детей эле</w:t>
      </w:r>
      <w:r w:rsidRPr="001E5EC0">
        <w:rPr>
          <w:rFonts w:ascii="Times New Roman" w:eastAsia="Times New Roman" w:hAnsi="Times New Roman" w:cs="Times New Roman"/>
          <w:color w:val="000000"/>
          <w:sz w:val="24"/>
          <w:szCs w:val="24"/>
          <w:lang w:eastAsia="ru-RU"/>
        </w:rPr>
        <w:softHyphen/>
        <w:t>ментарным приёмам здорового об</w:t>
      </w:r>
      <w:r w:rsidRPr="001E5EC0">
        <w:rPr>
          <w:rFonts w:ascii="Times New Roman" w:eastAsia="Times New Roman" w:hAnsi="Times New Roman" w:cs="Times New Roman"/>
          <w:color w:val="000000"/>
          <w:sz w:val="24"/>
          <w:szCs w:val="24"/>
          <w:lang w:eastAsia="ru-RU"/>
        </w:rPr>
        <w:softHyphen/>
        <w:t>раза жизни (ЗОЖ), содействие оздоровлению уча</w:t>
      </w:r>
      <w:r w:rsidRPr="001E5EC0">
        <w:rPr>
          <w:rFonts w:ascii="Times New Roman" w:eastAsia="Times New Roman" w:hAnsi="Times New Roman" w:cs="Times New Roman"/>
          <w:color w:val="000000"/>
          <w:sz w:val="24"/>
          <w:szCs w:val="24"/>
          <w:lang w:eastAsia="ru-RU"/>
        </w:rPr>
        <w:softHyphen/>
        <w:t>щихся)</w:t>
      </w:r>
    </w:p>
    <w:p w14:paraId="7AB52D70"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Методика работы с детьми строится в направлении личностно-ориенти</w:t>
      </w:r>
      <w:r w:rsidRPr="001E5EC0">
        <w:rPr>
          <w:rFonts w:ascii="Times New Roman" w:eastAsia="Times New Roman" w:hAnsi="Times New Roman" w:cs="Times New Roman"/>
          <w:color w:val="000000"/>
          <w:sz w:val="24"/>
          <w:szCs w:val="24"/>
          <w:lang w:eastAsia="ru-RU"/>
        </w:rPr>
        <w:softHyphen/>
        <w:t>ро</w:t>
      </w:r>
      <w:r w:rsidRPr="001E5EC0">
        <w:rPr>
          <w:rFonts w:ascii="Times New Roman" w:eastAsia="Times New Roman" w:hAnsi="Times New Roman" w:cs="Times New Roman"/>
          <w:color w:val="000000"/>
          <w:sz w:val="24"/>
          <w:szCs w:val="24"/>
          <w:lang w:eastAsia="ru-RU"/>
        </w:rPr>
        <w:softHyphen/>
        <w:t>ван</w:t>
      </w:r>
      <w:r w:rsidRPr="001E5EC0">
        <w:rPr>
          <w:rFonts w:ascii="Times New Roman" w:eastAsia="Times New Roman" w:hAnsi="Times New Roman" w:cs="Times New Roman"/>
          <w:color w:val="000000"/>
          <w:sz w:val="24"/>
          <w:szCs w:val="24"/>
          <w:lang w:eastAsia="ru-RU"/>
        </w:rPr>
        <w:softHyphen/>
        <w:t>ного взаимодействия с ребёнком, делается акцент на самостоятельное экспери</w:t>
      </w:r>
      <w:r w:rsidRPr="001E5EC0">
        <w:rPr>
          <w:rFonts w:ascii="Times New Roman" w:eastAsia="Times New Roman" w:hAnsi="Times New Roman" w:cs="Times New Roman"/>
          <w:color w:val="000000"/>
          <w:sz w:val="24"/>
          <w:szCs w:val="24"/>
          <w:lang w:eastAsia="ru-RU"/>
        </w:rPr>
        <w:softHyphen/>
        <w:t>менти</w:t>
      </w:r>
      <w:r w:rsidRPr="001E5EC0">
        <w:rPr>
          <w:rFonts w:ascii="Times New Roman" w:eastAsia="Times New Roman" w:hAnsi="Times New Roman" w:cs="Times New Roman"/>
          <w:color w:val="000000"/>
          <w:sz w:val="24"/>
          <w:szCs w:val="24"/>
          <w:lang w:eastAsia="ru-RU"/>
        </w:rPr>
        <w:softHyphen/>
        <w:t>рование и поисковую активность са</w:t>
      </w:r>
      <w:r w:rsidRPr="001E5EC0">
        <w:rPr>
          <w:rFonts w:ascii="Times New Roman" w:eastAsia="Times New Roman" w:hAnsi="Times New Roman" w:cs="Times New Roman"/>
          <w:color w:val="000000"/>
          <w:sz w:val="24"/>
          <w:szCs w:val="24"/>
          <w:lang w:eastAsia="ru-RU"/>
        </w:rPr>
        <w:softHyphen/>
        <w:t>мих детей, побуждая их к творческому от</w:t>
      </w:r>
      <w:r w:rsidRPr="001E5EC0">
        <w:rPr>
          <w:rFonts w:ascii="Times New Roman" w:eastAsia="Times New Roman" w:hAnsi="Times New Roman" w:cs="Times New Roman"/>
          <w:color w:val="000000"/>
          <w:sz w:val="24"/>
          <w:szCs w:val="24"/>
          <w:lang w:eastAsia="ru-RU"/>
        </w:rPr>
        <w:softHyphen/>
        <w:t>ношению при выполнении заданий. Занятия содержат познава</w:t>
      </w:r>
      <w:r w:rsidRPr="001E5EC0">
        <w:rPr>
          <w:rFonts w:ascii="Times New Roman" w:eastAsia="Times New Roman" w:hAnsi="Times New Roman" w:cs="Times New Roman"/>
          <w:color w:val="000000"/>
          <w:sz w:val="24"/>
          <w:szCs w:val="24"/>
          <w:lang w:eastAsia="ru-RU"/>
        </w:rPr>
        <w:softHyphen/>
        <w:t>тельный материал, со</w:t>
      </w:r>
      <w:r w:rsidRPr="001E5EC0">
        <w:rPr>
          <w:rFonts w:ascii="Times New Roman" w:eastAsia="Times New Roman" w:hAnsi="Times New Roman" w:cs="Times New Roman"/>
          <w:color w:val="000000"/>
          <w:sz w:val="24"/>
          <w:szCs w:val="24"/>
          <w:lang w:eastAsia="ru-RU"/>
        </w:rPr>
        <w:softHyphen/>
        <w:t>ответству</w:t>
      </w:r>
      <w:r w:rsidRPr="001E5EC0">
        <w:rPr>
          <w:rFonts w:ascii="Times New Roman" w:eastAsia="Times New Roman" w:hAnsi="Times New Roman" w:cs="Times New Roman"/>
          <w:color w:val="000000"/>
          <w:sz w:val="24"/>
          <w:szCs w:val="24"/>
          <w:lang w:eastAsia="ru-RU"/>
        </w:rPr>
        <w:softHyphen/>
        <w:t>ю</w:t>
      </w:r>
      <w:r w:rsidRPr="001E5EC0">
        <w:rPr>
          <w:rFonts w:ascii="Times New Roman" w:eastAsia="Times New Roman" w:hAnsi="Times New Roman" w:cs="Times New Roman"/>
          <w:color w:val="000000"/>
          <w:sz w:val="24"/>
          <w:szCs w:val="24"/>
          <w:lang w:eastAsia="ru-RU"/>
        </w:rPr>
        <w:softHyphen/>
        <w:t>щий возрастным особенностям детей в сочета</w:t>
      </w:r>
      <w:r w:rsidRPr="001E5EC0">
        <w:rPr>
          <w:rFonts w:ascii="Times New Roman" w:eastAsia="Times New Roman" w:hAnsi="Times New Roman" w:cs="Times New Roman"/>
          <w:color w:val="000000"/>
          <w:sz w:val="24"/>
          <w:szCs w:val="24"/>
          <w:lang w:eastAsia="ru-RU"/>
        </w:rPr>
        <w:softHyphen/>
        <w:t>нии с практически</w:t>
      </w:r>
      <w:r w:rsidRPr="001E5EC0">
        <w:rPr>
          <w:rFonts w:ascii="Times New Roman" w:eastAsia="Times New Roman" w:hAnsi="Times New Roman" w:cs="Times New Roman"/>
          <w:color w:val="000000"/>
          <w:sz w:val="24"/>
          <w:szCs w:val="24"/>
          <w:lang w:eastAsia="ru-RU"/>
        </w:rPr>
        <w:softHyphen/>
        <w:t>ми зада</w:t>
      </w:r>
      <w:r w:rsidRPr="001E5EC0">
        <w:rPr>
          <w:rFonts w:ascii="Times New Roman" w:eastAsia="Times New Roman" w:hAnsi="Times New Roman" w:cs="Times New Roman"/>
          <w:color w:val="000000"/>
          <w:sz w:val="24"/>
          <w:szCs w:val="24"/>
          <w:lang w:eastAsia="ru-RU"/>
        </w:rPr>
        <w:softHyphen/>
        <w:t>ниями (тре</w:t>
      </w:r>
      <w:r w:rsidRPr="001E5EC0">
        <w:rPr>
          <w:rFonts w:ascii="Times New Roman" w:eastAsia="Times New Roman" w:hAnsi="Times New Roman" w:cs="Times New Roman"/>
          <w:color w:val="000000"/>
          <w:sz w:val="24"/>
          <w:szCs w:val="24"/>
          <w:lang w:eastAsia="ru-RU"/>
        </w:rPr>
        <w:softHyphen/>
        <w:t>нинг, оздоровительные минутки, упражне</w:t>
      </w:r>
      <w:r w:rsidRPr="001E5EC0">
        <w:rPr>
          <w:rFonts w:ascii="Times New Roman" w:eastAsia="Times New Roman" w:hAnsi="Times New Roman" w:cs="Times New Roman"/>
          <w:color w:val="000000"/>
          <w:sz w:val="24"/>
          <w:szCs w:val="24"/>
          <w:lang w:eastAsia="ru-RU"/>
        </w:rPr>
        <w:softHyphen/>
        <w:t>ния для глаз, для осанки, дыха</w:t>
      </w:r>
      <w:r w:rsidRPr="001E5EC0">
        <w:rPr>
          <w:rFonts w:ascii="Times New Roman" w:eastAsia="Times New Roman" w:hAnsi="Times New Roman" w:cs="Times New Roman"/>
          <w:color w:val="000000"/>
          <w:sz w:val="24"/>
          <w:szCs w:val="24"/>
          <w:lang w:eastAsia="ru-RU"/>
        </w:rPr>
        <w:softHyphen/>
        <w:t>тельные уп</w:t>
      </w:r>
      <w:r w:rsidRPr="001E5EC0">
        <w:rPr>
          <w:rFonts w:ascii="Times New Roman" w:eastAsia="Times New Roman" w:hAnsi="Times New Roman" w:cs="Times New Roman"/>
          <w:color w:val="000000"/>
          <w:sz w:val="24"/>
          <w:szCs w:val="24"/>
          <w:lang w:eastAsia="ru-RU"/>
        </w:rPr>
        <w:softHyphen/>
        <w:t>ражнения и пр.), необходимыми для развития навыков ребенка.</w:t>
      </w:r>
    </w:p>
    <w:p w14:paraId="139D19BA"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Содержания занятий наполнены сказочными и игро</w:t>
      </w:r>
      <w:r w:rsidRPr="001E5EC0">
        <w:rPr>
          <w:rFonts w:ascii="Times New Roman" w:eastAsia="Times New Roman" w:hAnsi="Times New Roman" w:cs="Times New Roman"/>
          <w:color w:val="000000"/>
          <w:sz w:val="24"/>
          <w:szCs w:val="24"/>
          <w:lang w:eastAsia="ru-RU"/>
        </w:rPr>
        <w:softHyphen/>
        <w:t>выми сюже</w:t>
      </w:r>
      <w:r w:rsidRPr="001E5EC0">
        <w:rPr>
          <w:rFonts w:ascii="Times New Roman" w:eastAsia="Times New Roman" w:hAnsi="Times New Roman" w:cs="Times New Roman"/>
          <w:color w:val="000000"/>
          <w:sz w:val="24"/>
          <w:szCs w:val="24"/>
          <w:lang w:eastAsia="ru-RU"/>
        </w:rPr>
        <w:softHyphen/>
        <w:t>тами и персо</w:t>
      </w:r>
      <w:r w:rsidRPr="001E5EC0">
        <w:rPr>
          <w:rFonts w:ascii="Times New Roman" w:eastAsia="Times New Roman" w:hAnsi="Times New Roman" w:cs="Times New Roman"/>
          <w:color w:val="000000"/>
          <w:sz w:val="24"/>
          <w:szCs w:val="24"/>
          <w:lang w:eastAsia="ru-RU"/>
        </w:rPr>
        <w:softHyphen/>
        <w:t>нажами.</w:t>
      </w:r>
    </w:p>
    <w:p w14:paraId="0CF0A7C0"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Наряду с теоре</w:t>
      </w:r>
      <w:r w:rsidRPr="001E5EC0">
        <w:rPr>
          <w:rFonts w:ascii="Times New Roman" w:eastAsia="Times New Roman" w:hAnsi="Times New Roman" w:cs="Times New Roman"/>
          <w:color w:val="000000"/>
          <w:sz w:val="24"/>
          <w:szCs w:val="24"/>
          <w:lang w:eastAsia="ru-RU"/>
        </w:rPr>
        <w:softHyphen/>
        <w:t>тическим мате</w:t>
      </w:r>
      <w:r w:rsidRPr="001E5EC0">
        <w:rPr>
          <w:rFonts w:ascii="Times New Roman" w:eastAsia="Times New Roman" w:hAnsi="Times New Roman" w:cs="Times New Roman"/>
          <w:color w:val="000000"/>
          <w:sz w:val="24"/>
          <w:szCs w:val="24"/>
          <w:lang w:eastAsia="ru-RU"/>
        </w:rPr>
        <w:softHyphen/>
        <w:t xml:space="preserve">риалом ученикам предлагаются </w:t>
      </w:r>
      <w:r w:rsidRPr="001E5EC0">
        <w:rPr>
          <w:rFonts w:ascii="Times New Roman" w:eastAsia="Times New Roman" w:hAnsi="Times New Roman" w:cs="Times New Roman"/>
          <w:i/>
          <w:iCs/>
          <w:color w:val="000000"/>
          <w:sz w:val="24"/>
          <w:szCs w:val="24"/>
          <w:lang w:eastAsia="ru-RU"/>
        </w:rPr>
        <w:t>практи</w:t>
      </w:r>
      <w:r w:rsidRPr="001E5EC0">
        <w:rPr>
          <w:rFonts w:ascii="Times New Roman" w:eastAsia="Times New Roman" w:hAnsi="Times New Roman" w:cs="Times New Roman"/>
          <w:i/>
          <w:iCs/>
          <w:color w:val="000000"/>
          <w:sz w:val="24"/>
          <w:szCs w:val="24"/>
          <w:lang w:eastAsia="ru-RU"/>
        </w:rPr>
        <w:softHyphen/>
        <w:t>че</w:t>
      </w:r>
      <w:r w:rsidRPr="001E5EC0">
        <w:rPr>
          <w:rFonts w:ascii="Times New Roman" w:eastAsia="Times New Roman" w:hAnsi="Times New Roman" w:cs="Times New Roman"/>
          <w:i/>
          <w:iCs/>
          <w:color w:val="000000"/>
          <w:sz w:val="24"/>
          <w:szCs w:val="24"/>
          <w:lang w:eastAsia="ru-RU"/>
        </w:rPr>
        <w:softHyphen/>
        <w:t>ские ре</w:t>
      </w:r>
      <w:r w:rsidRPr="001E5EC0">
        <w:rPr>
          <w:rFonts w:ascii="Times New Roman" w:eastAsia="Times New Roman" w:hAnsi="Times New Roman" w:cs="Times New Roman"/>
          <w:i/>
          <w:iCs/>
          <w:color w:val="000000"/>
          <w:sz w:val="24"/>
          <w:szCs w:val="24"/>
          <w:lang w:eastAsia="ru-RU"/>
        </w:rPr>
        <w:softHyphen/>
        <w:t>комен</w:t>
      </w:r>
      <w:r w:rsidRPr="001E5EC0">
        <w:rPr>
          <w:rFonts w:ascii="Times New Roman" w:eastAsia="Times New Roman" w:hAnsi="Times New Roman" w:cs="Times New Roman"/>
          <w:i/>
          <w:iCs/>
          <w:color w:val="000000"/>
          <w:sz w:val="24"/>
          <w:szCs w:val="24"/>
          <w:lang w:eastAsia="ru-RU"/>
        </w:rPr>
        <w:softHyphen/>
        <w:t>дации, игры и уп</w:t>
      </w:r>
      <w:r w:rsidRPr="001E5EC0">
        <w:rPr>
          <w:rFonts w:ascii="Times New Roman" w:eastAsia="Times New Roman" w:hAnsi="Times New Roman" w:cs="Times New Roman"/>
          <w:i/>
          <w:iCs/>
          <w:color w:val="000000"/>
          <w:sz w:val="24"/>
          <w:szCs w:val="24"/>
          <w:lang w:eastAsia="ru-RU"/>
        </w:rPr>
        <w:softHyphen/>
        <w:t>ражнения, тренинги</w:t>
      </w:r>
      <w:r w:rsidRPr="001E5EC0">
        <w:rPr>
          <w:rFonts w:ascii="Times New Roman" w:eastAsia="Times New Roman" w:hAnsi="Times New Roman" w:cs="Times New Roman"/>
          <w:color w:val="000000"/>
          <w:sz w:val="24"/>
          <w:szCs w:val="24"/>
          <w:lang w:eastAsia="ru-RU"/>
        </w:rPr>
        <w:t>. Один из разделов посвящен профилактике заболева</w:t>
      </w:r>
      <w:r w:rsidRPr="001E5EC0">
        <w:rPr>
          <w:rFonts w:ascii="Times New Roman" w:eastAsia="Times New Roman" w:hAnsi="Times New Roman" w:cs="Times New Roman"/>
          <w:color w:val="000000"/>
          <w:sz w:val="24"/>
          <w:szCs w:val="24"/>
          <w:lang w:eastAsia="ru-RU"/>
        </w:rPr>
        <w:softHyphen/>
        <w:t>ний у детей младшего школьного возраста и ока</w:t>
      </w:r>
      <w:r w:rsidRPr="001E5EC0">
        <w:rPr>
          <w:rFonts w:ascii="Times New Roman" w:eastAsia="Times New Roman" w:hAnsi="Times New Roman" w:cs="Times New Roman"/>
          <w:color w:val="000000"/>
          <w:sz w:val="24"/>
          <w:szCs w:val="24"/>
          <w:lang w:eastAsia="ru-RU"/>
        </w:rPr>
        <w:softHyphen/>
        <w:t>занию доврачебной по</w:t>
      </w:r>
      <w:r w:rsidRPr="001E5EC0">
        <w:rPr>
          <w:rFonts w:ascii="Times New Roman" w:eastAsia="Times New Roman" w:hAnsi="Times New Roman" w:cs="Times New Roman"/>
          <w:color w:val="000000"/>
          <w:sz w:val="24"/>
          <w:szCs w:val="24"/>
          <w:lang w:eastAsia="ru-RU"/>
        </w:rPr>
        <w:softHyphen/>
        <w:t xml:space="preserve">мощи. </w:t>
      </w:r>
    </w:p>
    <w:p w14:paraId="0760268D"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 xml:space="preserve">Уроки по валеологии носят </w:t>
      </w:r>
      <w:r w:rsidRPr="001E5EC0">
        <w:rPr>
          <w:rFonts w:ascii="Times New Roman" w:eastAsia="Times New Roman" w:hAnsi="Times New Roman" w:cs="Times New Roman"/>
          <w:i/>
          <w:iCs/>
          <w:color w:val="000000"/>
          <w:sz w:val="24"/>
          <w:szCs w:val="24"/>
          <w:lang w:eastAsia="ru-RU"/>
        </w:rPr>
        <w:t>творческий характер</w:t>
      </w:r>
      <w:r w:rsidRPr="001E5EC0">
        <w:rPr>
          <w:rFonts w:ascii="Times New Roman" w:eastAsia="Times New Roman" w:hAnsi="Times New Roman" w:cs="Times New Roman"/>
          <w:color w:val="000000"/>
          <w:sz w:val="24"/>
          <w:szCs w:val="24"/>
          <w:lang w:eastAsia="ru-RU"/>
        </w:rPr>
        <w:t>. С детьми прово</w:t>
      </w:r>
      <w:r w:rsidRPr="001E5EC0">
        <w:rPr>
          <w:rFonts w:ascii="Times New Roman" w:eastAsia="Times New Roman" w:hAnsi="Times New Roman" w:cs="Times New Roman"/>
          <w:color w:val="000000"/>
          <w:sz w:val="24"/>
          <w:szCs w:val="24"/>
          <w:lang w:eastAsia="ru-RU"/>
        </w:rPr>
        <w:softHyphen/>
        <w:t>дятся заня</w:t>
      </w:r>
      <w:r w:rsidRPr="001E5EC0">
        <w:rPr>
          <w:rFonts w:ascii="Times New Roman" w:eastAsia="Times New Roman" w:hAnsi="Times New Roman" w:cs="Times New Roman"/>
          <w:color w:val="000000"/>
          <w:sz w:val="24"/>
          <w:szCs w:val="24"/>
          <w:lang w:eastAsia="ru-RU"/>
        </w:rPr>
        <w:softHyphen/>
        <w:t>тия разных видов: беседы, оздоровительные минутки, тренинги, дело</w:t>
      </w:r>
      <w:r w:rsidRPr="001E5EC0">
        <w:rPr>
          <w:rFonts w:ascii="Times New Roman" w:eastAsia="Times New Roman" w:hAnsi="Times New Roman" w:cs="Times New Roman"/>
          <w:color w:val="000000"/>
          <w:sz w:val="24"/>
          <w:szCs w:val="24"/>
          <w:lang w:eastAsia="ru-RU"/>
        </w:rPr>
        <w:softHyphen/>
        <w:t>вые игры («Ско</w:t>
      </w:r>
      <w:r w:rsidRPr="001E5EC0">
        <w:rPr>
          <w:rFonts w:ascii="Times New Roman" w:eastAsia="Times New Roman" w:hAnsi="Times New Roman" w:cs="Times New Roman"/>
          <w:color w:val="000000"/>
          <w:sz w:val="24"/>
          <w:szCs w:val="24"/>
          <w:lang w:eastAsia="ru-RU"/>
        </w:rPr>
        <w:softHyphen/>
        <w:t>рая по</w:t>
      </w:r>
      <w:r w:rsidRPr="001E5EC0">
        <w:rPr>
          <w:rFonts w:ascii="Times New Roman" w:eastAsia="Times New Roman" w:hAnsi="Times New Roman" w:cs="Times New Roman"/>
          <w:color w:val="000000"/>
          <w:sz w:val="24"/>
          <w:szCs w:val="24"/>
          <w:lang w:eastAsia="ru-RU"/>
        </w:rPr>
        <w:softHyphen/>
        <w:t>мощь», «Доктора природы», «Вопросы-от</w:t>
      </w:r>
      <w:r w:rsidRPr="001E5EC0">
        <w:rPr>
          <w:rFonts w:ascii="Times New Roman" w:eastAsia="Times New Roman" w:hAnsi="Times New Roman" w:cs="Times New Roman"/>
          <w:color w:val="000000"/>
          <w:sz w:val="24"/>
          <w:szCs w:val="24"/>
          <w:lang w:eastAsia="ru-RU"/>
        </w:rPr>
        <w:softHyphen/>
        <w:t>веты»), ком</w:t>
      </w:r>
      <w:r w:rsidRPr="001E5EC0">
        <w:rPr>
          <w:rFonts w:ascii="Times New Roman" w:eastAsia="Times New Roman" w:hAnsi="Times New Roman" w:cs="Times New Roman"/>
          <w:color w:val="000000"/>
          <w:sz w:val="24"/>
          <w:szCs w:val="24"/>
          <w:lang w:eastAsia="ru-RU"/>
        </w:rPr>
        <w:softHyphen/>
        <w:t>плекс уп</w:t>
      </w:r>
      <w:r w:rsidRPr="001E5EC0">
        <w:rPr>
          <w:rFonts w:ascii="Times New Roman" w:eastAsia="Times New Roman" w:hAnsi="Times New Roman" w:cs="Times New Roman"/>
          <w:color w:val="000000"/>
          <w:sz w:val="24"/>
          <w:szCs w:val="24"/>
          <w:lang w:eastAsia="ru-RU"/>
        </w:rPr>
        <w:softHyphen/>
        <w:t>ражнений, обще</w:t>
      </w:r>
      <w:r w:rsidRPr="001E5EC0">
        <w:rPr>
          <w:rFonts w:ascii="Times New Roman" w:eastAsia="Times New Roman" w:hAnsi="Times New Roman" w:cs="Times New Roman"/>
          <w:color w:val="000000"/>
          <w:sz w:val="24"/>
          <w:szCs w:val="24"/>
          <w:lang w:eastAsia="ru-RU"/>
        </w:rPr>
        <w:softHyphen/>
        <w:t>ние с природой и др.</w:t>
      </w:r>
    </w:p>
    <w:p w14:paraId="0EB3B2BD"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Беседы включают вопросы гигиены, питания, закаливания, строения че</w:t>
      </w:r>
      <w:r w:rsidRPr="001E5EC0">
        <w:rPr>
          <w:rFonts w:ascii="Times New Roman" w:eastAsia="Times New Roman" w:hAnsi="Times New Roman" w:cs="Times New Roman"/>
          <w:color w:val="000000"/>
          <w:sz w:val="24"/>
          <w:szCs w:val="24"/>
          <w:lang w:eastAsia="ru-RU"/>
        </w:rPr>
        <w:softHyphen/>
        <w:t>ловека, ведения индивидуальной программы, паспорта здоровья; во</w:t>
      </w:r>
      <w:r w:rsidRPr="001E5EC0">
        <w:rPr>
          <w:rFonts w:ascii="Times New Roman" w:eastAsia="Times New Roman" w:hAnsi="Times New Roman" w:cs="Times New Roman"/>
          <w:color w:val="000000"/>
          <w:sz w:val="24"/>
          <w:szCs w:val="24"/>
          <w:lang w:eastAsia="ru-RU"/>
        </w:rPr>
        <w:softHyphen/>
        <w:t>просы, свя</w:t>
      </w:r>
      <w:r w:rsidRPr="001E5EC0">
        <w:rPr>
          <w:rFonts w:ascii="Times New Roman" w:eastAsia="Times New Roman" w:hAnsi="Times New Roman" w:cs="Times New Roman"/>
          <w:color w:val="000000"/>
          <w:sz w:val="24"/>
          <w:szCs w:val="24"/>
          <w:lang w:eastAsia="ru-RU"/>
        </w:rPr>
        <w:softHyphen/>
        <w:t>занные с факто</w:t>
      </w:r>
      <w:r w:rsidRPr="001E5EC0">
        <w:rPr>
          <w:rFonts w:ascii="Times New Roman" w:eastAsia="Times New Roman" w:hAnsi="Times New Roman" w:cs="Times New Roman"/>
          <w:color w:val="000000"/>
          <w:sz w:val="24"/>
          <w:szCs w:val="24"/>
          <w:lang w:eastAsia="ru-RU"/>
        </w:rPr>
        <w:softHyphen/>
        <w:t>рами, укрепляющими и раз</w:t>
      </w:r>
      <w:r w:rsidRPr="001E5EC0">
        <w:rPr>
          <w:rFonts w:ascii="Times New Roman" w:eastAsia="Times New Roman" w:hAnsi="Times New Roman" w:cs="Times New Roman"/>
          <w:color w:val="000000"/>
          <w:sz w:val="24"/>
          <w:szCs w:val="24"/>
          <w:lang w:eastAsia="ru-RU"/>
        </w:rPr>
        <w:softHyphen/>
        <w:t>рушающими здоро</w:t>
      </w:r>
      <w:r w:rsidRPr="001E5EC0">
        <w:rPr>
          <w:rFonts w:ascii="Times New Roman" w:eastAsia="Times New Roman" w:hAnsi="Times New Roman" w:cs="Times New Roman"/>
          <w:color w:val="000000"/>
          <w:sz w:val="24"/>
          <w:szCs w:val="24"/>
          <w:lang w:eastAsia="ru-RU"/>
        </w:rPr>
        <w:softHyphen/>
        <w:t xml:space="preserve">вье, и т.д. </w:t>
      </w:r>
    </w:p>
    <w:p w14:paraId="1EDCA307"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В одной беседе может быть за</w:t>
      </w:r>
      <w:r w:rsidRPr="001E5EC0">
        <w:rPr>
          <w:rFonts w:ascii="Times New Roman" w:eastAsia="Times New Roman" w:hAnsi="Times New Roman" w:cs="Times New Roman"/>
          <w:color w:val="000000"/>
          <w:sz w:val="24"/>
          <w:szCs w:val="24"/>
          <w:lang w:eastAsia="ru-RU"/>
        </w:rPr>
        <w:softHyphen/>
        <w:t>тронуто одно или несколько на</w:t>
      </w:r>
      <w:r w:rsidRPr="001E5EC0">
        <w:rPr>
          <w:rFonts w:ascii="Times New Roman" w:eastAsia="Times New Roman" w:hAnsi="Times New Roman" w:cs="Times New Roman"/>
          <w:color w:val="000000"/>
          <w:sz w:val="24"/>
          <w:szCs w:val="24"/>
          <w:lang w:eastAsia="ru-RU"/>
        </w:rPr>
        <w:softHyphen/>
        <w:t>правлений.</w:t>
      </w:r>
    </w:p>
    <w:p w14:paraId="1166F706"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Оздоровительные минутки включают не только физические уп</w:t>
      </w:r>
      <w:r w:rsidRPr="001E5EC0">
        <w:rPr>
          <w:rFonts w:ascii="Times New Roman" w:eastAsia="Times New Roman" w:hAnsi="Times New Roman" w:cs="Times New Roman"/>
          <w:color w:val="000000"/>
          <w:sz w:val="24"/>
          <w:szCs w:val="24"/>
          <w:lang w:eastAsia="ru-RU"/>
        </w:rPr>
        <w:softHyphen/>
        <w:t>ражне</w:t>
      </w:r>
      <w:r w:rsidRPr="001E5EC0">
        <w:rPr>
          <w:rFonts w:ascii="Times New Roman" w:eastAsia="Times New Roman" w:hAnsi="Times New Roman" w:cs="Times New Roman"/>
          <w:color w:val="000000"/>
          <w:sz w:val="24"/>
          <w:szCs w:val="24"/>
          <w:lang w:eastAsia="ru-RU"/>
        </w:rPr>
        <w:softHyphen/>
        <w:t xml:space="preserve">ний, но и </w:t>
      </w:r>
      <w:r w:rsidRPr="001E5EC0">
        <w:rPr>
          <w:rFonts w:ascii="Times New Roman" w:eastAsia="Times New Roman" w:hAnsi="Times New Roman" w:cs="Times New Roman"/>
          <w:i/>
          <w:iCs/>
          <w:color w:val="000000"/>
          <w:sz w:val="24"/>
          <w:szCs w:val="24"/>
          <w:lang w:eastAsia="ru-RU"/>
        </w:rPr>
        <w:t>«этюды для души»</w:t>
      </w:r>
      <w:r w:rsidRPr="001E5EC0">
        <w:rPr>
          <w:rFonts w:ascii="Times New Roman" w:eastAsia="Times New Roman" w:hAnsi="Times New Roman" w:cs="Times New Roman"/>
          <w:color w:val="000000"/>
          <w:sz w:val="24"/>
          <w:szCs w:val="24"/>
          <w:lang w:eastAsia="ru-RU"/>
        </w:rPr>
        <w:t xml:space="preserve"> (например: «Сотвори солнце в се</w:t>
      </w:r>
      <w:r w:rsidRPr="001E5EC0">
        <w:rPr>
          <w:rFonts w:ascii="Times New Roman" w:eastAsia="Times New Roman" w:hAnsi="Times New Roman" w:cs="Times New Roman"/>
          <w:color w:val="000000"/>
          <w:sz w:val="24"/>
          <w:szCs w:val="24"/>
          <w:lang w:eastAsia="ru-RU"/>
        </w:rPr>
        <w:softHyphen/>
        <w:t>бе»). Оздоро</w:t>
      </w:r>
      <w:r w:rsidRPr="001E5EC0">
        <w:rPr>
          <w:rFonts w:ascii="Times New Roman" w:eastAsia="Times New Roman" w:hAnsi="Times New Roman" w:cs="Times New Roman"/>
          <w:color w:val="000000"/>
          <w:sz w:val="24"/>
          <w:szCs w:val="24"/>
          <w:lang w:eastAsia="ru-RU"/>
        </w:rPr>
        <w:softHyphen/>
        <w:t>ви</w:t>
      </w:r>
      <w:r w:rsidRPr="001E5EC0">
        <w:rPr>
          <w:rFonts w:ascii="Times New Roman" w:eastAsia="Times New Roman" w:hAnsi="Times New Roman" w:cs="Times New Roman"/>
          <w:color w:val="000000"/>
          <w:sz w:val="24"/>
          <w:szCs w:val="24"/>
          <w:lang w:eastAsia="ru-RU"/>
        </w:rPr>
        <w:softHyphen/>
        <w:t>тельные паузы комбинируются, включая фи</w:t>
      </w:r>
      <w:r w:rsidRPr="001E5EC0">
        <w:rPr>
          <w:rFonts w:ascii="Times New Roman" w:eastAsia="Times New Roman" w:hAnsi="Times New Roman" w:cs="Times New Roman"/>
          <w:color w:val="000000"/>
          <w:sz w:val="24"/>
          <w:szCs w:val="24"/>
          <w:lang w:eastAsia="ru-RU"/>
        </w:rPr>
        <w:softHyphen/>
        <w:t>зические упражне</w:t>
      </w:r>
      <w:r w:rsidRPr="001E5EC0">
        <w:rPr>
          <w:rFonts w:ascii="Times New Roman" w:eastAsia="Times New Roman" w:hAnsi="Times New Roman" w:cs="Times New Roman"/>
          <w:color w:val="000000"/>
          <w:sz w:val="24"/>
          <w:szCs w:val="24"/>
          <w:lang w:eastAsia="ru-RU"/>
        </w:rPr>
        <w:softHyphen/>
        <w:t>ния для осанки и несколько упражнений для глаз, рук или стоп и т.д. За</w:t>
      </w:r>
      <w:r w:rsidRPr="001E5EC0">
        <w:rPr>
          <w:rFonts w:ascii="Times New Roman" w:eastAsia="Times New Roman" w:hAnsi="Times New Roman" w:cs="Times New Roman"/>
          <w:color w:val="000000"/>
          <w:sz w:val="24"/>
          <w:szCs w:val="24"/>
          <w:lang w:eastAsia="ru-RU"/>
        </w:rPr>
        <w:softHyphen/>
        <w:t>дача оздоро</w:t>
      </w:r>
      <w:r w:rsidRPr="001E5EC0">
        <w:rPr>
          <w:rFonts w:ascii="Times New Roman" w:eastAsia="Times New Roman" w:hAnsi="Times New Roman" w:cs="Times New Roman"/>
          <w:color w:val="000000"/>
          <w:sz w:val="24"/>
          <w:szCs w:val="24"/>
          <w:lang w:eastAsia="ru-RU"/>
        </w:rPr>
        <w:softHyphen/>
        <w:t>вительных пауз — дать знания, вы</w:t>
      </w:r>
      <w:r w:rsidRPr="001E5EC0">
        <w:rPr>
          <w:rFonts w:ascii="Times New Roman" w:eastAsia="Times New Roman" w:hAnsi="Times New Roman" w:cs="Times New Roman"/>
          <w:color w:val="000000"/>
          <w:sz w:val="24"/>
          <w:szCs w:val="24"/>
          <w:lang w:eastAsia="ru-RU"/>
        </w:rPr>
        <w:softHyphen/>
        <w:t>работать умения и навыки, необходимые каждому ре</w:t>
      </w:r>
      <w:r w:rsidRPr="001E5EC0">
        <w:rPr>
          <w:rFonts w:ascii="Times New Roman" w:eastAsia="Times New Roman" w:hAnsi="Times New Roman" w:cs="Times New Roman"/>
          <w:color w:val="000000"/>
          <w:sz w:val="24"/>
          <w:szCs w:val="24"/>
          <w:lang w:eastAsia="ru-RU"/>
        </w:rPr>
        <w:softHyphen/>
        <w:t>бёнку для ук</w:t>
      </w:r>
      <w:r w:rsidRPr="001E5EC0">
        <w:rPr>
          <w:rFonts w:ascii="Times New Roman" w:eastAsia="Times New Roman" w:hAnsi="Times New Roman" w:cs="Times New Roman"/>
          <w:color w:val="000000"/>
          <w:sz w:val="24"/>
          <w:szCs w:val="24"/>
          <w:lang w:eastAsia="ru-RU"/>
        </w:rPr>
        <w:softHyphen/>
        <w:t>репления позвоночника, стоп, рук, для красивой осанки, снятия ус</w:t>
      </w:r>
      <w:r w:rsidRPr="001E5EC0">
        <w:rPr>
          <w:rFonts w:ascii="Times New Roman" w:eastAsia="Times New Roman" w:hAnsi="Times New Roman" w:cs="Times New Roman"/>
          <w:color w:val="000000"/>
          <w:sz w:val="24"/>
          <w:szCs w:val="24"/>
          <w:lang w:eastAsia="ru-RU"/>
        </w:rPr>
        <w:softHyphen/>
        <w:t>талости, обретения спокойствия и равнове</w:t>
      </w:r>
      <w:r w:rsidRPr="001E5EC0">
        <w:rPr>
          <w:rFonts w:ascii="Times New Roman" w:eastAsia="Times New Roman" w:hAnsi="Times New Roman" w:cs="Times New Roman"/>
          <w:color w:val="000000"/>
          <w:sz w:val="24"/>
          <w:szCs w:val="24"/>
          <w:lang w:eastAsia="ru-RU"/>
        </w:rPr>
        <w:softHyphen/>
        <w:t>сия и т.д.</w:t>
      </w:r>
    </w:p>
    <w:p w14:paraId="361F4C7D"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Возраст детей, участвующих в реализации данной программы, — ученики 1-4 классов от 7 до 11 лет. Сроки реализации программы — 4 года.</w:t>
      </w:r>
    </w:p>
    <w:p w14:paraId="69C630CC"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b/>
          <w:bCs/>
          <w:i/>
          <w:iCs/>
          <w:color w:val="000000"/>
          <w:sz w:val="24"/>
          <w:szCs w:val="24"/>
          <w:lang w:eastAsia="ru-RU"/>
        </w:rPr>
        <w:t xml:space="preserve">Форма и режим занятий: </w:t>
      </w:r>
    </w:p>
    <w:p w14:paraId="734AF6B2"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i/>
          <w:iCs/>
          <w:color w:val="000000"/>
          <w:sz w:val="24"/>
          <w:szCs w:val="24"/>
          <w:lang w:eastAsia="ru-RU"/>
        </w:rPr>
        <w:t xml:space="preserve">Форма обучения </w:t>
      </w:r>
    </w:p>
    <w:p w14:paraId="1DE6FCC8"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по количеству учащихся:</w:t>
      </w:r>
      <w:r w:rsidRPr="001E5EC0">
        <w:rPr>
          <w:rFonts w:ascii="Times New Roman" w:eastAsia="Times New Roman" w:hAnsi="Times New Roman" w:cs="Times New Roman"/>
          <w:b/>
          <w:bCs/>
          <w:color w:val="000000"/>
          <w:sz w:val="24"/>
          <w:szCs w:val="24"/>
          <w:lang w:eastAsia="ru-RU"/>
        </w:rPr>
        <w:t xml:space="preserve"> </w:t>
      </w:r>
      <w:r w:rsidRPr="001E5EC0">
        <w:rPr>
          <w:rFonts w:ascii="Times New Roman" w:eastAsia="Times New Roman" w:hAnsi="Times New Roman" w:cs="Times New Roman"/>
          <w:color w:val="000000"/>
          <w:sz w:val="24"/>
          <w:szCs w:val="24"/>
          <w:lang w:eastAsia="ru-RU"/>
        </w:rPr>
        <w:t>фронтальная,</w:t>
      </w:r>
      <w:r w:rsidRPr="001E5EC0">
        <w:rPr>
          <w:rFonts w:ascii="Times New Roman" w:eastAsia="Times New Roman" w:hAnsi="Times New Roman" w:cs="Times New Roman"/>
          <w:b/>
          <w:bCs/>
          <w:color w:val="000000"/>
          <w:sz w:val="24"/>
          <w:szCs w:val="24"/>
          <w:lang w:eastAsia="ru-RU"/>
        </w:rPr>
        <w:t xml:space="preserve"> </w:t>
      </w:r>
      <w:r w:rsidRPr="001E5EC0">
        <w:rPr>
          <w:rFonts w:ascii="Times New Roman" w:eastAsia="Times New Roman" w:hAnsi="Times New Roman" w:cs="Times New Roman"/>
          <w:color w:val="000000"/>
          <w:sz w:val="24"/>
          <w:szCs w:val="24"/>
          <w:lang w:eastAsia="ru-RU"/>
        </w:rPr>
        <w:t>групповая, парная, индивидуаль</w:t>
      </w:r>
      <w:r w:rsidRPr="001E5EC0">
        <w:rPr>
          <w:rFonts w:ascii="Times New Roman" w:eastAsia="Times New Roman" w:hAnsi="Times New Roman" w:cs="Times New Roman"/>
          <w:color w:val="000000"/>
          <w:sz w:val="24"/>
          <w:szCs w:val="24"/>
          <w:lang w:eastAsia="ru-RU"/>
        </w:rPr>
        <w:softHyphen/>
        <w:t>ная;</w:t>
      </w:r>
    </w:p>
    <w:p w14:paraId="417C50B5"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по месту проведения: школьная (в классе, в библиотеке, в столовой, в медицин</w:t>
      </w:r>
      <w:r w:rsidRPr="001E5EC0">
        <w:rPr>
          <w:rFonts w:ascii="Times New Roman" w:eastAsia="Times New Roman" w:hAnsi="Times New Roman" w:cs="Times New Roman"/>
          <w:color w:val="000000"/>
          <w:sz w:val="24"/>
          <w:szCs w:val="24"/>
          <w:lang w:eastAsia="ru-RU"/>
        </w:rPr>
        <w:softHyphen/>
        <w:t>ском кабинете), внешкольная (домашняя самостоятельная работа, экс</w:t>
      </w:r>
      <w:r w:rsidRPr="001E5EC0">
        <w:rPr>
          <w:rFonts w:ascii="Times New Roman" w:eastAsia="Times New Roman" w:hAnsi="Times New Roman" w:cs="Times New Roman"/>
          <w:color w:val="000000"/>
          <w:sz w:val="24"/>
          <w:szCs w:val="24"/>
          <w:lang w:eastAsia="ru-RU"/>
        </w:rPr>
        <w:softHyphen/>
        <w:t>курсии)</w:t>
      </w:r>
    </w:p>
    <w:p w14:paraId="5931179A"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color w:val="555555"/>
          <w:sz w:val="28"/>
          <w:szCs w:val="28"/>
          <w:lang w:eastAsia="ru-RU"/>
        </w:rPr>
      </w:pPr>
      <w:r w:rsidRPr="001E5EC0">
        <w:rPr>
          <w:rFonts w:ascii="Times New Roman" w:eastAsia="Times New Roman" w:hAnsi="Times New Roman" w:cs="Times New Roman"/>
          <w:b/>
          <w:bCs/>
          <w:iCs/>
          <w:color w:val="000000"/>
          <w:sz w:val="28"/>
          <w:szCs w:val="28"/>
          <w:lang w:eastAsia="ru-RU"/>
        </w:rPr>
        <w:t>Планируемые результаты</w:t>
      </w:r>
    </w:p>
    <w:p w14:paraId="4B6365B5"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i/>
          <w:iCs/>
          <w:color w:val="000000"/>
          <w:sz w:val="24"/>
          <w:szCs w:val="24"/>
          <w:lang w:eastAsia="ru-RU"/>
        </w:rPr>
        <w:t xml:space="preserve">К концу 1 года обучения: </w:t>
      </w:r>
    </w:p>
    <w:p w14:paraId="3F41A6C6"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u w:val="single"/>
          <w:lang w:eastAsia="ru-RU"/>
        </w:rPr>
        <w:t>Должны знать</w:t>
      </w:r>
      <w:r w:rsidRPr="001E5EC0">
        <w:rPr>
          <w:rFonts w:ascii="Times New Roman" w:eastAsia="Times New Roman" w:hAnsi="Times New Roman" w:cs="Times New Roman"/>
          <w:color w:val="000000"/>
          <w:sz w:val="24"/>
          <w:szCs w:val="24"/>
          <w:lang w:eastAsia="ru-RU"/>
        </w:rPr>
        <w:t>: как правильно надо мыть руки и лицо, как заботиться о глазах и как ухаживать за ушами, зубами, руками и ногами, знать правила ухода за кожей, как следует питаться, о пользе сна, правила поведе</w:t>
      </w:r>
      <w:r w:rsidRPr="001E5EC0">
        <w:rPr>
          <w:rFonts w:ascii="Times New Roman" w:eastAsia="Times New Roman" w:hAnsi="Times New Roman" w:cs="Times New Roman"/>
          <w:color w:val="000000"/>
          <w:sz w:val="24"/>
          <w:szCs w:val="24"/>
          <w:lang w:eastAsia="ru-RU"/>
        </w:rPr>
        <w:softHyphen/>
        <w:t>ния в школе и дома, о вреде курения, о пользе физических упражнений и зака</w:t>
      </w:r>
      <w:r w:rsidRPr="001E5EC0">
        <w:rPr>
          <w:rFonts w:ascii="Times New Roman" w:eastAsia="Times New Roman" w:hAnsi="Times New Roman" w:cs="Times New Roman"/>
          <w:color w:val="000000"/>
          <w:sz w:val="24"/>
          <w:szCs w:val="24"/>
          <w:lang w:eastAsia="ru-RU"/>
        </w:rPr>
        <w:softHyphen/>
        <w:t xml:space="preserve">ливания, правила безопасного поведения на воде. </w:t>
      </w:r>
    </w:p>
    <w:p w14:paraId="54A7C17C"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u w:val="single"/>
          <w:lang w:eastAsia="ru-RU"/>
        </w:rPr>
        <w:t>Должны уметь</w:t>
      </w:r>
      <w:r w:rsidRPr="001E5EC0">
        <w:rPr>
          <w:rFonts w:ascii="Times New Roman" w:eastAsia="Times New Roman" w:hAnsi="Times New Roman" w:cs="Times New Roman"/>
          <w:i/>
          <w:iCs/>
          <w:color w:val="000000"/>
          <w:sz w:val="24"/>
          <w:szCs w:val="24"/>
          <w:u w:val="single"/>
          <w:lang w:eastAsia="ru-RU"/>
        </w:rPr>
        <w:t>:</w:t>
      </w:r>
      <w:r w:rsidRPr="001E5EC0">
        <w:rPr>
          <w:rFonts w:ascii="Times New Roman" w:eastAsia="Times New Roman" w:hAnsi="Times New Roman" w:cs="Times New Roman"/>
          <w:color w:val="000000"/>
          <w:sz w:val="24"/>
          <w:szCs w:val="24"/>
          <w:lang w:eastAsia="ru-RU"/>
        </w:rPr>
        <w:t xml:space="preserve"> правильно мыть руки и лицо, делать гимнастику для глаз, со</w:t>
      </w:r>
      <w:r w:rsidRPr="001E5EC0">
        <w:rPr>
          <w:rFonts w:ascii="Times New Roman" w:eastAsia="Times New Roman" w:hAnsi="Times New Roman" w:cs="Times New Roman"/>
          <w:color w:val="000000"/>
          <w:sz w:val="24"/>
          <w:szCs w:val="24"/>
          <w:lang w:eastAsia="ru-RU"/>
        </w:rPr>
        <w:softHyphen/>
        <w:t>держать в чистоте и защищать уши, зубы, руки, ноги и кожу от повреж</w:t>
      </w:r>
      <w:r w:rsidRPr="001E5EC0">
        <w:rPr>
          <w:rFonts w:ascii="Times New Roman" w:eastAsia="Times New Roman" w:hAnsi="Times New Roman" w:cs="Times New Roman"/>
          <w:color w:val="000000"/>
          <w:sz w:val="24"/>
          <w:szCs w:val="24"/>
          <w:lang w:eastAsia="ru-RU"/>
        </w:rPr>
        <w:softHyphen/>
        <w:t>дений, выби</w:t>
      </w:r>
      <w:r w:rsidRPr="001E5EC0">
        <w:rPr>
          <w:rFonts w:ascii="Times New Roman" w:eastAsia="Times New Roman" w:hAnsi="Times New Roman" w:cs="Times New Roman"/>
          <w:color w:val="000000"/>
          <w:sz w:val="24"/>
          <w:szCs w:val="24"/>
          <w:lang w:eastAsia="ru-RU"/>
        </w:rPr>
        <w:softHyphen/>
        <w:t>рать полезную для здоровья пищу и тщательно пережёвывать её при приёме, спать по 11-11,5 часов, ложась в 20-21 час, контролировать своё поведение в школе и дома, уметь противостоять при предложении покурить, выполнять физические упражнения для укрепления мышц, выполнять закали</w:t>
      </w:r>
      <w:r w:rsidRPr="001E5EC0">
        <w:rPr>
          <w:rFonts w:ascii="Times New Roman" w:eastAsia="Times New Roman" w:hAnsi="Times New Roman" w:cs="Times New Roman"/>
          <w:color w:val="000000"/>
          <w:sz w:val="24"/>
          <w:szCs w:val="24"/>
          <w:lang w:eastAsia="ru-RU"/>
        </w:rPr>
        <w:softHyphen/>
        <w:t>вающие процедуры,соблюдать правила безо</w:t>
      </w:r>
      <w:r w:rsidRPr="001E5EC0">
        <w:rPr>
          <w:rFonts w:ascii="Times New Roman" w:eastAsia="Times New Roman" w:hAnsi="Times New Roman" w:cs="Times New Roman"/>
          <w:color w:val="000000"/>
          <w:sz w:val="24"/>
          <w:szCs w:val="24"/>
          <w:lang w:eastAsia="ru-RU"/>
        </w:rPr>
        <w:softHyphen/>
        <w:t>пасного поведения на воде, играть в подвижные игры на воздухе.</w:t>
      </w:r>
    </w:p>
    <w:p w14:paraId="42B69DCB"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b/>
          <w:bCs/>
          <w:color w:val="000000"/>
          <w:sz w:val="24"/>
          <w:szCs w:val="24"/>
          <w:lang w:eastAsia="ru-RU"/>
        </w:rPr>
        <w:t>Личностные результаты</w:t>
      </w:r>
    </w:p>
    <w:p w14:paraId="72D0563A"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color w:val="555555"/>
          <w:sz w:val="24"/>
          <w:szCs w:val="24"/>
          <w:lang w:eastAsia="ru-RU"/>
        </w:rPr>
      </w:pPr>
      <w:r w:rsidRPr="001E5EC0">
        <w:rPr>
          <w:rFonts w:ascii="Times New Roman" w:eastAsia="Times New Roman" w:hAnsi="Times New Roman" w:cs="Times New Roman"/>
          <w:color w:val="000000"/>
          <w:sz w:val="24"/>
          <w:szCs w:val="24"/>
          <w:lang w:eastAsia="ru-RU"/>
        </w:rPr>
        <w:t xml:space="preserve">освоения учащимися содержания программы по формированию здорового образа жизни являются следующие умения:                                                                                                        •     умения организовывать собственную деятельность, выбирать и использовать средства для достижения её цели;                                                 </w:t>
      </w:r>
    </w:p>
    <w:p w14:paraId="3D88D4F9" w14:textId="77777777" w:rsidR="001E5EC0" w:rsidRPr="001E5EC0" w:rsidRDefault="001E5EC0" w:rsidP="001E5EC0">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умения активно включаться в коллективную деятельность, взаимодействовать со сверстниками в достижении общих целей;</w:t>
      </w:r>
    </w:p>
    <w:p w14:paraId="455F2F7F" w14:textId="77777777" w:rsidR="001E5EC0" w:rsidRPr="001E5EC0" w:rsidRDefault="001E5EC0" w:rsidP="001E5E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активно включаться в общение и взаимодействие со сверстниками на принципах уважения и доброжелательности, взаимопомощи и сопереживания;                                                                                                       •    овладеть  навыками бережного отношения к своему здоровью и здоровью окружающих, предупреждения заболеваний, оказания первой медицинской помощи;                                                                                                                              •    проявлять дисциплинированность, трудолюбие и упорство в достижении поставленных целей;                                                                                                                           •    оказывать бескорыстную помощь своим сверстникам, находить с ними общий язык и общие интересы.</w:t>
      </w:r>
    </w:p>
    <w:p w14:paraId="6FADE936" w14:textId="77777777" w:rsidR="001E5EC0" w:rsidRPr="001E5EC0" w:rsidRDefault="001E5EC0" w:rsidP="001E5E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DD8A0CB" w14:textId="77777777" w:rsidR="001E5EC0" w:rsidRPr="001E5EC0" w:rsidRDefault="001E5EC0" w:rsidP="001E5EC0">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sz w:val="24"/>
          <w:szCs w:val="24"/>
          <w:lang w:eastAsia="ru-RU"/>
        </w:rPr>
        <w:t xml:space="preserve"> Метапредметные результаты</w:t>
      </w:r>
    </w:p>
    <w:p w14:paraId="7A9D8667" w14:textId="77777777" w:rsidR="001E5EC0" w:rsidRPr="001E5EC0" w:rsidRDefault="001E5EC0" w:rsidP="001E5EC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83A0499" w14:textId="77777777" w:rsidR="001E5EC0" w:rsidRPr="001E5EC0" w:rsidRDefault="001E5EC0" w:rsidP="001E5EC0">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sz w:val="24"/>
          <w:szCs w:val="24"/>
          <w:lang w:eastAsia="ru-RU"/>
        </w:rPr>
        <w:t xml:space="preserve"> -овладеть  навыками бережного отношения к своему здоровью и здоровью окружающих;                                                                                                                              </w:t>
      </w:r>
    </w:p>
    <w:p w14:paraId="34CF19B4" w14:textId="77777777" w:rsidR="001E5EC0" w:rsidRPr="001E5EC0" w:rsidRDefault="001E5EC0" w:rsidP="001E5EC0">
      <w:pPr>
        <w:tabs>
          <w:tab w:val="num" w:pos="0"/>
        </w:tabs>
        <w:spacing w:after="0" w:line="240" w:lineRule="auto"/>
        <w:jc w:val="both"/>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color w:val="000000"/>
          <w:sz w:val="24"/>
          <w:szCs w:val="24"/>
          <w:lang w:eastAsia="ru-RU"/>
        </w:rPr>
        <w:t xml:space="preserve">-общаться и взаимодействовать со сверстниками на принципах взаимоуважения и взаимопомощи, дружбы и толерантности;                                                           </w:t>
      </w:r>
    </w:p>
    <w:p w14:paraId="0819EA1B" w14:textId="77777777" w:rsidR="001E5EC0" w:rsidRPr="001E5EC0" w:rsidRDefault="001E5EC0" w:rsidP="001E5EC0">
      <w:pPr>
        <w:tabs>
          <w:tab w:val="num" w:pos="0"/>
        </w:tabs>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-анализировать и объективно оценивать результаты собственного труда, находить возможности и способы их улучшения.</w:t>
      </w:r>
    </w:p>
    <w:p w14:paraId="6536CDDF" w14:textId="77777777" w:rsidR="001E5EC0" w:rsidRPr="001E5EC0" w:rsidRDefault="001E5EC0" w:rsidP="001E5EC0">
      <w:pPr>
        <w:widowControl w:val="0"/>
        <w:autoSpaceDE w:val="0"/>
        <w:autoSpaceDN w:val="0"/>
        <w:adjustRightInd w:val="0"/>
        <w:spacing w:after="0" w:line="240" w:lineRule="auto"/>
        <w:ind w:right="-724"/>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363435"/>
          <w:w w:val="115"/>
          <w:sz w:val="24"/>
          <w:szCs w:val="24"/>
          <w:lang w:eastAsia="ru-RU"/>
        </w:rPr>
        <w:t>-выполнять</w:t>
      </w:r>
      <w:r w:rsidRPr="001E5EC0">
        <w:rPr>
          <w:rFonts w:ascii="Times New Roman" w:eastAsia="Times New Roman" w:hAnsi="Times New Roman" w:cs="Times New Roman"/>
          <w:color w:val="363435"/>
          <w:spacing w:val="28"/>
          <w:w w:val="115"/>
          <w:sz w:val="24"/>
          <w:szCs w:val="24"/>
          <w:lang w:eastAsia="ru-RU"/>
        </w:rPr>
        <w:t xml:space="preserve"> </w:t>
      </w:r>
      <w:r w:rsidRPr="001E5EC0">
        <w:rPr>
          <w:rFonts w:ascii="Times New Roman" w:eastAsia="Times New Roman" w:hAnsi="Times New Roman" w:cs="Times New Roman"/>
          <w:color w:val="363435"/>
          <w:w w:val="115"/>
          <w:sz w:val="24"/>
          <w:szCs w:val="24"/>
          <w:lang w:eastAsia="ru-RU"/>
        </w:rPr>
        <w:t>жизненно</w:t>
      </w:r>
      <w:r w:rsidRPr="001E5EC0">
        <w:rPr>
          <w:rFonts w:ascii="Times New Roman" w:eastAsia="Times New Roman" w:hAnsi="Times New Roman" w:cs="Times New Roman"/>
          <w:color w:val="363435"/>
          <w:spacing w:val="28"/>
          <w:w w:val="115"/>
          <w:sz w:val="24"/>
          <w:szCs w:val="24"/>
          <w:lang w:eastAsia="ru-RU"/>
        </w:rPr>
        <w:t xml:space="preserve"> </w:t>
      </w:r>
      <w:r w:rsidRPr="001E5EC0">
        <w:rPr>
          <w:rFonts w:ascii="Times New Roman" w:eastAsia="Times New Roman" w:hAnsi="Times New Roman" w:cs="Times New Roman"/>
          <w:color w:val="363435"/>
          <w:w w:val="115"/>
          <w:sz w:val="24"/>
          <w:szCs w:val="24"/>
          <w:lang w:eastAsia="ru-RU"/>
        </w:rPr>
        <w:t>важные</w:t>
      </w:r>
      <w:r w:rsidRPr="001E5EC0">
        <w:rPr>
          <w:rFonts w:ascii="Times New Roman" w:eastAsia="Times New Roman" w:hAnsi="Times New Roman" w:cs="Times New Roman"/>
          <w:color w:val="363435"/>
          <w:spacing w:val="35"/>
          <w:w w:val="115"/>
          <w:sz w:val="24"/>
          <w:szCs w:val="24"/>
          <w:lang w:eastAsia="ru-RU"/>
        </w:rPr>
        <w:t xml:space="preserve"> </w:t>
      </w:r>
      <w:r w:rsidRPr="001E5EC0">
        <w:rPr>
          <w:rFonts w:ascii="Times New Roman" w:eastAsia="Times New Roman" w:hAnsi="Times New Roman" w:cs="Times New Roman"/>
          <w:color w:val="363435"/>
          <w:w w:val="115"/>
          <w:sz w:val="24"/>
          <w:szCs w:val="24"/>
          <w:lang w:eastAsia="ru-RU"/>
        </w:rPr>
        <w:t>двигательные</w:t>
      </w:r>
      <w:r w:rsidRPr="001E5EC0">
        <w:rPr>
          <w:rFonts w:ascii="Times New Roman" w:eastAsia="Times New Roman" w:hAnsi="Times New Roman" w:cs="Times New Roman"/>
          <w:color w:val="363435"/>
          <w:spacing w:val="15"/>
          <w:w w:val="115"/>
          <w:sz w:val="24"/>
          <w:szCs w:val="24"/>
          <w:lang w:eastAsia="ru-RU"/>
        </w:rPr>
        <w:t xml:space="preserve"> </w:t>
      </w:r>
      <w:r w:rsidRPr="001E5EC0">
        <w:rPr>
          <w:rFonts w:ascii="Times New Roman" w:eastAsia="Times New Roman" w:hAnsi="Times New Roman" w:cs="Times New Roman"/>
          <w:color w:val="363435"/>
          <w:w w:val="115"/>
          <w:sz w:val="24"/>
          <w:szCs w:val="24"/>
          <w:lang w:eastAsia="ru-RU"/>
        </w:rPr>
        <w:t>навыки</w:t>
      </w:r>
      <w:r w:rsidRPr="001E5EC0">
        <w:rPr>
          <w:rFonts w:ascii="Times New Roman" w:eastAsia="Times New Roman" w:hAnsi="Times New Roman" w:cs="Times New Roman"/>
          <w:color w:val="363435"/>
          <w:spacing w:val="42"/>
          <w:w w:val="115"/>
          <w:sz w:val="24"/>
          <w:szCs w:val="24"/>
          <w:lang w:eastAsia="ru-RU"/>
        </w:rPr>
        <w:t xml:space="preserve"> </w:t>
      </w:r>
      <w:r w:rsidRPr="001E5EC0">
        <w:rPr>
          <w:rFonts w:ascii="Times New Roman" w:eastAsia="Times New Roman" w:hAnsi="Times New Roman" w:cs="Times New Roman"/>
          <w:color w:val="363435"/>
          <w:sz w:val="24"/>
          <w:szCs w:val="24"/>
          <w:lang w:eastAsia="ru-RU"/>
        </w:rPr>
        <w:t xml:space="preserve">и  </w:t>
      </w:r>
      <w:r w:rsidRPr="001E5EC0">
        <w:rPr>
          <w:rFonts w:ascii="Times New Roman" w:eastAsia="Times New Roman" w:hAnsi="Times New Roman" w:cs="Times New Roman"/>
          <w:color w:val="363435"/>
          <w:w w:val="115"/>
          <w:sz w:val="24"/>
          <w:szCs w:val="24"/>
          <w:lang w:eastAsia="ru-RU"/>
        </w:rPr>
        <w:t xml:space="preserve">умения </w:t>
      </w:r>
      <w:r w:rsidRPr="001E5EC0">
        <w:rPr>
          <w:rFonts w:ascii="Times New Roman" w:eastAsia="Times New Roman" w:hAnsi="Times New Roman" w:cs="Times New Roman"/>
          <w:color w:val="363435"/>
          <w:w w:val="113"/>
          <w:sz w:val="24"/>
          <w:szCs w:val="24"/>
          <w:lang w:eastAsia="ru-RU"/>
        </w:rPr>
        <w:t>различными</w:t>
      </w:r>
      <w:r w:rsidRPr="001E5EC0">
        <w:rPr>
          <w:rFonts w:ascii="Times New Roman" w:eastAsia="Times New Roman" w:hAnsi="Times New Roman" w:cs="Times New Roman"/>
          <w:color w:val="363435"/>
          <w:spacing w:val="56"/>
          <w:w w:val="113"/>
          <w:sz w:val="24"/>
          <w:szCs w:val="24"/>
          <w:lang w:eastAsia="ru-RU"/>
        </w:rPr>
        <w:t xml:space="preserve"> </w:t>
      </w:r>
      <w:r w:rsidRPr="001E5EC0">
        <w:rPr>
          <w:rFonts w:ascii="Times New Roman" w:eastAsia="Times New Roman" w:hAnsi="Times New Roman" w:cs="Times New Roman"/>
          <w:color w:val="363435"/>
          <w:w w:val="113"/>
          <w:sz w:val="24"/>
          <w:szCs w:val="24"/>
          <w:lang w:eastAsia="ru-RU"/>
        </w:rPr>
        <w:t xml:space="preserve">способами, </w:t>
      </w:r>
      <w:r w:rsidRPr="001E5EC0">
        <w:rPr>
          <w:rFonts w:ascii="Times New Roman" w:eastAsia="Times New Roman" w:hAnsi="Times New Roman" w:cs="Times New Roman"/>
          <w:color w:val="363435"/>
          <w:sz w:val="24"/>
          <w:szCs w:val="24"/>
          <w:lang w:eastAsia="ru-RU"/>
        </w:rPr>
        <w:t>в</w:t>
      </w:r>
      <w:r w:rsidRPr="001E5EC0">
        <w:rPr>
          <w:rFonts w:ascii="Times New Roman" w:eastAsia="Times New Roman" w:hAnsi="Times New Roman" w:cs="Times New Roman"/>
          <w:color w:val="363435"/>
          <w:spacing w:val="41"/>
          <w:sz w:val="24"/>
          <w:szCs w:val="24"/>
          <w:lang w:eastAsia="ru-RU"/>
        </w:rPr>
        <w:t xml:space="preserve"> </w:t>
      </w:r>
      <w:r w:rsidRPr="001E5EC0">
        <w:rPr>
          <w:rFonts w:ascii="Times New Roman" w:eastAsia="Times New Roman" w:hAnsi="Times New Roman" w:cs="Times New Roman"/>
          <w:color w:val="363435"/>
          <w:w w:val="115"/>
          <w:sz w:val="24"/>
          <w:szCs w:val="24"/>
          <w:lang w:eastAsia="ru-RU"/>
        </w:rPr>
        <w:t>различных</w:t>
      </w:r>
      <w:r w:rsidRPr="001E5EC0">
        <w:rPr>
          <w:rFonts w:ascii="Times New Roman" w:eastAsia="Times New Roman" w:hAnsi="Times New Roman" w:cs="Times New Roman"/>
          <w:color w:val="363435"/>
          <w:spacing w:val="30"/>
          <w:w w:val="115"/>
          <w:sz w:val="24"/>
          <w:szCs w:val="24"/>
          <w:lang w:eastAsia="ru-RU"/>
        </w:rPr>
        <w:t xml:space="preserve"> </w:t>
      </w:r>
      <w:r w:rsidRPr="001E5EC0">
        <w:rPr>
          <w:rFonts w:ascii="Times New Roman" w:eastAsia="Times New Roman" w:hAnsi="Times New Roman" w:cs="Times New Roman"/>
          <w:color w:val="363435"/>
          <w:w w:val="115"/>
          <w:sz w:val="24"/>
          <w:szCs w:val="24"/>
          <w:lang w:eastAsia="ru-RU"/>
        </w:rPr>
        <w:t>изменяющихся,</w:t>
      </w:r>
      <w:r w:rsidRPr="001E5EC0">
        <w:rPr>
          <w:rFonts w:ascii="Times New Roman" w:eastAsia="Times New Roman" w:hAnsi="Times New Roman" w:cs="Times New Roman"/>
          <w:color w:val="363435"/>
          <w:spacing w:val="35"/>
          <w:w w:val="115"/>
          <w:sz w:val="24"/>
          <w:szCs w:val="24"/>
          <w:lang w:eastAsia="ru-RU"/>
        </w:rPr>
        <w:t xml:space="preserve"> </w:t>
      </w:r>
      <w:r w:rsidRPr="001E5EC0">
        <w:rPr>
          <w:rFonts w:ascii="Times New Roman" w:eastAsia="Times New Roman" w:hAnsi="Times New Roman" w:cs="Times New Roman"/>
          <w:color w:val="363435"/>
          <w:w w:val="115"/>
          <w:sz w:val="24"/>
          <w:szCs w:val="24"/>
          <w:lang w:eastAsia="ru-RU"/>
        </w:rPr>
        <w:t xml:space="preserve">вариативных </w:t>
      </w:r>
      <w:r w:rsidRPr="001E5EC0">
        <w:rPr>
          <w:rFonts w:ascii="Times New Roman" w:eastAsia="Times New Roman" w:hAnsi="Times New Roman" w:cs="Times New Roman"/>
          <w:color w:val="363435"/>
          <w:w w:val="116"/>
          <w:sz w:val="24"/>
          <w:szCs w:val="24"/>
          <w:lang w:eastAsia="ru-RU"/>
        </w:rPr>
        <w:t>условиях.</w:t>
      </w:r>
    </w:p>
    <w:p w14:paraId="0284C978" w14:textId="77777777" w:rsidR="001E5EC0" w:rsidRPr="001E5EC0" w:rsidRDefault="001E5EC0" w:rsidP="00370A99">
      <w:pPr>
        <w:widowControl w:val="0"/>
        <w:autoSpaceDE w:val="0"/>
        <w:autoSpaceDN w:val="0"/>
        <w:adjustRightInd w:val="0"/>
        <w:spacing w:after="0" w:line="240" w:lineRule="auto"/>
        <w:ind w:right="-724"/>
        <w:rPr>
          <w:rFonts w:ascii="Times New Roman" w:eastAsia="Times New Roman" w:hAnsi="Times New Roman" w:cs="Times New Roman"/>
          <w:b/>
          <w:color w:val="000000"/>
          <w:sz w:val="28"/>
          <w:szCs w:val="28"/>
          <w:lang w:eastAsia="ru-RU"/>
        </w:rPr>
      </w:pPr>
    </w:p>
    <w:p w14:paraId="3B31B1D2" w14:textId="77777777" w:rsidR="001E5EC0" w:rsidRPr="001E5EC0" w:rsidRDefault="001E5EC0" w:rsidP="00261EC1">
      <w:pPr>
        <w:widowControl w:val="0"/>
        <w:numPr>
          <w:ilvl w:val="0"/>
          <w:numId w:val="337"/>
        </w:numPr>
        <w:autoSpaceDE w:val="0"/>
        <w:autoSpaceDN w:val="0"/>
        <w:adjustRightInd w:val="0"/>
        <w:spacing w:after="0" w:line="240" w:lineRule="auto"/>
        <w:ind w:right="-724"/>
        <w:contextualSpacing/>
        <w:jc w:val="center"/>
        <w:rPr>
          <w:rFonts w:ascii="Times New Roman" w:eastAsia="Times New Roman" w:hAnsi="Times New Roman" w:cs="Times New Roman"/>
          <w:b/>
          <w:color w:val="000000"/>
          <w:sz w:val="28"/>
          <w:szCs w:val="28"/>
          <w:u w:val="single"/>
          <w:lang w:eastAsia="ru-RU"/>
        </w:rPr>
      </w:pPr>
      <w:r w:rsidRPr="001E5EC0">
        <w:rPr>
          <w:rFonts w:ascii="Times New Roman" w:eastAsia="Times New Roman" w:hAnsi="Times New Roman" w:cs="Times New Roman"/>
          <w:b/>
          <w:color w:val="000000"/>
          <w:sz w:val="28"/>
          <w:szCs w:val="28"/>
          <w:u w:val="single"/>
          <w:lang w:eastAsia="ru-RU"/>
        </w:rPr>
        <w:t>«Основы православной культуры»</w:t>
      </w:r>
    </w:p>
    <w:p w14:paraId="7C7FAC17" w14:textId="77777777" w:rsidR="001E5EC0" w:rsidRPr="001E5EC0" w:rsidRDefault="001E5EC0" w:rsidP="001E5EC0">
      <w:pPr>
        <w:widowControl w:val="0"/>
        <w:autoSpaceDE w:val="0"/>
        <w:autoSpaceDN w:val="0"/>
        <w:adjustRightInd w:val="0"/>
        <w:spacing w:after="0" w:line="240" w:lineRule="auto"/>
        <w:ind w:left="142" w:right="-724"/>
        <w:rPr>
          <w:rFonts w:ascii="Times New Roman" w:eastAsia="Times New Roman" w:hAnsi="Times New Roman" w:cs="Times New Roman"/>
          <w:b/>
          <w:color w:val="000000"/>
          <w:sz w:val="28"/>
          <w:szCs w:val="28"/>
          <w:lang w:eastAsia="ru-RU"/>
        </w:rPr>
      </w:pPr>
    </w:p>
    <w:p w14:paraId="48F9E74A" w14:textId="77777777" w:rsidR="001E5EC0" w:rsidRPr="001E5EC0" w:rsidRDefault="001E5EC0" w:rsidP="001E5EC0">
      <w:pPr>
        <w:spacing w:after="150" w:line="240" w:lineRule="auto"/>
        <w:jc w:val="center"/>
        <w:rPr>
          <w:rFonts w:ascii="Times New Roman" w:eastAsia="Times New Roman" w:hAnsi="Times New Roman" w:cs="Times New Roman"/>
          <w:b/>
          <w:bCs/>
          <w:color w:val="000000"/>
          <w:sz w:val="24"/>
          <w:szCs w:val="24"/>
          <w:lang w:eastAsia="ru-RU"/>
        </w:rPr>
      </w:pPr>
      <w:r w:rsidRPr="001E5EC0">
        <w:rPr>
          <w:rFonts w:ascii="Times New Roman" w:eastAsia="Times New Roman" w:hAnsi="Times New Roman" w:cs="Times New Roman"/>
          <w:b/>
          <w:bCs/>
          <w:color w:val="000000"/>
          <w:sz w:val="24"/>
          <w:szCs w:val="24"/>
          <w:lang w:eastAsia="ru-RU"/>
        </w:rPr>
        <w:t>ПЛАНИРУЕМЫЕ РЕЗУЛЬТАТЫ</w:t>
      </w:r>
    </w:p>
    <w:p w14:paraId="362AE251" w14:textId="77777777" w:rsidR="001E5EC0" w:rsidRPr="001E5EC0" w:rsidRDefault="001E5EC0" w:rsidP="001E5EC0">
      <w:pPr>
        <w:spacing w:after="15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        Показателями освоения программного материала, помимо знаний и умения школьников охарактеризовать термины и понятия в содержательном плане, является способность оценки и навыки анализа духовно-нравственных явлений и категорий, как в общем культурно-историческом, так и в  конкретном социокультурном российском контексте. А также умение организовывать и строить свои отношения с окружающими людьми в соответствии с нравственными нормами российского общества.</w:t>
      </w:r>
    </w:p>
    <w:p w14:paraId="26390E80" w14:textId="77777777" w:rsidR="001E5EC0" w:rsidRPr="001E5EC0" w:rsidRDefault="001E5EC0" w:rsidP="001E5EC0">
      <w:p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i/>
          <w:iCs/>
          <w:color w:val="000000"/>
          <w:sz w:val="24"/>
          <w:szCs w:val="24"/>
          <w:lang w:eastAsia="ru-RU"/>
        </w:rPr>
        <w:t>Универсальные учебные действия:</w:t>
      </w:r>
    </w:p>
    <w:p w14:paraId="75EE0C81"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воспроизводить полученную информацию, приводить примеры из прочитанных текстов;</w:t>
      </w:r>
    </w:p>
    <w:p w14:paraId="4862A00F"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соотносить тему и главную мысль текста с содержанием произведения живописи;</w:t>
      </w:r>
    </w:p>
    <w:p w14:paraId="0AA32835"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анализировать общность тем и главных мыслей в произведениях фольклора, реалистических и фольклорных текстах. Сравнивать главную мысль реалистических, фольклорных и религиозных текстов. Проводить аналогии между героями, их поведением и духовными нравственными ценностями;</w:t>
      </w:r>
    </w:p>
    <w:p w14:paraId="304A3B0B"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участвовать в диалоге: высказывать свои суждения, анализировать высказывания участников беседы, добавлять, приводить доказательства;</w:t>
      </w:r>
    </w:p>
    <w:p w14:paraId="2AC7DAE8"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создавать по изображениям (художественные полотна, иконы) словесный портрет его героя;</w:t>
      </w:r>
    </w:p>
    <w:p w14:paraId="5025BBD0"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описывать впечатления, возникающие от восприятия художественного текста, произведения живописи, иконописи;</w:t>
      </w:r>
    </w:p>
    <w:p w14:paraId="52A309FB"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высказывать предположения о последствиях неправильного (безнравственного) поведения человека;</w:t>
      </w:r>
    </w:p>
    <w:p w14:paraId="53C2BFD8"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оценивать поступки реальных лиц, героев произведений, высказывания известных личностей;</w:t>
      </w:r>
    </w:p>
    <w:p w14:paraId="71469D41"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работать с исторической картой: находить объекты в соответствии с учебной задачей.</w:t>
      </w:r>
    </w:p>
    <w:p w14:paraId="3D0BB402" w14:textId="77777777" w:rsidR="001E5EC0" w:rsidRPr="001E5EC0" w:rsidRDefault="001E5EC0" w:rsidP="001E5EC0">
      <w:pPr>
        <w:shd w:val="clear" w:color="auto" w:fill="FFFFFF"/>
        <w:spacing w:before="100" w:beforeAutospacing="1" w:after="100" w:afterAutospacing="1" w:line="240" w:lineRule="auto"/>
        <w:rPr>
          <w:rFonts w:ascii="Times New Roman" w:eastAsia="Times New Roman" w:hAnsi="Times New Roman" w:cs="Times New Roman"/>
          <w:b/>
          <w:bCs/>
          <w:i/>
          <w:color w:val="000000"/>
          <w:sz w:val="24"/>
          <w:szCs w:val="24"/>
          <w:lang w:eastAsia="ru-RU"/>
        </w:rPr>
      </w:pPr>
      <w:r w:rsidRPr="001E5EC0">
        <w:rPr>
          <w:rFonts w:ascii="Times New Roman" w:eastAsia="Times New Roman" w:hAnsi="Times New Roman" w:cs="Times New Roman"/>
          <w:b/>
          <w:bCs/>
          <w:i/>
          <w:color w:val="000000"/>
          <w:sz w:val="24"/>
          <w:szCs w:val="24"/>
          <w:lang w:eastAsia="ru-RU"/>
        </w:rPr>
        <w:t>Расширение кругозора школьника</w:t>
      </w:r>
    </w:p>
    <w:p w14:paraId="05059210" w14:textId="77777777" w:rsidR="001E5EC0" w:rsidRPr="001E5EC0" w:rsidRDefault="001E5EC0" w:rsidP="00261EC1">
      <w:pPr>
        <w:numPr>
          <w:ilvl w:val="0"/>
          <w:numId w:val="323"/>
        </w:numPr>
        <w:shd w:val="clear" w:color="auto" w:fill="FFFFFF"/>
        <w:tabs>
          <w:tab w:val="num" w:pos="142"/>
        </w:tabs>
        <w:spacing w:before="100" w:beforeAutospacing="1" w:after="100" w:afterAutospacing="1" w:line="240" w:lineRule="auto"/>
        <w:ind w:left="142" w:hanging="284"/>
        <w:rPr>
          <w:rFonts w:ascii="Times New Roman" w:eastAsia="Times New Roman" w:hAnsi="Times New Roman" w:cs="Times New Roman"/>
          <w:bCs/>
          <w:color w:val="000000"/>
          <w:sz w:val="24"/>
          <w:szCs w:val="24"/>
          <w:lang w:eastAsia="ru-RU"/>
        </w:rPr>
      </w:pPr>
      <w:r w:rsidRPr="001E5EC0">
        <w:rPr>
          <w:rFonts w:ascii="Times New Roman" w:eastAsia="Times New Roman" w:hAnsi="Times New Roman" w:cs="Times New Roman"/>
          <w:bCs/>
          <w:color w:val="000000"/>
          <w:sz w:val="24"/>
          <w:szCs w:val="24"/>
          <w:lang w:eastAsia="ru-RU"/>
        </w:rPr>
        <w:t>Исторические сведения о жизни и быте народов, населяющих Россию: как возникло многонациональное российское государство (общее представление).</w:t>
      </w:r>
    </w:p>
    <w:p w14:paraId="41C1216A" w14:textId="77777777" w:rsidR="001E5EC0" w:rsidRPr="001E5EC0" w:rsidRDefault="001E5EC0" w:rsidP="00261EC1">
      <w:pPr>
        <w:numPr>
          <w:ilvl w:val="0"/>
          <w:numId w:val="323"/>
        </w:numPr>
        <w:shd w:val="clear" w:color="auto" w:fill="FFFFFF"/>
        <w:tabs>
          <w:tab w:val="num" w:pos="0"/>
        </w:tabs>
        <w:spacing w:before="100" w:beforeAutospacing="1" w:after="100" w:afterAutospacing="1" w:line="240" w:lineRule="auto"/>
        <w:ind w:hanging="142"/>
        <w:rPr>
          <w:rFonts w:ascii="Times New Roman" w:eastAsia="Times New Roman" w:hAnsi="Times New Roman" w:cs="Times New Roman"/>
          <w:bCs/>
          <w:color w:val="000000"/>
          <w:sz w:val="24"/>
          <w:szCs w:val="24"/>
          <w:lang w:eastAsia="ru-RU"/>
        </w:rPr>
      </w:pPr>
      <w:r w:rsidRPr="001E5EC0">
        <w:rPr>
          <w:rFonts w:ascii="Times New Roman" w:eastAsia="Times New Roman" w:hAnsi="Times New Roman" w:cs="Times New Roman"/>
          <w:bCs/>
          <w:color w:val="000000"/>
          <w:sz w:val="24"/>
          <w:szCs w:val="24"/>
          <w:lang w:eastAsia="ru-RU"/>
        </w:rPr>
        <w:t xml:space="preserve">  Дополнительные сведения о традиционных религиях России. Икона — символ    православия, знак благословления верующих на благие дела. Роль «красного  угла» в русском доме.</w:t>
      </w:r>
    </w:p>
    <w:p w14:paraId="292BC2CA" w14:textId="77777777" w:rsidR="001E5EC0" w:rsidRPr="001E5EC0" w:rsidRDefault="001E5EC0" w:rsidP="00261EC1">
      <w:pPr>
        <w:numPr>
          <w:ilvl w:val="0"/>
          <w:numId w:val="323"/>
        </w:numPr>
        <w:shd w:val="clear" w:color="auto" w:fill="FFFFFF"/>
        <w:tabs>
          <w:tab w:val="num" w:pos="0"/>
        </w:tabs>
        <w:spacing w:before="100" w:beforeAutospacing="1" w:after="100" w:afterAutospacing="1" w:line="240" w:lineRule="auto"/>
        <w:ind w:left="284" w:hanging="284"/>
        <w:rPr>
          <w:rFonts w:ascii="Times New Roman" w:eastAsia="Times New Roman" w:hAnsi="Times New Roman" w:cs="Times New Roman"/>
          <w:bCs/>
          <w:color w:val="000000"/>
          <w:sz w:val="24"/>
          <w:szCs w:val="24"/>
          <w:lang w:eastAsia="ru-RU"/>
        </w:rPr>
      </w:pPr>
      <w:r w:rsidRPr="001E5EC0">
        <w:rPr>
          <w:rFonts w:ascii="Times New Roman" w:eastAsia="Times New Roman" w:hAnsi="Times New Roman" w:cs="Times New Roman"/>
          <w:bCs/>
          <w:color w:val="000000"/>
          <w:sz w:val="24"/>
          <w:szCs w:val="24"/>
          <w:lang w:eastAsia="ru-RU"/>
        </w:rPr>
        <w:t>Исторические и архитектурные памятники разных религий. Монастыри – центры духовной культуры и просвещения. Иерусалим</w:t>
      </w:r>
    </w:p>
    <w:p w14:paraId="0EDC8CB6"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color w:val="000000"/>
          <w:sz w:val="24"/>
          <w:szCs w:val="24"/>
          <w:lang w:eastAsia="ru-RU"/>
        </w:rPr>
        <w:t>СОДЕРЖАНИЕ ПРОГРАММЫ</w:t>
      </w:r>
    </w:p>
    <w:p w14:paraId="3E0EE6FA"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i/>
          <w:iCs/>
          <w:color w:val="000000"/>
          <w:spacing w:val="-10"/>
          <w:sz w:val="24"/>
          <w:szCs w:val="24"/>
          <w:lang w:eastAsia="ru-RU"/>
        </w:rPr>
        <w:t>Красота Божиего мира: наблюдаем</w:t>
      </w:r>
      <w:r w:rsidRPr="001E5EC0">
        <w:rPr>
          <w:rFonts w:ascii="Times New Roman" w:eastAsia="Times New Roman" w:hAnsi="Times New Roman" w:cs="Times New Roman"/>
          <w:b/>
          <w:bCs/>
          <w:color w:val="000000"/>
          <w:sz w:val="24"/>
          <w:szCs w:val="24"/>
          <w:lang w:eastAsia="ru-RU"/>
        </w:rPr>
        <w:t xml:space="preserve">, </w:t>
      </w:r>
      <w:r w:rsidRPr="001E5EC0">
        <w:rPr>
          <w:rFonts w:ascii="Times New Roman" w:eastAsia="Times New Roman" w:hAnsi="Times New Roman" w:cs="Times New Roman"/>
          <w:b/>
          <w:i/>
          <w:iCs/>
          <w:color w:val="000000"/>
          <w:spacing w:val="-10"/>
          <w:sz w:val="24"/>
          <w:szCs w:val="24"/>
          <w:lang w:eastAsia="ru-RU"/>
        </w:rPr>
        <w:t>слушаем, размыш</w:t>
      </w:r>
      <w:r w:rsidRPr="001E5EC0">
        <w:rPr>
          <w:rFonts w:ascii="Times New Roman" w:eastAsia="Times New Roman" w:hAnsi="Times New Roman" w:cs="Times New Roman"/>
          <w:b/>
          <w:i/>
          <w:iCs/>
          <w:color w:val="000000"/>
          <w:spacing w:val="-10"/>
          <w:sz w:val="24"/>
          <w:szCs w:val="24"/>
          <w:lang w:eastAsia="ru-RU"/>
        </w:rPr>
        <w:softHyphen/>
        <w:t>ляем</w:t>
      </w:r>
      <w:r w:rsidRPr="001E5EC0">
        <w:rPr>
          <w:rFonts w:ascii="Times New Roman" w:eastAsia="Times New Roman" w:hAnsi="Times New Roman" w:cs="Times New Roman"/>
          <w:b/>
          <w:bCs/>
          <w:color w:val="000000"/>
          <w:sz w:val="24"/>
          <w:szCs w:val="24"/>
          <w:lang w:eastAsia="ru-RU"/>
        </w:rPr>
        <w:t>.</w:t>
      </w:r>
    </w:p>
    <w:p w14:paraId="5CBFDBE3"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color w:val="000000"/>
          <w:sz w:val="24"/>
          <w:szCs w:val="24"/>
          <w:lang w:eastAsia="ru-RU"/>
        </w:rPr>
        <w:t>Что нас окружает? Что мы видим? Краски, звуки, формы окружающего мира. Красота в окружающем мире (построй</w:t>
      </w:r>
      <w:r w:rsidRPr="001E5EC0">
        <w:rPr>
          <w:rFonts w:ascii="Times New Roman" w:eastAsia="Times New Roman" w:hAnsi="Times New Roman" w:cs="Times New Roman"/>
          <w:color w:val="000000"/>
          <w:sz w:val="24"/>
          <w:szCs w:val="24"/>
          <w:lang w:eastAsia="ru-RU"/>
        </w:rPr>
        <w:softHyphen/>
        <w:t>ки, изображения, украшения, звучания). Поиски красиво</w:t>
      </w:r>
      <w:r w:rsidRPr="001E5EC0">
        <w:rPr>
          <w:rFonts w:ascii="Times New Roman" w:eastAsia="Times New Roman" w:hAnsi="Times New Roman" w:cs="Times New Roman"/>
          <w:color w:val="000000"/>
          <w:sz w:val="24"/>
          <w:szCs w:val="24"/>
          <w:lang w:eastAsia="ru-RU"/>
        </w:rPr>
        <w:softHyphen/>
        <w:t>го вокруг себя (природа, дома, храмы). Священная история рассказывает о мире: Бог - Творец красивого мира; как Бог создавал мир; сотворение человека; Адам - любимое чадо Божие; общение человека с Богом; поручения, данные Бо</w:t>
      </w:r>
      <w:r w:rsidRPr="001E5EC0">
        <w:rPr>
          <w:rFonts w:ascii="Times New Roman" w:eastAsia="Times New Roman" w:hAnsi="Times New Roman" w:cs="Times New Roman"/>
          <w:color w:val="000000"/>
          <w:sz w:val="24"/>
          <w:szCs w:val="24"/>
          <w:lang w:eastAsia="ru-RU"/>
        </w:rPr>
        <w:softHyphen/>
        <w:t>гом человеку. Правила жизни, данные Богом человеку. Доб</w:t>
      </w:r>
      <w:r w:rsidRPr="001E5EC0">
        <w:rPr>
          <w:rFonts w:ascii="Times New Roman" w:eastAsia="Times New Roman" w:hAnsi="Times New Roman" w:cs="Times New Roman"/>
          <w:color w:val="000000"/>
          <w:sz w:val="24"/>
          <w:szCs w:val="24"/>
          <w:lang w:eastAsia="ru-RU"/>
        </w:rPr>
        <w:softHyphen/>
        <w:t>рое и красивое в слове, в изображении и в звучании. Добрые и злые ангелы. Ангел Хранитель. В какой книге написано о сотворении мира? Библия.</w:t>
      </w:r>
    </w:p>
    <w:p w14:paraId="47636FDA"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i/>
          <w:iCs/>
          <w:color w:val="000000"/>
          <w:spacing w:val="10"/>
          <w:sz w:val="24"/>
          <w:szCs w:val="24"/>
          <w:lang w:eastAsia="ru-RU"/>
        </w:rPr>
        <w:t>В ожидании Рождества</w:t>
      </w:r>
      <w:r w:rsidRPr="001E5EC0">
        <w:rPr>
          <w:rFonts w:ascii="Times New Roman" w:eastAsia="Times New Roman" w:hAnsi="Times New Roman" w:cs="Times New Roman"/>
          <w:b/>
          <w:color w:val="000000"/>
          <w:sz w:val="24"/>
          <w:szCs w:val="24"/>
          <w:lang w:eastAsia="ru-RU"/>
        </w:rPr>
        <w:t xml:space="preserve"> — </w:t>
      </w:r>
      <w:r w:rsidRPr="001E5EC0">
        <w:rPr>
          <w:rFonts w:ascii="Times New Roman" w:eastAsia="Times New Roman" w:hAnsi="Times New Roman" w:cs="Times New Roman"/>
          <w:b/>
          <w:i/>
          <w:iCs/>
          <w:color w:val="000000"/>
          <w:spacing w:val="10"/>
          <w:sz w:val="24"/>
          <w:szCs w:val="24"/>
          <w:lang w:eastAsia="ru-RU"/>
        </w:rPr>
        <w:t>самого красивого события зимы.</w:t>
      </w:r>
    </w:p>
    <w:p w14:paraId="4CC6D69C"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color w:val="000000"/>
          <w:sz w:val="24"/>
          <w:szCs w:val="24"/>
          <w:lang w:eastAsia="ru-RU"/>
        </w:rPr>
        <w:t>Рассказы Священной истории о нарушении человеком правил жизни, данных Богом. Грех. Последствия: непослу</w:t>
      </w:r>
      <w:r w:rsidRPr="001E5EC0">
        <w:rPr>
          <w:rFonts w:ascii="Times New Roman" w:eastAsia="Times New Roman" w:hAnsi="Times New Roman" w:cs="Times New Roman"/>
          <w:color w:val="000000"/>
          <w:sz w:val="24"/>
          <w:szCs w:val="24"/>
          <w:lang w:eastAsia="ru-RU"/>
        </w:rPr>
        <w:softHyphen/>
        <w:t>шание, печаль, болезнь, смерть. Поступки человека. Нака</w:t>
      </w:r>
      <w:r w:rsidRPr="001E5EC0">
        <w:rPr>
          <w:rFonts w:ascii="Times New Roman" w:eastAsia="Times New Roman" w:hAnsi="Times New Roman" w:cs="Times New Roman"/>
          <w:color w:val="000000"/>
          <w:sz w:val="24"/>
          <w:szCs w:val="24"/>
          <w:lang w:eastAsia="ru-RU"/>
        </w:rPr>
        <w:softHyphen/>
        <w:t>зание, раскаяние, прощение. Кого я огорчаю своим непос</w:t>
      </w:r>
      <w:r w:rsidRPr="001E5EC0">
        <w:rPr>
          <w:rFonts w:ascii="Times New Roman" w:eastAsia="Times New Roman" w:hAnsi="Times New Roman" w:cs="Times New Roman"/>
          <w:color w:val="000000"/>
          <w:sz w:val="24"/>
          <w:szCs w:val="24"/>
          <w:lang w:eastAsia="ru-RU"/>
        </w:rPr>
        <w:softHyphen/>
        <w:t>лушанием? Прощение родителей. Мог ли Бог оставить Ада</w:t>
      </w:r>
      <w:r w:rsidRPr="001E5EC0">
        <w:rPr>
          <w:rFonts w:ascii="Times New Roman" w:eastAsia="Times New Roman" w:hAnsi="Times New Roman" w:cs="Times New Roman"/>
          <w:color w:val="000000"/>
          <w:sz w:val="24"/>
          <w:szCs w:val="24"/>
          <w:lang w:eastAsia="ru-RU"/>
        </w:rPr>
        <w:softHyphen/>
        <w:t>ма и Еву в Раю? Радость и печаль в звуках и красках окру</w:t>
      </w:r>
      <w:r w:rsidRPr="001E5EC0">
        <w:rPr>
          <w:rFonts w:ascii="Times New Roman" w:eastAsia="Times New Roman" w:hAnsi="Times New Roman" w:cs="Times New Roman"/>
          <w:color w:val="000000"/>
          <w:sz w:val="24"/>
          <w:szCs w:val="24"/>
          <w:lang w:eastAsia="ru-RU"/>
        </w:rPr>
        <w:softHyphen/>
        <w:t>жающего мира. Как выражается настроение человека худо</w:t>
      </w:r>
      <w:r w:rsidRPr="001E5EC0">
        <w:rPr>
          <w:rFonts w:ascii="Times New Roman" w:eastAsia="Times New Roman" w:hAnsi="Times New Roman" w:cs="Times New Roman"/>
          <w:color w:val="000000"/>
          <w:sz w:val="24"/>
          <w:szCs w:val="24"/>
          <w:lang w:eastAsia="ru-RU"/>
        </w:rPr>
        <w:softHyphen/>
        <w:t>жественными способами? О чем рассказывают стихотворе</w:t>
      </w:r>
      <w:r w:rsidRPr="001E5EC0">
        <w:rPr>
          <w:rFonts w:ascii="Times New Roman" w:eastAsia="Times New Roman" w:hAnsi="Times New Roman" w:cs="Times New Roman"/>
          <w:color w:val="000000"/>
          <w:sz w:val="24"/>
          <w:szCs w:val="24"/>
          <w:lang w:eastAsia="ru-RU"/>
        </w:rPr>
        <w:softHyphen/>
        <w:t>ния? Что мы видим в окружающей природе зимой? Состоя</w:t>
      </w:r>
      <w:r w:rsidRPr="001E5EC0">
        <w:rPr>
          <w:rFonts w:ascii="Times New Roman" w:eastAsia="Times New Roman" w:hAnsi="Times New Roman" w:cs="Times New Roman"/>
          <w:color w:val="000000"/>
          <w:sz w:val="24"/>
          <w:szCs w:val="24"/>
          <w:lang w:eastAsia="ru-RU"/>
        </w:rPr>
        <w:softHyphen/>
        <w:t>ния поздней осени. Зимние печали. Минорные звучания. Добрые и злые люди. Благочестивые люди. Авель и Каин. Зависть. Зло. Выражение отношения через музыкальное и художественное изображение природы, человека. Как бо</w:t>
      </w:r>
      <w:r w:rsidRPr="001E5EC0">
        <w:rPr>
          <w:rFonts w:ascii="Times New Roman" w:eastAsia="Times New Roman" w:hAnsi="Times New Roman" w:cs="Times New Roman"/>
          <w:color w:val="000000"/>
          <w:sz w:val="24"/>
          <w:szCs w:val="24"/>
          <w:lang w:eastAsia="ru-RU"/>
        </w:rPr>
        <w:softHyphen/>
        <w:t>роться с грехом? Мог ли человек побороть свои недостатки? Помощь Божия. Промысел Божий. Добрые праведные люди. Ноев ковчег. Потоп. Как Бог простил людей? Невозможность существования печали в сотворенном Богом красивом мире. Обещание Бога людям. Красота зимы. Что мы делаем зимой? Зимние игры и забавы. О Пресвятой Богородице и Ее празд</w:t>
      </w:r>
      <w:r w:rsidRPr="001E5EC0">
        <w:rPr>
          <w:rFonts w:ascii="Times New Roman" w:eastAsia="Times New Roman" w:hAnsi="Times New Roman" w:cs="Times New Roman"/>
          <w:color w:val="000000"/>
          <w:sz w:val="24"/>
          <w:szCs w:val="24"/>
          <w:lang w:eastAsia="ru-RU"/>
        </w:rPr>
        <w:softHyphen/>
        <w:t>ника. Песнопения и величания.</w:t>
      </w:r>
    </w:p>
    <w:p w14:paraId="03240567"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i/>
          <w:iCs/>
          <w:color w:val="000000"/>
          <w:spacing w:val="10"/>
          <w:sz w:val="24"/>
          <w:szCs w:val="24"/>
          <w:lang w:eastAsia="ru-RU"/>
        </w:rPr>
        <w:t>Праздники-радости.</w:t>
      </w:r>
    </w:p>
    <w:p w14:paraId="17EFF505" w14:textId="77777777" w:rsidR="001E5EC0" w:rsidRPr="001E5EC0" w:rsidRDefault="001E5EC0" w:rsidP="001E5EC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Рождество Христово - самый главный праздник. Как тра</w:t>
      </w:r>
      <w:r w:rsidRPr="001E5EC0">
        <w:rPr>
          <w:rFonts w:ascii="Times New Roman" w:eastAsia="Times New Roman" w:hAnsi="Times New Roman" w:cs="Times New Roman"/>
          <w:color w:val="000000"/>
          <w:sz w:val="24"/>
          <w:szCs w:val="24"/>
          <w:lang w:eastAsia="ru-RU"/>
        </w:rPr>
        <w:softHyphen/>
        <w:t>диционно праздновали Рождество Христово и Крещение в России? Святочные обычаи. Православные праздники. Праз</w:t>
      </w:r>
      <w:r w:rsidRPr="001E5EC0">
        <w:rPr>
          <w:rFonts w:ascii="Times New Roman" w:eastAsia="Times New Roman" w:hAnsi="Times New Roman" w:cs="Times New Roman"/>
          <w:color w:val="000000"/>
          <w:sz w:val="24"/>
          <w:szCs w:val="24"/>
          <w:lang w:eastAsia="ru-RU"/>
        </w:rPr>
        <w:softHyphen/>
        <w:t>дники в нашем доме: день Ангела, день рождения. Новый год. Масленица. Как христиане понимали праздники? Как люди предали Христа? Смерть на кресте. Покаяние. Проще-ние. Прощеное воскресенье. Имя человека. Святой покро</w:t>
      </w:r>
      <w:r w:rsidRPr="001E5EC0">
        <w:rPr>
          <w:rFonts w:ascii="Times New Roman" w:eastAsia="Times New Roman" w:hAnsi="Times New Roman" w:cs="Times New Roman"/>
          <w:color w:val="000000"/>
          <w:sz w:val="24"/>
          <w:szCs w:val="24"/>
          <w:lang w:eastAsia="ru-RU"/>
        </w:rPr>
        <w:softHyphen/>
        <w:t>витель. Святые вожди в земле Русской. Защитники Отече</w:t>
      </w:r>
      <w:r w:rsidRPr="001E5EC0">
        <w:rPr>
          <w:rFonts w:ascii="Times New Roman" w:eastAsia="Times New Roman" w:hAnsi="Times New Roman" w:cs="Times New Roman"/>
          <w:color w:val="000000"/>
          <w:sz w:val="24"/>
          <w:szCs w:val="24"/>
          <w:lang w:eastAsia="ru-RU"/>
        </w:rPr>
        <w:softHyphen/>
        <w:t>ства. Преподобный Сергий Радонежский. Князь Димитрий Донской.</w:t>
      </w:r>
    </w:p>
    <w:p w14:paraId="6B9787EC" w14:textId="77777777" w:rsidR="001E5EC0" w:rsidRPr="001E5EC0" w:rsidRDefault="001E5EC0" w:rsidP="001E5EC0">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bCs/>
          <w:i/>
          <w:iCs/>
          <w:color w:val="000000"/>
          <w:sz w:val="24"/>
          <w:szCs w:val="24"/>
          <w:lang w:eastAsia="ru-RU"/>
        </w:rPr>
        <w:t>Пасха: цвета и звуки весны</w:t>
      </w:r>
      <w:r w:rsidRPr="001E5EC0">
        <w:rPr>
          <w:rFonts w:ascii="Times New Roman" w:eastAsia="Times New Roman" w:hAnsi="Times New Roman" w:cs="Times New Roman"/>
          <w:b/>
          <w:color w:val="000000"/>
          <w:sz w:val="24"/>
          <w:szCs w:val="24"/>
          <w:lang w:eastAsia="ru-RU"/>
        </w:rPr>
        <w:t>.</w:t>
      </w:r>
    </w:p>
    <w:p w14:paraId="2F46680A"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color w:val="000000"/>
          <w:sz w:val="24"/>
          <w:szCs w:val="24"/>
          <w:lang w:eastAsia="ru-RU"/>
        </w:rPr>
        <w:t>Благовещение. Архангел Гавриил. Праздничные обычаи. Цвета, звуки, настроения. Воскресение Христово. Пасхаль</w:t>
      </w:r>
      <w:r w:rsidRPr="001E5EC0">
        <w:rPr>
          <w:rFonts w:ascii="Times New Roman" w:eastAsia="Times New Roman" w:hAnsi="Times New Roman" w:cs="Times New Roman"/>
          <w:color w:val="000000"/>
          <w:sz w:val="24"/>
          <w:szCs w:val="24"/>
          <w:lang w:eastAsia="ru-RU"/>
        </w:rPr>
        <w:softHyphen/>
        <w:t>ные обычаи. Празднование Пасхи. Праздник Дня Победы. Радоница. Поминовение усопших воинов, за веру, Отечество и народ жизнь свою положивших. Лики святых. Князь Алек</w:t>
      </w:r>
      <w:r w:rsidRPr="001E5EC0">
        <w:rPr>
          <w:rFonts w:ascii="Times New Roman" w:eastAsia="Times New Roman" w:hAnsi="Times New Roman" w:cs="Times New Roman"/>
          <w:color w:val="000000"/>
          <w:sz w:val="24"/>
          <w:szCs w:val="24"/>
          <w:lang w:eastAsia="ru-RU"/>
        </w:rPr>
        <w:softHyphen/>
        <w:t>сандр Невский. Великомученик Георгий Победоносец. Моя семья. Родословие моей семьи. Обязанности христианина: по отношению к Богу, к людям, к себе. Обязанность каждого - сохранить красивый мир. Личная ответственность. За что могу отвечать я?</w:t>
      </w:r>
    </w:p>
    <w:p w14:paraId="3B12127D" w14:textId="77777777" w:rsidR="001E5EC0" w:rsidRPr="001E5EC0" w:rsidRDefault="001E5EC0" w:rsidP="001E5EC0">
      <w:pPr>
        <w:tabs>
          <w:tab w:val="left" w:pos="2790"/>
        </w:tabs>
        <w:spacing w:line="252" w:lineRule="auto"/>
        <w:jc w:val="center"/>
        <w:outlineLvl w:val="0"/>
        <w:rPr>
          <w:rFonts w:ascii="Times New Roman" w:eastAsia="Times New Roman" w:hAnsi="Times New Roman" w:cs="Times New Roman"/>
          <w:b/>
          <w:sz w:val="24"/>
          <w:szCs w:val="24"/>
          <w:lang w:bidi="en-US"/>
        </w:rPr>
      </w:pPr>
    </w:p>
    <w:p w14:paraId="3F5C0A7F" w14:textId="77777777" w:rsidR="001E5EC0" w:rsidRPr="001E5EC0" w:rsidRDefault="001E5EC0" w:rsidP="00261EC1">
      <w:pPr>
        <w:numPr>
          <w:ilvl w:val="0"/>
          <w:numId w:val="337"/>
        </w:numPr>
        <w:tabs>
          <w:tab w:val="left" w:pos="2790"/>
        </w:tabs>
        <w:spacing w:line="252" w:lineRule="auto"/>
        <w:contextualSpacing/>
        <w:jc w:val="center"/>
        <w:outlineLvl w:val="0"/>
        <w:rPr>
          <w:rFonts w:ascii="Times New Roman" w:eastAsia="Times New Roman" w:hAnsi="Times New Roman" w:cs="Times New Roman"/>
          <w:b/>
          <w:sz w:val="24"/>
          <w:szCs w:val="24"/>
          <w:u w:val="single"/>
          <w:lang w:bidi="en-US"/>
        </w:rPr>
      </w:pPr>
      <w:r w:rsidRPr="001E5EC0">
        <w:rPr>
          <w:rFonts w:ascii="Times New Roman" w:eastAsia="Times New Roman" w:hAnsi="Times New Roman" w:cs="Times New Roman"/>
          <w:b/>
          <w:sz w:val="24"/>
          <w:szCs w:val="24"/>
          <w:u w:val="single"/>
          <w:lang w:bidi="en-US"/>
        </w:rPr>
        <w:t>«Шахматы»</w:t>
      </w:r>
    </w:p>
    <w:p w14:paraId="490B6FBF" w14:textId="77777777" w:rsidR="001E5EC0" w:rsidRPr="001E5EC0" w:rsidRDefault="001E5EC0" w:rsidP="001E5EC0">
      <w:pPr>
        <w:widowControl w:val="0"/>
        <w:suppressAutoHyphens/>
        <w:spacing w:after="120" w:line="240" w:lineRule="auto"/>
        <w:jc w:val="center"/>
        <w:rPr>
          <w:rFonts w:ascii="Times New Roman" w:eastAsia="SimSun" w:hAnsi="Times New Roman" w:cs="Tahoma"/>
          <w:b/>
          <w:kern w:val="2"/>
          <w:sz w:val="24"/>
          <w:szCs w:val="24"/>
          <w:lang w:eastAsia="hi-IN" w:bidi="hi-IN"/>
        </w:rPr>
      </w:pPr>
      <w:r w:rsidRPr="001E5EC0">
        <w:rPr>
          <w:rFonts w:ascii="Times New Roman" w:eastAsia="SimSun" w:hAnsi="Times New Roman" w:cs="Tahoma"/>
          <w:b/>
          <w:kern w:val="2"/>
          <w:sz w:val="24"/>
          <w:szCs w:val="24"/>
          <w:lang w:eastAsia="hi-IN" w:bidi="hi-IN"/>
        </w:rPr>
        <w:t xml:space="preserve">Результаты освоения курса внеурочной деятельности «Шахматы»: </w:t>
      </w:r>
    </w:p>
    <w:p w14:paraId="56CAC269" w14:textId="77777777" w:rsidR="001E5EC0" w:rsidRPr="001E5EC0" w:rsidRDefault="001E5EC0" w:rsidP="001E5EC0">
      <w:pPr>
        <w:spacing w:after="0" w:line="240" w:lineRule="auto"/>
        <w:rPr>
          <w:rFonts w:ascii="Times New Roman" w:eastAsia="Times New Roman" w:hAnsi="Times New Roman" w:cs="Times New Roman"/>
          <w:b/>
          <w:i/>
          <w:color w:val="000000"/>
          <w:sz w:val="24"/>
          <w:szCs w:val="24"/>
          <w:lang w:eastAsia="ru-RU"/>
        </w:rPr>
      </w:pPr>
      <w:r w:rsidRPr="001E5EC0">
        <w:rPr>
          <w:rFonts w:ascii="Times New Roman" w:eastAsia="Times New Roman" w:hAnsi="Times New Roman" w:cs="Times New Roman"/>
          <w:b/>
          <w:bCs/>
          <w:i/>
          <w:color w:val="000000"/>
          <w:sz w:val="24"/>
          <w:szCs w:val="24"/>
          <w:lang w:eastAsia="ru-RU"/>
        </w:rPr>
        <w:t>Результаты образовательной деятельности:</w:t>
      </w:r>
    </w:p>
    <w:p w14:paraId="3B910FAF"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14:paraId="471388BC"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Приобретение теоретических знаний и практических навыков в шахматной игре.</w:t>
      </w:r>
    </w:p>
    <w:p w14:paraId="53717E2B"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Освоение новых видов деятельности (</w:t>
      </w:r>
      <w:r w:rsidRPr="001E5EC0">
        <w:rPr>
          <w:rFonts w:ascii="Times New Roman" w:eastAsia="Times New Roman" w:hAnsi="Times New Roman" w:cs="Times New Roman"/>
          <w:color w:val="000000"/>
          <w:sz w:val="24"/>
          <w:szCs w:val="24"/>
          <w:lang w:eastAsia="ru-RU"/>
        </w:rPr>
        <w:t>дидактические игры и задания, игровые упражнения</w:t>
      </w:r>
      <w:r w:rsidRPr="001E5EC0">
        <w:rPr>
          <w:rFonts w:ascii="Times New Roman" w:eastAsia="Times New Roman" w:hAnsi="Times New Roman" w:cs="Times New Roman"/>
          <w:color w:val="000000"/>
          <w:spacing w:val="3"/>
          <w:sz w:val="24"/>
          <w:szCs w:val="24"/>
          <w:lang w:eastAsia="ru-RU"/>
        </w:rPr>
        <w:t>, соревнования).</w:t>
      </w:r>
    </w:p>
    <w:p w14:paraId="44022AB6" w14:textId="77777777" w:rsidR="001E5EC0" w:rsidRPr="001E5EC0" w:rsidRDefault="001E5EC0" w:rsidP="001E5E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i/>
          <w:color w:val="000000"/>
          <w:sz w:val="24"/>
          <w:szCs w:val="24"/>
          <w:lang w:eastAsia="ru-RU"/>
        </w:rPr>
        <w:t>Конечным результатом обучения</w:t>
      </w:r>
      <w:r w:rsidRPr="001E5EC0">
        <w:rPr>
          <w:rFonts w:ascii="Times New Roman" w:eastAsia="Times New Roman" w:hAnsi="Times New Roman" w:cs="Times New Roman"/>
          <w:color w:val="000000"/>
          <w:sz w:val="24"/>
          <w:szCs w:val="24"/>
          <w:lang w:eastAsia="ru-RU"/>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14:paraId="222D61F5" w14:textId="77777777" w:rsidR="001E5EC0" w:rsidRPr="001E5EC0" w:rsidRDefault="001E5EC0" w:rsidP="001E5EC0">
      <w:pPr>
        <w:widowControl w:val="0"/>
        <w:suppressAutoHyphens/>
        <w:spacing w:after="120" w:line="240" w:lineRule="auto"/>
        <w:jc w:val="both"/>
        <w:rPr>
          <w:rFonts w:ascii="Times New Roman" w:eastAsia="Times New Roman" w:hAnsi="Times New Roman" w:cs="Times New Roman"/>
          <w:color w:val="000000"/>
          <w:sz w:val="24"/>
          <w:szCs w:val="24"/>
          <w:lang w:eastAsia="ru-RU"/>
        </w:rPr>
      </w:pPr>
      <w:r w:rsidRPr="001E5EC0">
        <w:rPr>
          <w:rFonts w:ascii="Times New Roman" w:eastAsia="SimSun" w:hAnsi="Times New Roman" w:cs="Tahoma"/>
          <w:kern w:val="2"/>
          <w:sz w:val="24"/>
          <w:szCs w:val="24"/>
          <w:lang w:eastAsia="hi-IN" w:bidi="hi-IN"/>
        </w:rPr>
        <w:t>Обучающиеся овладеют игрой, приобретут качества личности характера:</w:t>
      </w:r>
      <w:r w:rsidRPr="001E5EC0">
        <w:rPr>
          <w:rFonts w:ascii="Times New Roman" w:eastAsia="Times New Roman" w:hAnsi="Times New Roman" w:cs="Times New Roman"/>
          <w:color w:val="000000"/>
          <w:sz w:val="24"/>
          <w:szCs w:val="24"/>
          <w:lang w:eastAsia="ru-RU"/>
        </w:rPr>
        <w:t xml:space="preserve"> целеустремленность, волю, выносливость, терпение, способность к концентрации внима</w:t>
      </w:r>
      <w:r w:rsidRPr="001E5EC0">
        <w:rPr>
          <w:rFonts w:ascii="Times New Roman" w:eastAsia="Times New Roman" w:hAnsi="Times New Roman" w:cs="Times New Roman"/>
          <w:color w:val="000000"/>
          <w:sz w:val="24"/>
          <w:szCs w:val="24"/>
          <w:lang w:eastAsia="ru-RU"/>
        </w:rPr>
        <w:softHyphen/>
        <w:t>ния, смелость, расчет, умение быстро и правильно принимать решения в меняющей</w:t>
      </w:r>
      <w:r w:rsidRPr="001E5EC0">
        <w:rPr>
          <w:rFonts w:ascii="Times New Roman" w:eastAsia="Times New Roman" w:hAnsi="Times New Roman" w:cs="Times New Roman"/>
          <w:color w:val="000000"/>
          <w:sz w:val="24"/>
          <w:szCs w:val="24"/>
          <w:lang w:eastAsia="ru-RU"/>
        </w:rPr>
        <w:softHyphen/>
        <w:t>ся обстановке,  способности действовать в уме </w:t>
      </w:r>
    </w:p>
    <w:p w14:paraId="4213C5AD" w14:textId="77777777" w:rsidR="001E5EC0" w:rsidRPr="001E5EC0" w:rsidRDefault="001E5EC0" w:rsidP="001E5EC0">
      <w:pPr>
        <w:widowControl w:val="0"/>
        <w:suppressAutoHyphens/>
        <w:spacing w:after="120" w:line="240" w:lineRule="auto"/>
        <w:jc w:val="both"/>
        <w:rPr>
          <w:rFonts w:ascii="Times New Roman" w:eastAsia="SimSun" w:hAnsi="Times New Roman" w:cs="Tahoma"/>
          <w:kern w:val="2"/>
          <w:sz w:val="24"/>
          <w:szCs w:val="24"/>
          <w:lang w:eastAsia="hi-IN" w:bidi="hi-IN"/>
        </w:rPr>
      </w:pPr>
      <w:r w:rsidRPr="001E5EC0">
        <w:rPr>
          <w:rFonts w:ascii="Times New Roman" w:eastAsia="Times New Roman" w:hAnsi="Times New Roman" w:cs="Times New Roman"/>
          <w:color w:val="000000"/>
          <w:sz w:val="24"/>
          <w:szCs w:val="24"/>
          <w:lang w:eastAsia="ru-RU"/>
        </w:rPr>
        <w:t>  Игра в шахматы</w:t>
      </w:r>
      <w:r w:rsidRPr="001E5EC0">
        <w:rPr>
          <w:rFonts w:ascii="Times New Roman" w:eastAsia="Times New Roman" w:hAnsi="Times New Roman" w:cs="Times New Roman"/>
          <w:b/>
          <w:bCs/>
          <w:color w:val="000000"/>
          <w:sz w:val="24"/>
          <w:szCs w:val="24"/>
          <w:lang w:eastAsia="ru-RU"/>
        </w:rPr>
        <w:t> </w:t>
      </w:r>
      <w:r w:rsidRPr="001E5EC0">
        <w:rPr>
          <w:rFonts w:ascii="Times New Roman" w:eastAsia="Times New Roman" w:hAnsi="Times New Roman" w:cs="Times New Roman"/>
          <w:iCs/>
          <w:color w:val="000000"/>
          <w:sz w:val="24"/>
          <w:szCs w:val="24"/>
          <w:lang w:eastAsia="ru-RU"/>
        </w:rPr>
        <w:t>развивает наглядно-образное мышление</w:t>
      </w:r>
      <w:r w:rsidRPr="001E5EC0">
        <w:rPr>
          <w:rFonts w:ascii="Times New Roman" w:eastAsia="Times New Roman" w:hAnsi="Times New Roman" w:cs="Times New Roman"/>
          <w:b/>
          <w:bCs/>
          <w:iCs/>
          <w:color w:val="000000"/>
          <w:sz w:val="24"/>
          <w:szCs w:val="24"/>
          <w:lang w:eastAsia="ru-RU"/>
        </w:rPr>
        <w:t>,</w:t>
      </w:r>
      <w:r w:rsidRPr="001E5EC0">
        <w:rPr>
          <w:rFonts w:ascii="Times New Roman" w:eastAsia="Times New Roman" w:hAnsi="Times New Roman" w:cs="Times New Roman"/>
          <w:b/>
          <w:bCs/>
          <w:iCs/>
          <w:color w:val="008000"/>
          <w:sz w:val="24"/>
          <w:szCs w:val="24"/>
          <w:lang w:eastAsia="ru-RU"/>
        </w:rPr>
        <w:t> </w:t>
      </w:r>
      <w:r w:rsidRPr="001E5EC0">
        <w:rPr>
          <w:rFonts w:ascii="Times New Roman" w:eastAsia="Times New Roman" w:hAnsi="Times New Roman" w:cs="Times New Roman"/>
          <w:color w:val="000000"/>
          <w:sz w:val="24"/>
          <w:szCs w:val="24"/>
          <w:lang w:eastAsia="ru-RU"/>
        </w:rPr>
        <w:t>способствует зарождению</w:t>
      </w:r>
      <w:r w:rsidRPr="001E5EC0">
        <w:rPr>
          <w:rFonts w:ascii="Times New Roman" w:eastAsia="Times New Roman" w:hAnsi="Times New Roman" w:cs="Times New Roman"/>
          <w:b/>
          <w:bCs/>
          <w:color w:val="000000"/>
          <w:sz w:val="24"/>
          <w:szCs w:val="24"/>
          <w:lang w:eastAsia="ru-RU"/>
        </w:rPr>
        <w:t>  </w:t>
      </w:r>
      <w:r w:rsidRPr="001E5EC0">
        <w:rPr>
          <w:rFonts w:ascii="Times New Roman" w:eastAsia="Times New Roman" w:hAnsi="Times New Roman" w:cs="Times New Roman"/>
          <w:iCs/>
          <w:color w:val="000000"/>
          <w:sz w:val="24"/>
          <w:szCs w:val="24"/>
          <w:lang w:eastAsia="ru-RU"/>
        </w:rPr>
        <w:t xml:space="preserve">логического мышления, воспитывает усидчивость, вдумчивость, целеустремленность. </w:t>
      </w:r>
      <w:r w:rsidRPr="001E5EC0">
        <w:rPr>
          <w:rFonts w:ascii="Times New Roman" w:eastAsia="Times New Roman" w:hAnsi="Times New Roman" w:cs="Times New Roman"/>
          <w:color w:val="000000"/>
          <w:sz w:val="24"/>
          <w:szCs w:val="24"/>
          <w:lang w:eastAsia="ru-RU"/>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w:t>
      </w:r>
    </w:p>
    <w:p w14:paraId="0B93573E" w14:textId="77777777" w:rsidR="001E5EC0" w:rsidRPr="001E5EC0" w:rsidRDefault="001E5EC0" w:rsidP="001E5EC0">
      <w:pPr>
        <w:spacing w:after="0" w:line="240" w:lineRule="auto"/>
        <w:jc w:val="center"/>
        <w:rPr>
          <w:rFonts w:ascii="Times New Roman" w:eastAsia="Times New Roman" w:hAnsi="Times New Roman" w:cs="Times New Roman"/>
          <w:b/>
          <w:bCs/>
          <w:i/>
          <w:color w:val="000000"/>
          <w:sz w:val="24"/>
          <w:szCs w:val="24"/>
          <w:lang w:eastAsia="ru-RU"/>
        </w:rPr>
      </w:pPr>
      <w:r w:rsidRPr="001E5EC0">
        <w:rPr>
          <w:rFonts w:ascii="Times New Roman" w:eastAsia="Times New Roman" w:hAnsi="Times New Roman" w:cs="Times New Roman"/>
          <w:b/>
          <w:bCs/>
          <w:i/>
          <w:color w:val="000000"/>
          <w:sz w:val="24"/>
          <w:szCs w:val="24"/>
          <w:lang w:eastAsia="ru-RU"/>
        </w:rPr>
        <w:t>Содержание теоретического раздела  программы</w:t>
      </w:r>
    </w:p>
    <w:p w14:paraId="2E868D63"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14:paraId="7AEADAB7"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Cs/>
          <w:color w:val="000000"/>
          <w:sz w:val="24"/>
          <w:szCs w:val="24"/>
          <w:lang w:eastAsia="ru-RU"/>
        </w:rPr>
        <w:t xml:space="preserve">        Особенность</w:t>
      </w:r>
      <w:r w:rsidRPr="001E5EC0">
        <w:rPr>
          <w:rFonts w:ascii="Times New Roman" w:eastAsia="Times New Roman" w:hAnsi="Times New Roman" w:cs="Times New Roman"/>
          <w:color w:val="000000"/>
          <w:sz w:val="24"/>
          <w:szCs w:val="24"/>
          <w:lang w:eastAsia="ru-RU"/>
        </w:rPr>
        <w:t> программы в том, что на </w:t>
      </w:r>
      <w:r w:rsidRPr="001E5EC0">
        <w:rPr>
          <w:rFonts w:ascii="Times New Roman" w:eastAsia="Times New Roman" w:hAnsi="Times New Roman" w:cs="Times New Roman"/>
          <w:b/>
          <w:bCs/>
          <w:i/>
          <w:color w:val="000000"/>
          <w:sz w:val="24"/>
          <w:szCs w:val="24"/>
          <w:lang w:eastAsia="ru-RU"/>
        </w:rPr>
        <w:t>первом</w:t>
      </w:r>
      <w:r w:rsidRPr="001E5EC0">
        <w:rPr>
          <w:rFonts w:ascii="Times New Roman" w:eastAsia="Times New Roman" w:hAnsi="Times New Roman" w:cs="Times New Roman"/>
          <w:bCs/>
          <w:color w:val="000000"/>
          <w:sz w:val="24"/>
          <w:szCs w:val="24"/>
          <w:lang w:eastAsia="ru-RU"/>
        </w:rPr>
        <w:t xml:space="preserve"> году</w:t>
      </w:r>
      <w:r w:rsidRPr="001E5EC0">
        <w:rPr>
          <w:rFonts w:ascii="Times New Roman" w:eastAsia="Times New Roman" w:hAnsi="Times New Roman" w:cs="Times New Roman"/>
          <w:color w:val="000000"/>
          <w:sz w:val="24"/>
          <w:szCs w:val="24"/>
          <w:lang w:eastAsia="ru-RU"/>
        </w:rPr>
        <w:t>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14:paraId="1ED590D3"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Содержание </w:t>
      </w:r>
      <w:r w:rsidRPr="001E5EC0">
        <w:rPr>
          <w:rFonts w:ascii="Times New Roman" w:eastAsia="Times New Roman" w:hAnsi="Times New Roman" w:cs="Times New Roman"/>
          <w:b/>
          <w:bCs/>
          <w:i/>
          <w:color w:val="000000"/>
          <w:sz w:val="24"/>
          <w:szCs w:val="24"/>
          <w:lang w:eastAsia="ru-RU"/>
        </w:rPr>
        <w:t xml:space="preserve">второго </w:t>
      </w:r>
      <w:r w:rsidRPr="001E5EC0">
        <w:rPr>
          <w:rFonts w:ascii="Times New Roman" w:eastAsia="Times New Roman" w:hAnsi="Times New Roman" w:cs="Times New Roman"/>
          <w:bCs/>
          <w:color w:val="000000"/>
          <w:sz w:val="24"/>
          <w:szCs w:val="24"/>
          <w:lang w:eastAsia="ru-RU"/>
        </w:rPr>
        <w:t>года</w:t>
      </w:r>
      <w:r w:rsidRPr="001E5EC0">
        <w:rPr>
          <w:rFonts w:ascii="Times New Roman" w:eastAsia="Times New Roman" w:hAnsi="Times New Roman" w:cs="Times New Roman"/>
          <w:b/>
          <w:bCs/>
          <w:i/>
          <w:iCs/>
          <w:color w:val="000000"/>
          <w:sz w:val="24"/>
          <w:szCs w:val="24"/>
          <w:lang w:eastAsia="ru-RU"/>
        </w:rPr>
        <w:t> </w:t>
      </w:r>
      <w:r w:rsidRPr="001E5EC0">
        <w:rPr>
          <w:rFonts w:ascii="Times New Roman" w:eastAsia="Times New Roman" w:hAnsi="Times New Roman" w:cs="Times New Roman"/>
          <w:color w:val="000000"/>
          <w:sz w:val="24"/>
          <w:szCs w:val="24"/>
          <w:lang w:eastAsia="ru-RU"/>
        </w:rPr>
        <w:t xml:space="preserve">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 </w:t>
      </w:r>
    </w:p>
    <w:p w14:paraId="0221A953"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        </w:t>
      </w:r>
      <w:r w:rsidRPr="001E5EC0">
        <w:rPr>
          <w:rFonts w:ascii="Times New Roman" w:eastAsia="Times New Roman" w:hAnsi="Times New Roman" w:cs="Times New Roman"/>
          <w:b/>
          <w:i/>
          <w:color w:val="000000"/>
          <w:sz w:val="24"/>
          <w:szCs w:val="24"/>
          <w:lang w:eastAsia="ru-RU"/>
        </w:rPr>
        <w:t>Третий – четвертый</w:t>
      </w:r>
      <w:r w:rsidRPr="001E5EC0">
        <w:rPr>
          <w:rFonts w:ascii="Times New Roman" w:eastAsia="Times New Roman" w:hAnsi="Times New Roman" w:cs="Times New Roman"/>
          <w:color w:val="000000"/>
          <w:sz w:val="24"/>
          <w:szCs w:val="24"/>
          <w:lang w:eastAsia="ru-RU"/>
        </w:rPr>
        <w:t xml:space="preserve"> год обучения предполагают обучению  решения шахматных задач.  </w:t>
      </w:r>
    </w:p>
    <w:p w14:paraId="6069913E"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                     </w:t>
      </w:r>
    </w:p>
    <w:p w14:paraId="4CF5EB4A" w14:textId="77777777" w:rsidR="001E5EC0" w:rsidRPr="001E5EC0" w:rsidRDefault="001E5EC0" w:rsidP="001E5EC0">
      <w:pPr>
        <w:spacing w:after="0" w:line="240" w:lineRule="auto"/>
        <w:jc w:val="center"/>
        <w:rPr>
          <w:rFonts w:ascii="Times New Roman" w:eastAsia="Times New Roman" w:hAnsi="Times New Roman" w:cs="Times New Roman"/>
          <w:b/>
          <w:bCs/>
          <w:i/>
          <w:color w:val="000000"/>
          <w:sz w:val="24"/>
          <w:szCs w:val="24"/>
          <w:lang w:eastAsia="ru-RU"/>
        </w:rPr>
      </w:pPr>
    </w:p>
    <w:p w14:paraId="115058B7" w14:textId="77777777" w:rsidR="001E5EC0" w:rsidRPr="001E5EC0" w:rsidRDefault="001E5EC0" w:rsidP="001E5EC0">
      <w:pPr>
        <w:spacing w:after="0" w:line="240" w:lineRule="auto"/>
        <w:jc w:val="center"/>
        <w:rPr>
          <w:rFonts w:ascii="Times New Roman" w:eastAsia="Times New Roman" w:hAnsi="Times New Roman" w:cs="Times New Roman"/>
          <w:b/>
          <w:i/>
          <w:sz w:val="24"/>
          <w:szCs w:val="24"/>
          <w:lang w:eastAsia="ru-RU"/>
        </w:rPr>
      </w:pPr>
      <w:r w:rsidRPr="001E5EC0">
        <w:rPr>
          <w:rFonts w:ascii="Times New Roman" w:eastAsia="Times New Roman" w:hAnsi="Times New Roman" w:cs="Times New Roman"/>
          <w:b/>
          <w:i/>
          <w:sz w:val="24"/>
          <w:szCs w:val="24"/>
          <w:lang w:eastAsia="ru-RU"/>
        </w:rPr>
        <w:t>Содержание практического раздела  программы</w:t>
      </w:r>
    </w:p>
    <w:p w14:paraId="52682E5C"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sz w:val="24"/>
          <w:szCs w:val="24"/>
          <w:lang w:eastAsia="ru-RU"/>
        </w:rPr>
        <w:t>Первый год обучения (32 часа из расчета 1 час в неделю)</w:t>
      </w:r>
    </w:p>
    <w:p w14:paraId="01C75D03"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1</w:t>
      </w:r>
      <w:r w:rsidRPr="001E5EC0">
        <w:rPr>
          <w:rFonts w:ascii="Times New Roman" w:eastAsia="Times New Roman" w:hAnsi="Times New Roman" w:cs="Times New Roman"/>
          <w:sz w:val="24"/>
          <w:szCs w:val="24"/>
          <w:lang w:eastAsia="ru-RU"/>
        </w:rPr>
        <w:t>.</w:t>
      </w:r>
      <w:r w:rsidRPr="001E5EC0">
        <w:rPr>
          <w:rFonts w:ascii="Times New Roman" w:eastAsia="Times New Roman" w:hAnsi="Times New Roman" w:cs="Times New Roman"/>
          <w:color w:val="000000"/>
          <w:sz w:val="24"/>
          <w:szCs w:val="24"/>
          <w:lang w:eastAsia="ru-RU"/>
        </w:rPr>
        <w:t> </w:t>
      </w:r>
      <w:r w:rsidRPr="001E5EC0">
        <w:rPr>
          <w:rFonts w:ascii="Times New Roman" w:eastAsia="Times New Roman" w:hAnsi="Times New Roman" w:cs="Times New Roman"/>
          <w:b/>
          <w:sz w:val="24"/>
          <w:szCs w:val="24"/>
          <w:lang w:eastAsia="ru-RU"/>
        </w:rPr>
        <w:t>Шахматная доска</w:t>
      </w:r>
      <w:r w:rsidRPr="001E5EC0">
        <w:rPr>
          <w:rFonts w:ascii="Times New Roman" w:eastAsia="Times New Roman" w:hAnsi="Times New Roman" w:cs="Times New Roman"/>
          <w:sz w:val="24"/>
          <w:szCs w:val="24"/>
          <w:lang w:eastAsia="ru-RU"/>
        </w:rPr>
        <w:t>. Шахматная доска, белые и черные поля, горизонталь, вертикаль, диагональ, центр.</w:t>
      </w:r>
    </w:p>
    <w:p w14:paraId="5847EA8B"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игры и задания</w:t>
      </w:r>
    </w:p>
    <w:p w14:paraId="59FDC803" w14:textId="77777777" w:rsidR="001E5EC0" w:rsidRPr="001E5EC0" w:rsidRDefault="001E5EC0" w:rsidP="00261EC1">
      <w:pPr>
        <w:numPr>
          <w:ilvl w:val="0"/>
          <w:numId w:val="325"/>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"Горизонталь". Двое играющих по очереди заполняют одну из горизонтальных линий шахматной доски кубиками (фишками, пешками и т. п.).</w:t>
      </w:r>
    </w:p>
    <w:p w14:paraId="77EF130C" w14:textId="77777777" w:rsidR="001E5EC0" w:rsidRPr="001E5EC0" w:rsidRDefault="001E5EC0" w:rsidP="00261EC1">
      <w:pPr>
        <w:numPr>
          <w:ilvl w:val="0"/>
          <w:numId w:val="325"/>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"Вертикаль". То же самое, но заполняется одна из вертикальных линий шахматной доски.</w:t>
      </w:r>
    </w:p>
    <w:p w14:paraId="29BAAC25" w14:textId="77777777" w:rsidR="001E5EC0" w:rsidRPr="001E5EC0" w:rsidRDefault="001E5EC0" w:rsidP="00261EC1">
      <w:pPr>
        <w:numPr>
          <w:ilvl w:val="0"/>
          <w:numId w:val="325"/>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"Диагональ". То же самое, но заполняется одна из диагоналей шахматной доски.</w:t>
      </w:r>
    </w:p>
    <w:p w14:paraId="796AD9C9"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2</w:t>
      </w:r>
      <w:r w:rsidRPr="001E5EC0">
        <w:rPr>
          <w:rFonts w:ascii="Times New Roman" w:eastAsia="Times New Roman" w:hAnsi="Times New Roman" w:cs="Times New Roman"/>
          <w:sz w:val="24"/>
          <w:szCs w:val="24"/>
          <w:lang w:eastAsia="ru-RU"/>
        </w:rPr>
        <w:t>.</w:t>
      </w:r>
      <w:r w:rsidRPr="001E5EC0">
        <w:rPr>
          <w:rFonts w:ascii="Times New Roman" w:eastAsia="Times New Roman" w:hAnsi="Times New Roman" w:cs="Times New Roman"/>
          <w:color w:val="000000"/>
          <w:sz w:val="24"/>
          <w:szCs w:val="24"/>
          <w:lang w:eastAsia="ru-RU"/>
        </w:rPr>
        <w:t> </w:t>
      </w:r>
      <w:r w:rsidRPr="001E5EC0">
        <w:rPr>
          <w:rFonts w:ascii="Times New Roman" w:eastAsia="Times New Roman" w:hAnsi="Times New Roman" w:cs="Times New Roman"/>
          <w:b/>
          <w:sz w:val="24"/>
          <w:szCs w:val="24"/>
          <w:lang w:eastAsia="ru-RU"/>
        </w:rPr>
        <w:t>Шахматные фигуры</w:t>
      </w:r>
      <w:r w:rsidRPr="001E5EC0">
        <w:rPr>
          <w:rFonts w:ascii="Times New Roman" w:eastAsia="Times New Roman" w:hAnsi="Times New Roman" w:cs="Times New Roman"/>
          <w:sz w:val="24"/>
          <w:szCs w:val="24"/>
          <w:lang w:eastAsia="ru-RU"/>
        </w:rPr>
        <w:t>. Белые, черные, ладья, слон, ферзь, конь, пешка, король.</w:t>
      </w:r>
    </w:p>
    <w:p w14:paraId="1331E5C4"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игры и задания</w:t>
      </w:r>
    </w:p>
    <w:p w14:paraId="7C48397C" w14:textId="77777777" w:rsidR="001E5EC0" w:rsidRPr="001E5EC0" w:rsidRDefault="001E5EC0" w:rsidP="00261EC1">
      <w:pPr>
        <w:numPr>
          <w:ilvl w:val="0"/>
          <w:numId w:val="326"/>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14:paraId="79D24D78" w14:textId="77777777" w:rsidR="001E5EC0" w:rsidRPr="001E5EC0" w:rsidRDefault="001E5EC0" w:rsidP="00261EC1">
      <w:pPr>
        <w:numPr>
          <w:ilvl w:val="0"/>
          <w:numId w:val="326"/>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"Угадайка". Педагог словесно описывает одну из шахматных фигур, дети должны догадаться, что это за фигура.</w:t>
      </w:r>
    </w:p>
    <w:p w14:paraId="13F2E584" w14:textId="77777777" w:rsidR="001E5EC0" w:rsidRPr="001E5EC0" w:rsidRDefault="001E5EC0" w:rsidP="00261EC1">
      <w:pPr>
        <w:numPr>
          <w:ilvl w:val="0"/>
          <w:numId w:val="326"/>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14:paraId="685BA23D" w14:textId="77777777" w:rsidR="001E5EC0" w:rsidRPr="001E5EC0" w:rsidRDefault="001E5EC0" w:rsidP="00261EC1">
      <w:pPr>
        <w:numPr>
          <w:ilvl w:val="0"/>
          <w:numId w:val="326"/>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"Угадай". Педагог загадывает про себя одну из фигур, а дети по очереди пытаются угадать, какая фигура загадана.</w:t>
      </w:r>
    </w:p>
    <w:p w14:paraId="1E6BDB39" w14:textId="77777777" w:rsidR="001E5EC0" w:rsidRPr="001E5EC0" w:rsidRDefault="001E5EC0" w:rsidP="00261EC1">
      <w:pPr>
        <w:numPr>
          <w:ilvl w:val="0"/>
          <w:numId w:val="326"/>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"Что общего?" Педагог берет две шахматные фигуры и спрашивает учеников, чем они похожи друг на друга. Чем отличаются? (Цветом, формой.)</w:t>
      </w:r>
    </w:p>
    <w:p w14:paraId="2AC5E41D" w14:textId="77777777" w:rsidR="001E5EC0" w:rsidRPr="001E5EC0" w:rsidRDefault="001E5EC0" w:rsidP="00261EC1">
      <w:pPr>
        <w:numPr>
          <w:ilvl w:val="0"/>
          <w:numId w:val="326"/>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14:paraId="04CCEE2D"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3.</w:t>
      </w:r>
      <w:r w:rsidRPr="001E5EC0">
        <w:rPr>
          <w:rFonts w:ascii="Times New Roman" w:eastAsia="Times New Roman" w:hAnsi="Times New Roman" w:cs="Times New Roman"/>
          <w:b/>
          <w:color w:val="000000"/>
          <w:sz w:val="24"/>
          <w:szCs w:val="24"/>
          <w:lang w:eastAsia="ru-RU"/>
        </w:rPr>
        <w:t> Н</w:t>
      </w:r>
      <w:r w:rsidRPr="001E5EC0">
        <w:rPr>
          <w:rFonts w:ascii="Times New Roman" w:eastAsia="Times New Roman" w:hAnsi="Times New Roman" w:cs="Times New Roman"/>
          <w:b/>
          <w:sz w:val="24"/>
          <w:szCs w:val="24"/>
          <w:lang w:eastAsia="ru-RU"/>
        </w:rPr>
        <w:t>ачальная расстановка фигур.</w:t>
      </w:r>
      <w:r w:rsidRPr="001E5EC0">
        <w:rPr>
          <w:rFonts w:ascii="Times New Roman" w:eastAsia="Times New Roman" w:hAnsi="Times New Roman" w:cs="Times New Roman"/>
          <w:sz w:val="24"/>
          <w:szCs w:val="24"/>
          <w:lang w:eastAsia="ru-RU"/>
        </w:rPr>
        <w:t xml:space="preserve"> 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14:paraId="44D9EC52"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игры и задания</w:t>
      </w:r>
    </w:p>
    <w:p w14:paraId="774BD390" w14:textId="77777777" w:rsidR="001E5EC0" w:rsidRPr="001E5EC0" w:rsidRDefault="001E5EC0" w:rsidP="00261EC1">
      <w:pPr>
        <w:numPr>
          <w:ilvl w:val="0"/>
          <w:numId w:val="327"/>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"Мешочек". Ученики по одной вынимают из мешочка шахматные фигуры и постепенно расставляют начальную позицию.</w:t>
      </w:r>
    </w:p>
    <w:p w14:paraId="330029FC" w14:textId="77777777" w:rsidR="001E5EC0" w:rsidRPr="001E5EC0" w:rsidRDefault="001E5EC0" w:rsidP="00261EC1">
      <w:pPr>
        <w:numPr>
          <w:ilvl w:val="0"/>
          <w:numId w:val="327"/>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"Да и нет". Педагог берет две шахматные фигурки и спрашивает детей, стоят ли эти фигуры рядом в начальном положении.</w:t>
      </w:r>
    </w:p>
    <w:p w14:paraId="285766F7" w14:textId="77777777" w:rsidR="001E5EC0" w:rsidRPr="001E5EC0" w:rsidRDefault="001E5EC0" w:rsidP="00261EC1">
      <w:pPr>
        <w:numPr>
          <w:ilvl w:val="0"/>
          <w:numId w:val="327"/>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14:paraId="3C15D0F8"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4.</w:t>
      </w:r>
      <w:r w:rsidRPr="001E5EC0">
        <w:rPr>
          <w:rFonts w:ascii="Times New Roman" w:eastAsia="Times New Roman" w:hAnsi="Times New Roman" w:cs="Times New Roman"/>
          <w:b/>
          <w:color w:val="000000"/>
          <w:sz w:val="24"/>
          <w:szCs w:val="24"/>
          <w:lang w:eastAsia="ru-RU"/>
        </w:rPr>
        <w:t> </w:t>
      </w:r>
      <w:r w:rsidRPr="001E5EC0">
        <w:rPr>
          <w:rFonts w:ascii="Times New Roman" w:eastAsia="Times New Roman" w:hAnsi="Times New Roman" w:cs="Times New Roman"/>
          <w:b/>
          <w:sz w:val="24"/>
          <w:szCs w:val="24"/>
          <w:lang w:eastAsia="ru-RU"/>
        </w:rPr>
        <w:t>Ходы и взятие фигур.</w:t>
      </w:r>
      <w:r w:rsidRPr="001E5EC0">
        <w:rPr>
          <w:rFonts w:ascii="Times New Roman" w:eastAsia="Times New Roman" w:hAnsi="Times New Roman" w:cs="Times New Roman"/>
          <w:sz w:val="24"/>
          <w:szCs w:val="24"/>
          <w:lang w:eastAsia="ru-RU"/>
        </w:rPr>
        <w:t xml:space="preserve"> 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14:paraId="2BFE9FA0"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игры и задания</w:t>
      </w:r>
    </w:p>
    <w:p w14:paraId="623E7552"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"Игра на уничтожение" –</w:t>
      </w:r>
      <w:r w:rsidRPr="001E5EC0">
        <w:rPr>
          <w:rFonts w:ascii="Times New Roman" w:eastAsia="Times New Roman" w:hAnsi="Times New Roman" w:cs="Times New Roman"/>
          <w:color w:val="000000"/>
          <w:sz w:val="24"/>
          <w:szCs w:val="24"/>
          <w:lang w:eastAsia="ru-RU"/>
        </w:rPr>
        <w:t> </w:t>
      </w:r>
      <w:r w:rsidRPr="001E5EC0">
        <w:rPr>
          <w:rFonts w:ascii="Times New Roman" w:eastAsia="Times New Roman" w:hAnsi="Times New Roman" w:cs="Times New Roman"/>
          <w:sz w:val="24"/>
          <w:szCs w:val="24"/>
          <w:lang w:eastAsia="ru-RU"/>
        </w:rPr>
        <w:t>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14:paraId="1127AD79"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14:paraId="3A36B6E6"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"Лабиринт". Белая фигура должна достичь определенной клетки шахматной доски, не становясь на "заминированные" поля и не перепрыгивая их.</w:t>
      </w:r>
    </w:p>
    <w:p w14:paraId="60137B61"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14:paraId="667132AB"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14:paraId="1FB1C2AF"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"Кратчайший путь". За минимальное число ходов белая фигура должна достичь определенной клетки шахматной доски.</w:t>
      </w:r>
    </w:p>
    <w:p w14:paraId="01867105"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14:paraId="1DAA7E32"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"Защита контрольного поля". Эта игра подобна предыдущей, но при точной игре обеих сторон не имеет победителя.</w:t>
      </w:r>
    </w:p>
    <w:p w14:paraId="30B8128B"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"Атака неприятельской фигуры". Белая фигура должна за один ход напасть на черную фигуру, но так, чтобы не оказаться под боем.</w:t>
      </w:r>
    </w:p>
    <w:p w14:paraId="20AC1D53"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"Двойной удар". Белой фигурой надо напасть одновременно на две черные фигуры.</w:t>
      </w:r>
    </w:p>
    <w:p w14:paraId="05EDCB8A"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"Взятие". Из нескольких возможных взятий надо выбрать лучшее –</w:t>
      </w:r>
      <w:r w:rsidRPr="001E5EC0">
        <w:rPr>
          <w:rFonts w:ascii="Times New Roman" w:eastAsia="Times New Roman" w:hAnsi="Times New Roman" w:cs="Times New Roman"/>
          <w:color w:val="000000"/>
          <w:sz w:val="24"/>
          <w:szCs w:val="24"/>
          <w:lang w:eastAsia="ru-RU"/>
        </w:rPr>
        <w:t> </w:t>
      </w:r>
      <w:r w:rsidRPr="001E5EC0">
        <w:rPr>
          <w:rFonts w:ascii="Times New Roman" w:eastAsia="Times New Roman" w:hAnsi="Times New Roman" w:cs="Times New Roman"/>
          <w:sz w:val="24"/>
          <w:szCs w:val="24"/>
          <w:lang w:eastAsia="ru-RU"/>
        </w:rPr>
        <w:t>побить незащищенную фигуру.</w:t>
      </w:r>
    </w:p>
    <w:p w14:paraId="0EA628D1"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"Защита". Здесь нужно одной белой фигурой защитить другую, стоящую под боем.</w:t>
      </w:r>
    </w:p>
    <w:p w14:paraId="1778942F"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"Выиграй фигуру". Белые должны сделать такой ход, чтобы при любом ответе черных они проиграли одну из своих фигур.</w:t>
      </w:r>
    </w:p>
    <w:p w14:paraId="07D99E64" w14:textId="77777777" w:rsidR="001E5EC0" w:rsidRPr="001E5EC0" w:rsidRDefault="001E5EC0" w:rsidP="00261EC1">
      <w:pPr>
        <w:numPr>
          <w:ilvl w:val="0"/>
          <w:numId w:val="32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"Ограничение подвижности". Это разновидность "игры на уничтожение", но с "заминированными" полями. Выигрывает тот, кто побьет все фигуры противника.</w:t>
      </w:r>
    </w:p>
    <w:p w14:paraId="429E0CDA"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5.</w:t>
      </w:r>
      <w:r w:rsidRPr="001E5EC0">
        <w:rPr>
          <w:rFonts w:ascii="Times New Roman" w:eastAsia="Times New Roman" w:hAnsi="Times New Roman" w:cs="Times New Roman"/>
          <w:b/>
          <w:color w:val="000000"/>
          <w:sz w:val="24"/>
          <w:szCs w:val="24"/>
          <w:lang w:eastAsia="ru-RU"/>
        </w:rPr>
        <w:t> </w:t>
      </w:r>
      <w:r w:rsidRPr="001E5EC0">
        <w:rPr>
          <w:rFonts w:ascii="Times New Roman" w:eastAsia="Times New Roman" w:hAnsi="Times New Roman" w:cs="Times New Roman"/>
          <w:b/>
          <w:sz w:val="24"/>
          <w:szCs w:val="24"/>
          <w:lang w:eastAsia="ru-RU"/>
        </w:rPr>
        <w:t xml:space="preserve">Цель шахматной партии. </w:t>
      </w:r>
      <w:r w:rsidRPr="001E5EC0">
        <w:rPr>
          <w:rFonts w:ascii="Times New Roman" w:eastAsia="Times New Roman" w:hAnsi="Times New Roman" w:cs="Times New Roman"/>
          <w:sz w:val="24"/>
          <w:szCs w:val="24"/>
          <w:lang w:eastAsia="ru-RU"/>
        </w:rPr>
        <w:t>Шах, мат, пат, ничья, мат в один ход, длинная и короткая рокировка и ее правила.</w:t>
      </w:r>
    </w:p>
    <w:p w14:paraId="445FD0F6"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игры и задания</w:t>
      </w:r>
    </w:p>
    <w:p w14:paraId="2AE053B9" w14:textId="77777777" w:rsidR="001E5EC0" w:rsidRPr="001E5EC0" w:rsidRDefault="001E5EC0" w:rsidP="00261EC1">
      <w:pPr>
        <w:numPr>
          <w:ilvl w:val="0"/>
          <w:numId w:val="32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"Шах или не шах". Приводится ряд положений, в которых ученики должны определить: стоит ли король под шахом или нет.</w:t>
      </w:r>
    </w:p>
    <w:p w14:paraId="7AF89853" w14:textId="77777777" w:rsidR="001E5EC0" w:rsidRPr="001E5EC0" w:rsidRDefault="001E5EC0" w:rsidP="00261EC1">
      <w:pPr>
        <w:numPr>
          <w:ilvl w:val="0"/>
          <w:numId w:val="32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"Дай шах". Требуется объявить шах неприятельскому королю.</w:t>
      </w:r>
    </w:p>
    <w:p w14:paraId="2DF8AA3B" w14:textId="77777777" w:rsidR="001E5EC0" w:rsidRPr="001E5EC0" w:rsidRDefault="001E5EC0" w:rsidP="00261EC1">
      <w:pPr>
        <w:numPr>
          <w:ilvl w:val="0"/>
          <w:numId w:val="32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"Пять шахов". Каждой из пяти белых фигур нужно объявить шах черному королю.</w:t>
      </w:r>
    </w:p>
    <w:p w14:paraId="37A75980" w14:textId="77777777" w:rsidR="001E5EC0" w:rsidRPr="001E5EC0" w:rsidRDefault="001E5EC0" w:rsidP="00261EC1">
      <w:pPr>
        <w:numPr>
          <w:ilvl w:val="0"/>
          <w:numId w:val="32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"Защита от шаха". Белый король должен защититься от шаха.</w:t>
      </w:r>
    </w:p>
    <w:p w14:paraId="2A214297" w14:textId="77777777" w:rsidR="001E5EC0" w:rsidRPr="001E5EC0" w:rsidRDefault="001E5EC0" w:rsidP="00261EC1">
      <w:pPr>
        <w:numPr>
          <w:ilvl w:val="0"/>
          <w:numId w:val="32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"Мат или не мат". Приводится ряд положений, в которых ученики должны определить: дан ли мат черному королю.</w:t>
      </w:r>
    </w:p>
    <w:p w14:paraId="59047272" w14:textId="77777777" w:rsidR="001E5EC0" w:rsidRPr="001E5EC0" w:rsidRDefault="001E5EC0" w:rsidP="00261EC1">
      <w:pPr>
        <w:numPr>
          <w:ilvl w:val="0"/>
          <w:numId w:val="32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"Первый шах". Игра проводится всеми фигурами из начального положения. Выигрывает тот, кто объявит первый шах.</w:t>
      </w:r>
    </w:p>
    <w:p w14:paraId="1AA76638" w14:textId="77777777" w:rsidR="001E5EC0" w:rsidRPr="001E5EC0" w:rsidRDefault="001E5EC0" w:rsidP="00261EC1">
      <w:pPr>
        <w:numPr>
          <w:ilvl w:val="0"/>
          <w:numId w:val="32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"Рокировка". Ученики должны определить, можно ли рокировать в тех или иных случаях.</w:t>
      </w:r>
    </w:p>
    <w:p w14:paraId="23092DEA"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6.</w:t>
      </w:r>
      <w:r w:rsidRPr="001E5EC0">
        <w:rPr>
          <w:rFonts w:ascii="Times New Roman" w:eastAsia="Times New Roman" w:hAnsi="Times New Roman" w:cs="Times New Roman"/>
          <w:b/>
          <w:color w:val="000000"/>
          <w:sz w:val="24"/>
          <w:szCs w:val="24"/>
          <w:lang w:eastAsia="ru-RU"/>
        </w:rPr>
        <w:t> </w:t>
      </w:r>
      <w:r w:rsidRPr="001E5EC0">
        <w:rPr>
          <w:rFonts w:ascii="Times New Roman" w:eastAsia="Times New Roman" w:hAnsi="Times New Roman" w:cs="Times New Roman"/>
          <w:b/>
          <w:sz w:val="24"/>
          <w:szCs w:val="24"/>
          <w:lang w:eastAsia="ru-RU"/>
        </w:rPr>
        <w:t>Игра всеми фигурами из начального положения.</w:t>
      </w:r>
      <w:r w:rsidRPr="001E5EC0">
        <w:rPr>
          <w:rFonts w:ascii="Times New Roman" w:eastAsia="Times New Roman" w:hAnsi="Times New Roman" w:cs="Times New Roman"/>
          <w:sz w:val="24"/>
          <w:szCs w:val="24"/>
          <w:lang w:eastAsia="ru-RU"/>
        </w:rPr>
        <w:t xml:space="preserve"> Самые общие представления о том, как начинать шахматную партию.</w:t>
      </w:r>
    </w:p>
    <w:p w14:paraId="32332CFF"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игры и задания</w:t>
      </w:r>
    </w:p>
    <w:p w14:paraId="7051F4F2" w14:textId="77777777" w:rsidR="001E5EC0" w:rsidRPr="001E5EC0" w:rsidRDefault="001E5EC0" w:rsidP="00261EC1">
      <w:pPr>
        <w:numPr>
          <w:ilvl w:val="0"/>
          <w:numId w:val="33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14:paraId="132EDE9B" w14:textId="77777777" w:rsidR="001E5EC0" w:rsidRPr="001E5EC0" w:rsidRDefault="001E5EC0" w:rsidP="001E5EC0">
      <w:pPr>
        <w:spacing w:after="0" w:line="240" w:lineRule="auto"/>
        <w:jc w:val="both"/>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К концу первого года обучения дети должны знать:</w:t>
      </w:r>
    </w:p>
    <w:p w14:paraId="081E8900" w14:textId="77777777" w:rsidR="001E5EC0" w:rsidRPr="001E5EC0" w:rsidRDefault="001E5EC0" w:rsidP="00261EC1">
      <w:pPr>
        <w:numPr>
          <w:ilvl w:val="0"/>
          <w:numId w:val="33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14:paraId="167A6A51" w14:textId="77777777" w:rsidR="001E5EC0" w:rsidRPr="001E5EC0" w:rsidRDefault="001E5EC0" w:rsidP="00261EC1">
      <w:pPr>
        <w:numPr>
          <w:ilvl w:val="0"/>
          <w:numId w:val="33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названия шахматных фигур: ладья, слон, ферзь, конь, пешка, король;</w:t>
      </w:r>
    </w:p>
    <w:p w14:paraId="714D6A6F" w14:textId="77777777" w:rsidR="001E5EC0" w:rsidRPr="001E5EC0" w:rsidRDefault="001E5EC0" w:rsidP="00261EC1">
      <w:pPr>
        <w:numPr>
          <w:ilvl w:val="0"/>
          <w:numId w:val="33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правила хода и взятия каждой фигуры.</w:t>
      </w:r>
    </w:p>
    <w:p w14:paraId="41F90954" w14:textId="77777777" w:rsidR="001E5EC0" w:rsidRPr="001E5EC0" w:rsidRDefault="001E5EC0" w:rsidP="001E5EC0">
      <w:pPr>
        <w:spacing w:after="0" w:line="240" w:lineRule="auto"/>
        <w:jc w:val="both"/>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К концу первого года обучения дети должны уметь:</w:t>
      </w:r>
    </w:p>
    <w:p w14:paraId="09E7AFAA" w14:textId="77777777" w:rsidR="001E5EC0" w:rsidRPr="001E5EC0" w:rsidRDefault="001E5EC0" w:rsidP="00261EC1">
      <w:pPr>
        <w:numPr>
          <w:ilvl w:val="0"/>
          <w:numId w:val="33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ориентироваться на шахматной доске;</w:t>
      </w:r>
    </w:p>
    <w:p w14:paraId="184ABF90" w14:textId="77777777" w:rsidR="001E5EC0" w:rsidRPr="001E5EC0" w:rsidRDefault="001E5EC0" w:rsidP="00261EC1">
      <w:pPr>
        <w:numPr>
          <w:ilvl w:val="0"/>
          <w:numId w:val="33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играть каждой фигурой в отдельности и в совокупности с другими фигурами без нарушений правил шахматного кодекса;</w:t>
      </w:r>
    </w:p>
    <w:p w14:paraId="06A3B0A3" w14:textId="77777777" w:rsidR="001E5EC0" w:rsidRPr="001E5EC0" w:rsidRDefault="001E5EC0" w:rsidP="00261EC1">
      <w:pPr>
        <w:numPr>
          <w:ilvl w:val="0"/>
          <w:numId w:val="33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правильно помещать шахматную доску между партнерами;</w:t>
      </w:r>
    </w:p>
    <w:p w14:paraId="50BC0EF7" w14:textId="77777777" w:rsidR="001E5EC0" w:rsidRPr="001E5EC0" w:rsidRDefault="001E5EC0" w:rsidP="00261EC1">
      <w:pPr>
        <w:numPr>
          <w:ilvl w:val="0"/>
          <w:numId w:val="33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правильно расставлять фигуры перед игрой;</w:t>
      </w:r>
    </w:p>
    <w:p w14:paraId="59970AF2" w14:textId="77777777" w:rsidR="001E5EC0" w:rsidRPr="001E5EC0" w:rsidRDefault="001E5EC0" w:rsidP="00261EC1">
      <w:pPr>
        <w:numPr>
          <w:ilvl w:val="0"/>
          <w:numId w:val="33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различать горизонталь, вертикаль, диагональ;</w:t>
      </w:r>
    </w:p>
    <w:p w14:paraId="128BD15D" w14:textId="77777777" w:rsidR="001E5EC0" w:rsidRPr="001E5EC0" w:rsidRDefault="001E5EC0" w:rsidP="00261EC1">
      <w:pPr>
        <w:numPr>
          <w:ilvl w:val="0"/>
          <w:numId w:val="33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рокировать;</w:t>
      </w:r>
    </w:p>
    <w:p w14:paraId="18EBA265" w14:textId="77777777" w:rsidR="001E5EC0" w:rsidRPr="001E5EC0" w:rsidRDefault="001E5EC0" w:rsidP="00261EC1">
      <w:pPr>
        <w:numPr>
          <w:ilvl w:val="0"/>
          <w:numId w:val="33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объявлять шах;</w:t>
      </w:r>
    </w:p>
    <w:p w14:paraId="22C1CCB8" w14:textId="77777777" w:rsidR="001E5EC0" w:rsidRPr="001E5EC0" w:rsidRDefault="001E5EC0" w:rsidP="00261EC1">
      <w:pPr>
        <w:numPr>
          <w:ilvl w:val="0"/>
          <w:numId w:val="33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ставить мат;</w:t>
      </w:r>
    </w:p>
    <w:p w14:paraId="7FD76204" w14:textId="77777777" w:rsidR="001E5EC0" w:rsidRPr="001E5EC0" w:rsidRDefault="001E5EC0" w:rsidP="00261EC1">
      <w:pPr>
        <w:numPr>
          <w:ilvl w:val="0"/>
          <w:numId w:val="33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решать элементарные задачи на мат в один ход.</w:t>
      </w:r>
    </w:p>
    <w:p w14:paraId="04D835FB" w14:textId="77777777" w:rsidR="001E5EC0" w:rsidRPr="001E5EC0" w:rsidRDefault="001E5EC0" w:rsidP="00370A99">
      <w:pPr>
        <w:spacing w:after="0" w:line="240" w:lineRule="auto"/>
        <w:rPr>
          <w:rFonts w:ascii="Times New Roman" w:eastAsia="Times New Roman" w:hAnsi="Times New Roman" w:cs="Times New Roman"/>
          <w:b/>
          <w:sz w:val="24"/>
          <w:szCs w:val="24"/>
          <w:lang w:eastAsia="ru-RU"/>
        </w:rPr>
      </w:pPr>
    </w:p>
    <w:p w14:paraId="759BA1D7" w14:textId="77777777" w:rsidR="001E5EC0" w:rsidRPr="001E5EC0" w:rsidRDefault="001E5EC0" w:rsidP="00261EC1">
      <w:pPr>
        <w:numPr>
          <w:ilvl w:val="0"/>
          <w:numId w:val="337"/>
        </w:numPr>
        <w:spacing w:after="0" w:line="240" w:lineRule="auto"/>
        <w:contextualSpacing/>
        <w:jc w:val="cente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«Спортивные игры»</w:t>
      </w:r>
    </w:p>
    <w:p w14:paraId="6E9CB621"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0D04081A" w14:textId="77777777" w:rsidR="001E5EC0" w:rsidRPr="001E5EC0" w:rsidRDefault="001E5EC0" w:rsidP="001E5EC0">
      <w:pPr>
        <w:spacing w:after="0" w:line="240" w:lineRule="auto"/>
        <w:jc w:val="center"/>
        <w:rPr>
          <w:rFonts w:ascii="Times New Roman" w:eastAsia="Calibri" w:hAnsi="Times New Roman" w:cs="Times New Roman"/>
          <w:b/>
          <w:sz w:val="28"/>
          <w:szCs w:val="28"/>
          <w:lang w:eastAsia="ru-RU"/>
        </w:rPr>
      </w:pPr>
      <w:r w:rsidRPr="001E5EC0">
        <w:rPr>
          <w:rFonts w:ascii="Times New Roman" w:eastAsia="Calibri" w:hAnsi="Times New Roman" w:cs="Times New Roman"/>
          <w:b/>
          <w:sz w:val="28"/>
          <w:szCs w:val="28"/>
          <w:lang w:eastAsia="ru-RU"/>
        </w:rPr>
        <w:t>Содержание учебного  курса внеурочной деятельности</w:t>
      </w:r>
    </w:p>
    <w:p w14:paraId="6EB78783" w14:textId="77777777" w:rsidR="001E5EC0" w:rsidRPr="001E5EC0" w:rsidRDefault="001E5EC0" w:rsidP="00370A99">
      <w:pPr>
        <w:spacing w:after="0" w:line="240" w:lineRule="auto"/>
        <w:jc w:val="center"/>
        <w:rPr>
          <w:rFonts w:ascii="Times New Roman" w:eastAsia="Calibri" w:hAnsi="Times New Roman" w:cs="Times New Roman"/>
          <w:b/>
          <w:sz w:val="28"/>
          <w:szCs w:val="28"/>
          <w:lang w:eastAsia="ru-RU"/>
        </w:rPr>
      </w:pPr>
      <w:r w:rsidRPr="001E5EC0">
        <w:rPr>
          <w:rFonts w:ascii="Times New Roman" w:eastAsia="Calibri" w:hAnsi="Times New Roman" w:cs="Times New Roman"/>
          <w:b/>
          <w:sz w:val="28"/>
          <w:szCs w:val="28"/>
          <w:lang w:eastAsia="ru-RU"/>
        </w:rPr>
        <w:t>«Спортивн</w:t>
      </w:r>
      <w:r w:rsidR="00370A99">
        <w:rPr>
          <w:rFonts w:ascii="Times New Roman" w:eastAsia="Calibri" w:hAnsi="Times New Roman" w:cs="Times New Roman"/>
          <w:b/>
          <w:sz w:val="28"/>
          <w:szCs w:val="28"/>
          <w:lang w:eastAsia="ru-RU"/>
        </w:rPr>
        <w:t>ые  игры» в 1 классе  (32 часа)</w:t>
      </w:r>
    </w:p>
    <w:p w14:paraId="11D6A407"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Русские народные игры  (8 часов)</w:t>
      </w:r>
    </w:p>
    <w:p w14:paraId="725F68B2"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Включают в себя знакомство с играми своего народа, развитие физических способностей учащихся, координацию движений, силу и ловкость. Воспитание уважительного отношения к культуре родной страны.</w:t>
      </w:r>
    </w:p>
    <w:p w14:paraId="514071CB" w14:textId="77777777" w:rsidR="001E5EC0" w:rsidRPr="001E5EC0" w:rsidRDefault="001E5EC0" w:rsidP="001E5EC0">
      <w:pPr>
        <w:spacing w:after="0" w:line="240" w:lineRule="auto"/>
        <w:jc w:val="center"/>
        <w:rPr>
          <w:rFonts w:ascii="Times New Roman" w:eastAsia="Calibri" w:hAnsi="Times New Roman" w:cs="Times New Roman"/>
          <w:b/>
          <w:sz w:val="24"/>
          <w:szCs w:val="24"/>
        </w:rPr>
      </w:pPr>
    </w:p>
    <w:p w14:paraId="305A5FC6" w14:textId="77777777" w:rsidR="001E5EC0" w:rsidRPr="001E5EC0" w:rsidRDefault="001E5EC0" w:rsidP="001E5EC0">
      <w:pPr>
        <w:spacing w:after="0" w:line="240" w:lineRule="auto"/>
        <w:jc w:val="center"/>
        <w:rPr>
          <w:rFonts w:ascii="Times New Roman" w:eastAsia="Calibri" w:hAnsi="Times New Roman" w:cs="Times New Roman"/>
          <w:b/>
          <w:sz w:val="24"/>
          <w:szCs w:val="24"/>
        </w:rPr>
      </w:pPr>
      <w:r w:rsidRPr="001E5EC0">
        <w:rPr>
          <w:rFonts w:ascii="Times New Roman" w:eastAsia="Calibri" w:hAnsi="Times New Roman" w:cs="Times New Roman"/>
          <w:b/>
          <w:sz w:val="24"/>
          <w:szCs w:val="24"/>
        </w:rPr>
        <w:t>Подвижные игры  (17 часов)</w:t>
      </w:r>
    </w:p>
    <w:p w14:paraId="1618FF68"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b/>
          <w:bCs/>
          <w:sz w:val="24"/>
          <w:szCs w:val="24"/>
          <w:lang w:eastAsia="ru-RU"/>
        </w:rPr>
      </w:pPr>
      <w:r w:rsidRPr="001E5EC0">
        <w:rPr>
          <w:rFonts w:ascii="Times New Roman" w:eastAsia="Calibri" w:hAnsi="Times New Roman" w:cs="Times New Roman"/>
          <w:sz w:val="24"/>
          <w:szCs w:val="24"/>
        </w:rPr>
        <w:t xml:space="preserve">Совершенствование координации движений. Развитие быстроты реакции, сообразительности, внимания.   </w:t>
      </w:r>
    </w:p>
    <w:p w14:paraId="580AEF67"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 xml:space="preserve">Эстафеты (7 часов) </w:t>
      </w:r>
    </w:p>
    <w:p w14:paraId="368F2C38" w14:textId="77777777" w:rsidR="001E5EC0" w:rsidRPr="001E5EC0" w:rsidRDefault="001E5EC0" w:rsidP="001E5EC0">
      <w:pPr>
        <w:spacing w:before="100" w:beforeAutospacing="1" w:after="100" w:afterAutospacing="1"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Развитие быстроты реакции, сообразительности, внимания, умения действовать в коллективе.</w:t>
      </w:r>
    </w:p>
    <w:p w14:paraId="2DA0261A" w14:textId="77777777" w:rsidR="001E5EC0" w:rsidRPr="001E5EC0" w:rsidRDefault="001E5EC0" w:rsidP="001E5EC0">
      <w:pPr>
        <w:spacing w:before="100" w:beforeAutospacing="1" w:after="100" w:afterAutospacing="1" w:line="240" w:lineRule="auto"/>
        <w:rPr>
          <w:rFonts w:ascii="Times New Roman" w:eastAsia="Calibri" w:hAnsi="Times New Roman" w:cs="Times New Roman"/>
          <w:sz w:val="24"/>
          <w:szCs w:val="24"/>
        </w:rPr>
      </w:pPr>
      <w:r w:rsidRPr="001E5EC0">
        <w:rPr>
          <w:rFonts w:ascii="Times New Roman" w:eastAsia="Calibri" w:hAnsi="Times New Roman" w:cs="Times New Roman"/>
          <w:b/>
          <w:sz w:val="24"/>
          <w:szCs w:val="24"/>
        </w:rPr>
        <w:t>Форма организации деятельности:</w:t>
      </w:r>
      <w:r w:rsidRPr="001E5EC0">
        <w:rPr>
          <w:rFonts w:ascii="Times New Roman" w:eastAsia="Calibri" w:hAnsi="Times New Roman" w:cs="Times New Roman"/>
          <w:sz w:val="24"/>
          <w:szCs w:val="24"/>
        </w:rPr>
        <w:t xml:space="preserve">  игровое упражнение, игры малой подвижности, беседы, эстафеты.</w:t>
      </w:r>
    </w:p>
    <w:p w14:paraId="73E29167"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 xml:space="preserve">                     Планируемые результаты освоения курса «Спортивные игры»</w:t>
      </w:r>
    </w:p>
    <w:p w14:paraId="55F11414" w14:textId="77777777" w:rsidR="001E5EC0" w:rsidRPr="001E5EC0" w:rsidRDefault="001E5EC0" w:rsidP="001E5EC0">
      <w:pPr>
        <w:spacing w:before="100" w:beforeAutospacing="1" w:after="0" w:line="240" w:lineRule="auto"/>
        <w:jc w:val="center"/>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u w:val="single"/>
          <w:lang w:eastAsia="ru-RU"/>
        </w:rPr>
        <w:t xml:space="preserve"> </w:t>
      </w:r>
    </w:p>
    <w:p w14:paraId="1C9C2041"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Calibri" w:hAnsi="Times New Roman" w:cs="Times New Roman"/>
          <w:b/>
          <w:bCs/>
          <w:i/>
          <w:color w:val="170E02"/>
          <w:sz w:val="24"/>
          <w:szCs w:val="24"/>
          <w:u w:val="single"/>
          <w:shd w:val="clear" w:color="auto" w:fill="FFFFFF"/>
          <w:lang w:eastAsia="ru-RU"/>
        </w:rPr>
        <w:t>Личностные  результаты</w:t>
      </w:r>
      <w:r w:rsidRPr="001E5EC0">
        <w:rPr>
          <w:rFonts w:ascii="Times New Roman" w:eastAsia="Times New Roman" w:hAnsi="Times New Roman" w:cs="Times New Roman"/>
          <w:sz w:val="24"/>
          <w:szCs w:val="24"/>
          <w:lang w:eastAsia="ru-RU"/>
        </w:rPr>
        <w:t xml:space="preserve"> изучения курса «Спортивные игры» является формирование следующих умений:</w:t>
      </w:r>
    </w:p>
    <w:p w14:paraId="2C8E210D" w14:textId="77777777" w:rsidR="001E5EC0" w:rsidRPr="001E5EC0" w:rsidRDefault="001E5EC0" w:rsidP="00261EC1">
      <w:pPr>
        <w:numPr>
          <w:ilvl w:val="0"/>
          <w:numId w:val="336"/>
        </w:numPr>
        <w:spacing w:after="0" w:line="240" w:lineRule="auto"/>
        <w:ind w:left="284" w:firstLine="76"/>
        <w:contextualSpacing/>
        <w:jc w:val="both"/>
        <w:rPr>
          <w:rFonts w:ascii="Times New Roman" w:eastAsia="Times New Roman" w:hAnsi="Times New Roman" w:cs="Times New Roman"/>
          <w:color w:val="444444"/>
          <w:sz w:val="24"/>
          <w:szCs w:val="24"/>
          <w:shd w:val="clear" w:color="auto" w:fill="FFFFFF"/>
          <w:lang w:eastAsia="ru-RU"/>
        </w:rPr>
      </w:pPr>
      <w:r w:rsidRPr="001E5EC0">
        <w:rPr>
          <w:rFonts w:ascii="Times New Roman" w:eastAsia="Times New Roman" w:hAnsi="Times New Roman" w:cs="Times New Roman"/>
          <w:color w:val="170E02"/>
          <w:sz w:val="24"/>
          <w:szCs w:val="24"/>
          <w:shd w:val="clear" w:color="auto" w:fill="FFFFFF"/>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14:paraId="6396B57B" w14:textId="77777777" w:rsidR="001E5EC0" w:rsidRPr="001E5EC0" w:rsidRDefault="001E5EC0" w:rsidP="00261EC1">
      <w:pPr>
        <w:numPr>
          <w:ilvl w:val="0"/>
          <w:numId w:val="332"/>
        </w:numPr>
        <w:tabs>
          <w:tab w:val="num" w:pos="284"/>
        </w:tabs>
        <w:spacing w:after="0" w:line="240" w:lineRule="auto"/>
        <w:ind w:left="284" w:right="300"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проявлять положительные качества личности и управлять своими эмоциями в различных (нестандартных) ситуациях и условиях;</w:t>
      </w:r>
    </w:p>
    <w:p w14:paraId="27BD0DA5" w14:textId="77777777" w:rsidR="001E5EC0" w:rsidRPr="001E5EC0" w:rsidRDefault="001E5EC0" w:rsidP="00261EC1">
      <w:pPr>
        <w:numPr>
          <w:ilvl w:val="0"/>
          <w:numId w:val="332"/>
        </w:numPr>
        <w:tabs>
          <w:tab w:val="num" w:pos="284"/>
        </w:tabs>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проявлять дисциплинированность, трудолюбие и упорство в достижении поставленных целей;</w:t>
      </w:r>
    </w:p>
    <w:p w14:paraId="1AC1443E" w14:textId="77777777" w:rsidR="001E5EC0" w:rsidRPr="001E5EC0" w:rsidRDefault="001E5EC0" w:rsidP="00261EC1">
      <w:pPr>
        <w:numPr>
          <w:ilvl w:val="0"/>
          <w:numId w:val="332"/>
        </w:numPr>
        <w:tabs>
          <w:tab w:val="num" w:pos="284"/>
        </w:tabs>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оказывать бескорыстную помощь своим сверстникам, находить с ними общий язык и общие интересы.</w:t>
      </w:r>
    </w:p>
    <w:p w14:paraId="0363B513"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Calibri" w:hAnsi="Times New Roman" w:cs="Times New Roman"/>
          <w:b/>
          <w:bCs/>
          <w:i/>
          <w:color w:val="170E02"/>
          <w:sz w:val="24"/>
          <w:szCs w:val="24"/>
          <w:u w:val="single"/>
          <w:shd w:val="clear" w:color="auto" w:fill="FFFFFF"/>
          <w:lang w:eastAsia="ru-RU"/>
        </w:rPr>
        <w:t>Метапредметные  результаты </w:t>
      </w:r>
      <w:r w:rsidRPr="001E5EC0">
        <w:rPr>
          <w:rFonts w:ascii="Times New Roman" w:eastAsia="Times New Roman" w:hAnsi="Times New Roman" w:cs="Times New Roman"/>
          <w:sz w:val="24"/>
          <w:szCs w:val="24"/>
          <w:lang w:eastAsia="ru-RU"/>
        </w:rPr>
        <w:t>изучения курса «Спортивные игры» является формирование следующих умений:</w:t>
      </w:r>
    </w:p>
    <w:p w14:paraId="2326565F" w14:textId="77777777" w:rsidR="001E5EC0" w:rsidRPr="001E5EC0" w:rsidRDefault="001E5EC0" w:rsidP="00261EC1">
      <w:pPr>
        <w:numPr>
          <w:ilvl w:val="0"/>
          <w:numId w:val="335"/>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характеризовать явления (действия и поступки), давать им объективную оценку на основе освоенных знаний и имеющегося опыта;</w:t>
      </w:r>
    </w:p>
    <w:p w14:paraId="10CC4465"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находить ошибки при выполнении учебных заданий, отбирать способы их исправления;</w:t>
      </w:r>
    </w:p>
    <w:p w14:paraId="07688DEB"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общаться и взаимодействовать со сверстниками на принципах взаимоуважения и взаимопомощи, дружбы и толерантности;</w:t>
      </w:r>
    </w:p>
    <w:p w14:paraId="51191ED3"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обеспечивать защиту и сохранность природы во время активного отдыха и занятий физической культурой;</w:t>
      </w:r>
    </w:p>
    <w:p w14:paraId="4BC0762B" w14:textId="77777777" w:rsidR="001E5EC0" w:rsidRPr="001E5EC0" w:rsidRDefault="001E5EC0" w:rsidP="00261EC1">
      <w:pPr>
        <w:numPr>
          <w:ilvl w:val="0"/>
          <w:numId w:val="333"/>
        </w:numPr>
        <w:tabs>
          <w:tab w:val="num" w:pos="284"/>
        </w:tabs>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 xml:space="preserve">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14:paraId="31823094"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планировать собственную деятельность, распределять нагрузку и отдых в процессе ее выполнения;</w:t>
      </w:r>
    </w:p>
    <w:p w14:paraId="6A8E7940"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анализировать и объективно оценивать результаты собственного труда, находить возможности и способы их улучшения;</w:t>
      </w:r>
    </w:p>
    <w:p w14:paraId="76CE8422"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видеть красоту движений, выделять и обосновывать эстетические признаки в движениях и передвижениях человека;</w:t>
      </w:r>
    </w:p>
    <w:p w14:paraId="6BAFFE2A"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оценивать красоту телосложения и осанки, сравнивать их с эталонными образцами;</w:t>
      </w:r>
    </w:p>
    <w:p w14:paraId="59B68E29"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управлять эмоциями при общении со сверстниками и взрослыми, сохранять хладнокровие, сдержанность, рассудительность;</w:t>
      </w:r>
    </w:p>
    <w:p w14:paraId="4B78B34E" w14:textId="77777777" w:rsidR="001E5EC0" w:rsidRPr="001E5EC0" w:rsidRDefault="001E5EC0" w:rsidP="00261EC1">
      <w:pPr>
        <w:numPr>
          <w:ilvl w:val="0"/>
          <w:numId w:val="333"/>
        </w:numPr>
        <w:tabs>
          <w:tab w:val="clear" w:pos="720"/>
          <w:tab w:val="left" w:pos="709"/>
        </w:tabs>
        <w:spacing w:after="0" w:line="240" w:lineRule="auto"/>
        <w:ind w:left="709" w:right="300"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14:paraId="70838D33" w14:textId="77777777" w:rsidR="001E5EC0" w:rsidRPr="001E5EC0" w:rsidRDefault="001E5EC0" w:rsidP="00261EC1">
      <w:pPr>
        <w:numPr>
          <w:ilvl w:val="0"/>
          <w:numId w:val="334"/>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представлять игры как средство укрепления здоровья, физического развития и физической подготовки человека;</w:t>
      </w:r>
    </w:p>
    <w:p w14:paraId="01CCE3E1" w14:textId="77777777" w:rsidR="001E5EC0" w:rsidRPr="001E5EC0" w:rsidRDefault="001E5EC0" w:rsidP="00261EC1">
      <w:pPr>
        <w:numPr>
          <w:ilvl w:val="0"/>
          <w:numId w:val="334"/>
        </w:numPr>
        <w:tabs>
          <w:tab w:val="num" w:pos="284"/>
        </w:tabs>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2C4ED614" w14:textId="77777777" w:rsidR="001E5EC0" w:rsidRPr="001E5EC0" w:rsidRDefault="001E5EC0" w:rsidP="00261EC1">
      <w:pPr>
        <w:numPr>
          <w:ilvl w:val="0"/>
          <w:numId w:val="334"/>
        </w:numPr>
        <w:tabs>
          <w:tab w:val="num" w:pos="284"/>
        </w:tabs>
        <w:spacing w:after="0" w:line="240" w:lineRule="auto"/>
        <w:ind w:left="284" w:right="300"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организовывать и проводить со сверстниками подвижные игры и элементы соревнований, осуществлять их объективное судейство;</w:t>
      </w:r>
    </w:p>
    <w:p w14:paraId="67777E9A" w14:textId="77777777" w:rsidR="001E5EC0" w:rsidRPr="001E5EC0" w:rsidRDefault="001E5EC0" w:rsidP="00261EC1">
      <w:pPr>
        <w:numPr>
          <w:ilvl w:val="0"/>
          <w:numId w:val="334"/>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бережно обращаться с инвентарём и оборудованием, соблюдать требования техники безопасности к местам проведения;</w:t>
      </w:r>
    </w:p>
    <w:p w14:paraId="6E40D9C5" w14:textId="77777777" w:rsidR="001E5EC0" w:rsidRPr="001E5EC0" w:rsidRDefault="001E5EC0" w:rsidP="00261EC1">
      <w:pPr>
        <w:numPr>
          <w:ilvl w:val="0"/>
          <w:numId w:val="334"/>
        </w:numPr>
        <w:spacing w:after="0" w:line="240" w:lineRule="auto"/>
        <w:ind w:left="600" w:right="300" w:hanging="17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организовывать и проводить игры с разной целевой направленностью</w:t>
      </w:r>
    </w:p>
    <w:p w14:paraId="48EF561F" w14:textId="77777777" w:rsidR="001E5EC0" w:rsidRPr="001E5EC0" w:rsidRDefault="001E5EC0" w:rsidP="00261EC1">
      <w:pPr>
        <w:numPr>
          <w:ilvl w:val="0"/>
          <w:numId w:val="334"/>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взаимодействовать со сверстниками по правилам проведения подвижных игр и соревнований;</w:t>
      </w:r>
    </w:p>
    <w:p w14:paraId="20C7D155" w14:textId="77777777" w:rsidR="001E5EC0" w:rsidRPr="001E5EC0" w:rsidRDefault="001E5EC0" w:rsidP="00261EC1">
      <w:pPr>
        <w:numPr>
          <w:ilvl w:val="0"/>
          <w:numId w:val="334"/>
        </w:numPr>
        <w:tabs>
          <w:tab w:val="num" w:pos="567"/>
        </w:tabs>
        <w:spacing w:after="0" w:line="240" w:lineRule="auto"/>
        <w:ind w:left="426" w:right="300"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 xml:space="preserve">   в доступной форме объяснять правила (технику) выполнения двигательных действий, анализировать и находить ошибки, эффективно их исправлять;</w:t>
      </w:r>
    </w:p>
    <w:p w14:paraId="2CB67D33" w14:textId="77777777" w:rsidR="001E5EC0" w:rsidRPr="001E5EC0" w:rsidRDefault="001E5EC0" w:rsidP="00261EC1">
      <w:pPr>
        <w:numPr>
          <w:ilvl w:val="0"/>
          <w:numId w:val="334"/>
        </w:numPr>
        <w:tabs>
          <w:tab w:val="num" w:pos="284"/>
        </w:tabs>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находить отличительные особенности в выполнении двигательного действия разными учениками, выделять отличительные признаки и элементы;</w:t>
      </w:r>
    </w:p>
    <w:p w14:paraId="6FEDE6C4" w14:textId="77777777" w:rsidR="001E5EC0" w:rsidRPr="001E5EC0" w:rsidRDefault="001E5EC0" w:rsidP="00261EC1">
      <w:pPr>
        <w:numPr>
          <w:ilvl w:val="0"/>
          <w:numId w:val="334"/>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выполнять технические действия из базовых видов спорта, применять их в игровой и соревновательной деятельности;</w:t>
      </w:r>
    </w:p>
    <w:p w14:paraId="14BAD3DC" w14:textId="77777777" w:rsidR="001E5EC0" w:rsidRPr="001E5EC0" w:rsidRDefault="001E5EC0" w:rsidP="00261EC1">
      <w:pPr>
        <w:numPr>
          <w:ilvl w:val="0"/>
          <w:numId w:val="334"/>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применять жизненно важные двигательные навыки и умения различными способами, в различных изменяющихся, вариативных условиях.</w:t>
      </w:r>
    </w:p>
    <w:p w14:paraId="5E5E4CB4" w14:textId="77777777" w:rsidR="001E5EC0" w:rsidRPr="001E5EC0" w:rsidRDefault="001E5EC0" w:rsidP="001E5EC0">
      <w:pPr>
        <w:spacing w:after="0" w:line="240" w:lineRule="auto"/>
        <w:ind w:left="426" w:right="300"/>
        <w:jc w:val="both"/>
        <w:rPr>
          <w:rFonts w:ascii="Times New Roman" w:eastAsia="Calibri" w:hAnsi="Times New Roman" w:cs="Times New Roman"/>
          <w:color w:val="444444"/>
          <w:sz w:val="24"/>
          <w:szCs w:val="24"/>
          <w:shd w:val="clear" w:color="auto" w:fill="FFFFFF"/>
          <w:lang w:eastAsia="ru-RU"/>
        </w:rPr>
      </w:pPr>
    </w:p>
    <w:p w14:paraId="62B16E8E" w14:textId="77777777" w:rsidR="001E5EC0" w:rsidRPr="001E5EC0" w:rsidRDefault="001E5EC0" w:rsidP="00261EC1">
      <w:pPr>
        <w:numPr>
          <w:ilvl w:val="0"/>
          <w:numId w:val="337"/>
        </w:numPr>
        <w:contextualSpacing/>
        <w:jc w:val="center"/>
        <w:rPr>
          <w:rFonts w:ascii="Times New Roman" w:eastAsia="Calibri" w:hAnsi="Times New Roman" w:cs="Times New Roman"/>
          <w:sz w:val="24"/>
          <w:szCs w:val="24"/>
          <w:u w:val="single"/>
        </w:rPr>
      </w:pPr>
      <w:r w:rsidRPr="001E5EC0">
        <w:rPr>
          <w:rFonts w:ascii="Times New Roman" w:eastAsia="Times New Roman" w:hAnsi="Times New Roman" w:cs="Times New Roman"/>
          <w:b/>
          <w:bCs/>
          <w:sz w:val="24"/>
          <w:szCs w:val="24"/>
          <w:u w:val="single"/>
          <w:lang w:eastAsia="ru-RU"/>
        </w:rPr>
        <w:t>«Познай себя»</w:t>
      </w:r>
    </w:p>
    <w:p w14:paraId="4BEB1D45" w14:textId="77777777" w:rsidR="001E5EC0" w:rsidRPr="001E5EC0" w:rsidRDefault="001E5EC0" w:rsidP="001E5EC0">
      <w:pPr>
        <w:spacing w:after="0" w:line="240" w:lineRule="auto"/>
        <w:ind w:right="282"/>
        <w:jc w:val="center"/>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Содержание программы</w:t>
      </w:r>
    </w:p>
    <w:p w14:paraId="15CEB82F" w14:textId="77777777" w:rsidR="001E5EC0" w:rsidRPr="001E5EC0" w:rsidRDefault="001E5EC0" w:rsidP="001E5EC0">
      <w:pPr>
        <w:spacing w:after="0" w:line="240" w:lineRule="auto"/>
        <w:ind w:right="282"/>
        <w:jc w:val="center"/>
        <w:rPr>
          <w:rFonts w:ascii="Times New Roman" w:eastAsia="Times New Roman" w:hAnsi="Times New Roman" w:cs="Times New Roman"/>
          <w:b/>
          <w:sz w:val="28"/>
          <w:szCs w:val="28"/>
          <w:lang w:eastAsia="ru-RU"/>
        </w:rPr>
      </w:pPr>
    </w:p>
    <w:p w14:paraId="367CADEE"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Процессы анализа и синтеза пронизывают всю позна</w:t>
      </w:r>
      <w:r w:rsidRPr="001E5EC0">
        <w:rPr>
          <w:rFonts w:ascii="Times New Roman" w:hAnsi="Times New Roman" w:cs="Times New Roman"/>
          <w:sz w:val="24"/>
          <w:szCs w:val="24"/>
          <w:lang w:eastAsia="ru-RU"/>
        </w:rPr>
        <w:softHyphen/>
        <w:t>вательную деятельность учащихся. Основное направле</w:t>
      </w:r>
      <w:r w:rsidRPr="001E5EC0">
        <w:rPr>
          <w:rFonts w:ascii="Times New Roman" w:hAnsi="Times New Roman" w:cs="Times New Roman"/>
          <w:sz w:val="24"/>
          <w:szCs w:val="24"/>
          <w:lang w:eastAsia="ru-RU"/>
        </w:rPr>
        <w:softHyphen/>
        <w:t>ние здесь состоит в формировании умения вычленять отдельные признаки объектов, оперировать ими и ин</w:t>
      </w:r>
      <w:r w:rsidRPr="001E5EC0">
        <w:rPr>
          <w:rFonts w:ascii="Times New Roman" w:hAnsi="Times New Roman" w:cs="Times New Roman"/>
          <w:sz w:val="24"/>
          <w:szCs w:val="24"/>
          <w:lang w:eastAsia="ru-RU"/>
        </w:rPr>
        <w:softHyphen/>
        <w:t xml:space="preserve">терпретировать их. Так, задачей развития </w:t>
      </w:r>
      <w:r w:rsidRPr="001E5EC0">
        <w:rPr>
          <w:rFonts w:ascii="Times New Roman" w:hAnsi="Times New Roman" w:cs="Times New Roman"/>
          <w:b/>
          <w:sz w:val="24"/>
          <w:szCs w:val="24"/>
          <w:lang w:eastAsia="ru-RU"/>
        </w:rPr>
        <w:t>сенсорной сферы</w:t>
      </w:r>
      <w:r w:rsidRPr="001E5EC0">
        <w:rPr>
          <w:rFonts w:ascii="Times New Roman" w:hAnsi="Times New Roman" w:cs="Times New Roman"/>
          <w:sz w:val="24"/>
          <w:szCs w:val="24"/>
          <w:lang w:eastAsia="ru-RU"/>
        </w:rPr>
        <w:t xml:space="preserve"> является обогащение чувственного опыта уча</w:t>
      </w:r>
      <w:r w:rsidRPr="001E5EC0">
        <w:rPr>
          <w:rFonts w:ascii="Times New Roman" w:hAnsi="Times New Roman" w:cs="Times New Roman"/>
          <w:sz w:val="24"/>
          <w:szCs w:val="24"/>
          <w:lang w:eastAsia="ru-RU"/>
        </w:rPr>
        <w:softHyphen/>
        <w:t>щихся путем дифференцирования с разной степенью тонкости ощущений одной и той же модальности и од</w:t>
      </w:r>
      <w:r w:rsidRPr="001E5EC0">
        <w:rPr>
          <w:rFonts w:ascii="Times New Roman" w:hAnsi="Times New Roman" w:cs="Times New Roman"/>
          <w:sz w:val="24"/>
          <w:szCs w:val="24"/>
          <w:lang w:eastAsia="ru-RU"/>
        </w:rPr>
        <w:softHyphen/>
        <w:t>ного и того же вида, сравнения их в том или ином от</w:t>
      </w:r>
      <w:r w:rsidRPr="001E5EC0">
        <w:rPr>
          <w:rFonts w:ascii="Times New Roman" w:hAnsi="Times New Roman" w:cs="Times New Roman"/>
          <w:sz w:val="24"/>
          <w:szCs w:val="24"/>
          <w:lang w:eastAsia="ru-RU"/>
        </w:rPr>
        <w:softHyphen/>
        <w:t>ношении, включение ощущений в построение системы словесно-логических умозаключений.</w:t>
      </w:r>
    </w:p>
    <w:p w14:paraId="6829488B"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Главная задача, решаемая в процессе развития </w:t>
      </w:r>
      <w:r w:rsidRPr="001E5EC0">
        <w:rPr>
          <w:rFonts w:ascii="Times New Roman" w:hAnsi="Times New Roman" w:cs="Times New Roman"/>
          <w:b/>
          <w:sz w:val="24"/>
          <w:szCs w:val="24"/>
          <w:lang w:eastAsia="ru-RU"/>
        </w:rPr>
        <w:t>вос</w:t>
      </w:r>
      <w:r w:rsidRPr="001E5EC0">
        <w:rPr>
          <w:rFonts w:ascii="Times New Roman" w:hAnsi="Times New Roman" w:cs="Times New Roman"/>
          <w:b/>
          <w:sz w:val="24"/>
          <w:szCs w:val="24"/>
          <w:lang w:eastAsia="ru-RU"/>
        </w:rPr>
        <w:softHyphen/>
        <w:t>приятия</w:t>
      </w:r>
      <w:r w:rsidRPr="001E5EC0">
        <w:rPr>
          <w:rFonts w:ascii="Times New Roman" w:hAnsi="Times New Roman" w:cs="Times New Roman"/>
          <w:sz w:val="24"/>
          <w:szCs w:val="24"/>
          <w:lang w:eastAsia="ru-RU"/>
        </w:rPr>
        <w:t>, — научить школьников не только выделять и  анализировать отдельные признаки или свойства вос</w:t>
      </w:r>
      <w:r w:rsidRPr="001E5EC0">
        <w:rPr>
          <w:rFonts w:ascii="Times New Roman" w:hAnsi="Times New Roman" w:cs="Times New Roman"/>
          <w:sz w:val="24"/>
          <w:szCs w:val="24"/>
          <w:lang w:eastAsia="ru-RU"/>
        </w:rPr>
        <w:softHyphen/>
        <w:t>принимаемых объектов (цвет, форма), но и научиться осмысливать увиденное, активно включая в процесс восприятия мыслительную деятельность.</w:t>
      </w:r>
    </w:p>
    <w:p w14:paraId="12D0E879"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При развитии </w:t>
      </w:r>
      <w:r w:rsidRPr="001E5EC0">
        <w:rPr>
          <w:rFonts w:ascii="Times New Roman" w:hAnsi="Times New Roman" w:cs="Times New Roman"/>
          <w:b/>
          <w:sz w:val="24"/>
          <w:szCs w:val="24"/>
          <w:lang w:eastAsia="ru-RU"/>
        </w:rPr>
        <w:t>внимания</w:t>
      </w:r>
      <w:r w:rsidRPr="001E5EC0">
        <w:rPr>
          <w:rFonts w:ascii="Times New Roman" w:hAnsi="Times New Roman" w:cs="Times New Roman"/>
          <w:sz w:val="24"/>
          <w:szCs w:val="24"/>
          <w:lang w:eastAsia="ru-RU"/>
        </w:rPr>
        <w:t xml:space="preserve"> значение придается как формированию его устойчивости, так и распределению внимания, т.е. умению контролировать выполнение од</w:t>
      </w:r>
      <w:r w:rsidRPr="001E5EC0">
        <w:rPr>
          <w:rFonts w:ascii="Times New Roman" w:hAnsi="Times New Roman" w:cs="Times New Roman"/>
          <w:sz w:val="24"/>
          <w:szCs w:val="24"/>
          <w:lang w:eastAsia="ru-RU"/>
        </w:rPr>
        <w:softHyphen/>
        <w:t>новременно двух или больше действий. Такое умение также основывается на расчлененном, дифференциро</w:t>
      </w:r>
      <w:r w:rsidRPr="001E5EC0">
        <w:rPr>
          <w:rFonts w:ascii="Times New Roman" w:hAnsi="Times New Roman" w:cs="Times New Roman"/>
          <w:sz w:val="24"/>
          <w:szCs w:val="24"/>
          <w:lang w:eastAsia="ru-RU"/>
        </w:rPr>
        <w:softHyphen/>
        <w:t>ванном отражении различных параметров и условий деятельности.</w:t>
      </w:r>
    </w:p>
    <w:p w14:paraId="7373139D"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Основным направлением в развитии </w:t>
      </w:r>
      <w:r w:rsidRPr="001E5EC0">
        <w:rPr>
          <w:rFonts w:ascii="Times New Roman" w:hAnsi="Times New Roman" w:cs="Times New Roman"/>
          <w:b/>
          <w:sz w:val="24"/>
          <w:szCs w:val="24"/>
          <w:lang w:eastAsia="ru-RU"/>
        </w:rPr>
        <w:t>памяти</w:t>
      </w:r>
      <w:r w:rsidRPr="001E5EC0">
        <w:rPr>
          <w:rFonts w:ascii="Times New Roman" w:hAnsi="Times New Roman" w:cs="Times New Roman"/>
          <w:sz w:val="24"/>
          <w:szCs w:val="24"/>
          <w:lang w:eastAsia="ru-RU"/>
        </w:rPr>
        <w:t xml:space="preserve"> школь</w:t>
      </w:r>
      <w:r w:rsidRPr="001E5EC0">
        <w:rPr>
          <w:rFonts w:ascii="Times New Roman" w:hAnsi="Times New Roman" w:cs="Times New Roman"/>
          <w:sz w:val="24"/>
          <w:szCs w:val="24"/>
          <w:lang w:eastAsia="ru-RU"/>
        </w:rPr>
        <w:softHyphen/>
        <w:t>ников является формирование у них опосредованного запоминания, т.е. использования для запоминания вспо</w:t>
      </w:r>
      <w:r w:rsidRPr="001E5EC0">
        <w:rPr>
          <w:rFonts w:ascii="Times New Roman" w:hAnsi="Times New Roman" w:cs="Times New Roman"/>
          <w:sz w:val="24"/>
          <w:szCs w:val="24"/>
          <w:lang w:eastAsia="ru-RU"/>
        </w:rPr>
        <w:softHyphen/>
        <w:t>могательных средств, в том числе знаков-символов. Для этого требуется умение расчленять запоминаемые объ</w:t>
      </w:r>
      <w:r w:rsidRPr="001E5EC0">
        <w:rPr>
          <w:rFonts w:ascii="Times New Roman" w:hAnsi="Times New Roman" w:cs="Times New Roman"/>
          <w:sz w:val="24"/>
          <w:szCs w:val="24"/>
          <w:lang w:eastAsia="ru-RU"/>
        </w:rPr>
        <w:softHyphen/>
        <w:t>екты на части, выделять в них различные свойства, ус</w:t>
      </w:r>
      <w:r w:rsidRPr="001E5EC0">
        <w:rPr>
          <w:rFonts w:ascii="Times New Roman" w:hAnsi="Times New Roman" w:cs="Times New Roman"/>
          <w:sz w:val="24"/>
          <w:szCs w:val="24"/>
          <w:lang w:eastAsia="ru-RU"/>
        </w:rPr>
        <w:softHyphen/>
        <w:t>танавливать определенные связи и отношения между каким-либо из них и некоторой системой условных зна</w:t>
      </w:r>
      <w:r w:rsidRPr="001E5EC0">
        <w:rPr>
          <w:rFonts w:ascii="Times New Roman" w:hAnsi="Times New Roman" w:cs="Times New Roman"/>
          <w:sz w:val="24"/>
          <w:szCs w:val="24"/>
          <w:lang w:eastAsia="ru-RU"/>
        </w:rPr>
        <w:softHyphen/>
        <w:t>ков.</w:t>
      </w:r>
    </w:p>
    <w:p w14:paraId="20C46DF1"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Важное значение придается всестороннему развитию </w:t>
      </w:r>
      <w:r w:rsidRPr="001E5EC0">
        <w:rPr>
          <w:rFonts w:ascii="Times New Roman" w:hAnsi="Times New Roman" w:cs="Times New Roman"/>
          <w:b/>
          <w:sz w:val="24"/>
          <w:szCs w:val="24"/>
          <w:lang w:eastAsia="ru-RU"/>
        </w:rPr>
        <w:t>мыслительной деятельности</w:t>
      </w:r>
      <w:r w:rsidRPr="001E5EC0">
        <w:rPr>
          <w:rFonts w:ascii="Times New Roman" w:hAnsi="Times New Roman" w:cs="Times New Roman"/>
          <w:sz w:val="24"/>
          <w:szCs w:val="24"/>
          <w:lang w:eastAsia="ru-RU"/>
        </w:rPr>
        <w:t>, а именно таких ее опера</w:t>
      </w:r>
      <w:r w:rsidRPr="001E5EC0">
        <w:rPr>
          <w:rFonts w:ascii="Times New Roman" w:hAnsi="Times New Roman" w:cs="Times New Roman"/>
          <w:sz w:val="24"/>
          <w:szCs w:val="24"/>
          <w:lang w:eastAsia="ru-RU"/>
        </w:rPr>
        <w:softHyphen/>
        <w:t>ций, как анализ, синтез, обобщение, абстрагирование, установление закономерностей, формирование логиче</w:t>
      </w:r>
      <w:r w:rsidRPr="001E5EC0">
        <w:rPr>
          <w:rFonts w:ascii="Times New Roman" w:hAnsi="Times New Roman" w:cs="Times New Roman"/>
          <w:sz w:val="24"/>
          <w:szCs w:val="24"/>
          <w:lang w:eastAsia="ru-RU"/>
        </w:rPr>
        <w:softHyphen/>
        <w:t>ских операций. Путь от глобального, целостного к диф</w:t>
      </w:r>
      <w:r w:rsidRPr="001E5EC0">
        <w:rPr>
          <w:rFonts w:ascii="Times New Roman" w:hAnsi="Times New Roman" w:cs="Times New Roman"/>
          <w:sz w:val="24"/>
          <w:szCs w:val="24"/>
          <w:lang w:eastAsia="ru-RU"/>
        </w:rPr>
        <w:softHyphen/>
        <w:t>ференцированному, конкретному реализуется в после</w:t>
      </w:r>
      <w:r w:rsidRPr="001E5EC0">
        <w:rPr>
          <w:rFonts w:ascii="Times New Roman" w:hAnsi="Times New Roman" w:cs="Times New Roman"/>
          <w:sz w:val="24"/>
          <w:szCs w:val="24"/>
          <w:lang w:eastAsia="ru-RU"/>
        </w:rPr>
        <w:softHyphen/>
        <w:t>довательности заданий: начиная с заданий, в которых требуется оперирование объектами, сильно отличаю</w:t>
      </w:r>
      <w:r w:rsidRPr="001E5EC0">
        <w:rPr>
          <w:rFonts w:ascii="Times New Roman" w:hAnsi="Times New Roman" w:cs="Times New Roman"/>
          <w:sz w:val="24"/>
          <w:szCs w:val="24"/>
          <w:lang w:eastAsia="ru-RU"/>
        </w:rPr>
        <w:softHyphen/>
        <w:t>щимися, и где, следовательно, осуществляется доста</w:t>
      </w:r>
      <w:r w:rsidRPr="001E5EC0">
        <w:rPr>
          <w:rFonts w:ascii="Times New Roman" w:hAnsi="Times New Roman" w:cs="Times New Roman"/>
          <w:sz w:val="24"/>
          <w:szCs w:val="24"/>
          <w:lang w:eastAsia="ru-RU"/>
        </w:rPr>
        <w:softHyphen/>
        <w:t>точно грубый их анализ, и переходя к заданиям с опе</w:t>
      </w:r>
      <w:r w:rsidRPr="001E5EC0">
        <w:rPr>
          <w:rFonts w:ascii="Times New Roman" w:hAnsi="Times New Roman" w:cs="Times New Roman"/>
          <w:sz w:val="24"/>
          <w:szCs w:val="24"/>
          <w:lang w:eastAsia="ru-RU"/>
        </w:rPr>
        <w:softHyphen/>
        <w:t>рированием объектами, отличающимися одним - двумя признаками и, следовательно, требующими тонкого ана</w:t>
      </w:r>
      <w:r w:rsidRPr="001E5EC0">
        <w:rPr>
          <w:rFonts w:ascii="Times New Roman" w:hAnsi="Times New Roman" w:cs="Times New Roman"/>
          <w:sz w:val="24"/>
          <w:szCs w:val="24"/>
          <w:lang w:eastAsia="ru-RU"/>
        </w:rPr>
        <w:softHyphen/>
        <w:t>лизирования. Таким образом, постепенно закладывают</w:t>
      </w:r>
      <w:r w:rsidRPr="001E5EC0">
        <w:rPr>
          <w:rFonts w:ascii="Times New Roman" w:hAnsi="Times New Roman" w:cs="Times New Roman"/>
          <w:sz w:val="24"/>
          <w:szCs w:val="24"/>
          <w:lang w:eastAsia="ru-RU"/>
        </w:rPr>
        <w:softHyphen/>
        <w:t>ся основы абстрактного мышления у младших школь</w:t>
      </w:r>
      <w:r w:rsidRPr="001E5EC0">
        <w:rPr>
          <w:rFonts w:ascii="Times New Roman" w:hAnsi="Times New Roman" w:cs="Times New Roman"/>
          <w:sz w:val="24"/>
          <w:szCs w:val="24"/>
          <w:lang w:eastAsia="ru-RU"/>
        </w:rPr>
        <w:softHyphen/>
        <w:t>ников. Не менее важной является и подготовка мышле</w:t>
      </w:r>
      <w:r w:rsidRPr="001E5EC0">
        <w:rPr>
          <w:rFonts w:ascii="Times New Roman" w:hAnsi="Times New Roman" w:cs="Times New Roman"/>
          <w:sz w:val="24"/>
          <w:szCs w:val="24"/>
          <w:lang w:eastAsia="ru-RU"/>
        </w:rPr>
        <w:softHyphen/>
        <w:t>ния учащихся к переходу на более высокие уровни по</w:t>
      </w:r>
      <w:r w:rsidRPr="001E5EC0">
        <w:rPr>
          <w:rFonts w:ascii="Times New Roman" w:hAnsi="Times New Roman" w:cs="Times New Roman"/>
          <w:sz w:val="24"/>
          <w:szCs w:val="24"/>
          <w:lang w:eastAsia="ru-RU"/>
        </w:rPr>
        <w:softHyphen/>
        <w:t>нятийного и словесно-логического мышления, требова</w:t>
      </w:r>
      <w:r w:rsidRPr="001E5EC0">
        <w:rPr>
          <w:rFonts w:ascii="Times New Roman" w:hAnsi="Times New Roman" w:cs="Times New Roman"/>
          <w:sz w:val="24"/>
          <w:szCs w:val="24"/>
          <w:lang w:eastAsia="ru-RU"/>
        </w:rPr>
        <w:softHyphen/>
        <w:t>ния к которым в средней школе значительно повыша</w:t>
      </w:r>
      <w:r w:rsidRPr="001E5EC0">
        <w:rPr>
          <w:rFonts w:ascii="Times New Roman" w:hAnsi="Times New Roman" w:cs="Times New Roman"/>
          <w:sz w:val="24"/>
          <w:szCs w:val="24"/>
          <w:lang w:eastAsia="ru-RU"/>
        </w:rPr>
        <w:softHyphen/>
        <w:t>ются. Поэтому на уроках психологического развития вырабатываются у учащихся умения определять соот</w:t>
      </w:r>
      <w:r w:rsidRPr="001E5EC0">
        <w:rPr>
          <w:rFonts w:ascii="Times New Roman" w:hAnsi="Times New Roman" w:cs="Times New Roman"/>
          <w:sz w:val="24"/>
          <w:szCs w:val="24"/>
          <w:lang w:eastAsia="ru-RU"/>
        </w:rPr>
        <w:softHyphen/>
        <w:t>ношения конкретных и более общих понятий: «род-вид», «целое-часть», «причина-следствие» и др., форми</w:t>
      </w:r>
      <w:r w:rsidRPr="001E5EC0">
        <w:rPr>
          <w:rFonts w:ascii="Times New Roman" w:hAnsi="Times New Roman" w:cs="Times New Roman"/>
          <w:sz w:val="24"/>
          <w:szCs w:val="24"/>
          <w:lang w:eastAsia="ru-RU"/>
        </w:rPr>
        <w:softHyphen/>
        <w:t>руются элементарные логические операции.</w:t>
      </w:r>
    </w:p>
    <w:p w14:paraId="2ABA6C6D"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При развитии процессов </w:t>
      </w:r>
      <w:r w:rsidRPr="001E5EC0">
        <w:rPr>
          <w:rFonts w:ascii="Times New Roman" w:hAnsi="Times New Roman" w:cs="Times New Roman"/>
          <w:b/>
          <w:sz w:val="24"/>
          <w:szCs w:val="24"/>
          <w:lang w:eastAsia="ru-RU"/>
        </w:rPr>
        <w:t>воображения</w:t>
      </w:r>
      <w:r w:rsidRPr="001E5EC0">
        <w:rPr>
          <w:rFonts w:ascii="Times New Roman" w:hAnsi="Times New Roman" w:cs="Times New Roman"/>
          <w:sz w:val="24"/>
          <w:szCs w:val="24"/>
          <w:lang w:eastAsia="ru-RU"/>
        </w:rPr>
        <w:t>, являющегося важной составляющей уроков психологического разви</w:t>
      </w:r>
      <w:r w:rsidRPr="001E5EC0">
        <w:rPr>
          <w:rFonts w:ascii="Times New Roman" w:hAnsi="Times New Roman" w:cs="Times New Roman"/>
          <w:sz w:val="24"/>
          <w:szCs w:val="24"/>
          <w:lang w:eastAsia="ru-RU"/>
        </w:rPr>
        <w:softHyphen/>
        <w:t>тия, выполняются задания как на воссоздающее. Работа начинается с выполнения заданий, в которых разные заданные эле</w:t>
      </w:r>
      <w:r w:rsidRPr="001E5EC0">
        <w:rPr>
          <w:rFonts w:ascii="Times New Roman" w:hAnsi="Times New Roman" w:cs="Times New Roman"/>
          <w:sz w:val="24"/>
          <w:szCs w:val="24"/>
          <w:lang w:eastAsia="ru-RU"/>
        </w:rPr>
        <w:softHyphen/>
        <w:t>менты включаются в разные системы связей, и заканчивается заданиями, в которых один и тот же заданный элемент должен быть включен также в разные системы связей.</w:t>
      </w:r>
    </w:p>
    <w:p w14:paraId="4CDE5C13"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Реализация закона дифференциации осуществляется и по отношению к другим направлениям психологиче</w:t>
      </w:r>
      <w:r w:rsidRPr="001E5EC0">
        <w:rPr>
          <w:rFonts w:ascii="Times New Roman" w:hAnsi="Times New Roman" w:cs="Times New Roman"/>
          <w:sz w:val="24"/>
          <w:szCs w:val="24"/>
          <w:lang w:eastAsia="ru-RU"/>
        </w:rPr>
        <w:softHyphen/>
        <w:t>ского развития младших школьников - формированию предпосылок овладения учебной деятельностью и пси</w:t>
      </w:r>
      <w:r w:rsidRPr="001E5EC0">
        <w:rPr>
          <w:rFonts w:ascii="Times New Roman" w:hAnsi="Times New Roman" w:cs="Times New Roman"/>
          <w:sz w:val="24"/>
          <w:szCs w:val="24"/>
          <w:lang w:eastAsia="ru-RU"/>
        </w:rPr>
        <w:softHyphen/>
        <w:t>хологических новообразований данного возрастного пе</w:t>
      </w:r>
      <w:r w:rsidRPr="001E5EC0">
        <w:rPr>
          <w:rFonts w:ascii="Times New Roman" w:hAnsi="Times New Roman" w:cs="Times New Roman"/>
          <w:sz w:val="24"/>
          <w:szCs w:val="24"/>
          <w:lang w:eastAsia="ru-RU"/>
        </w:rPr>
        <w:softHyphen/>
        <w:t>риода. Например, формирование умения анализировать и копировать образец начинается с выполнения просто</w:t>
      </w:r>
      <w:r w:rsidRPr="001E5EC0">
        <w:rPr>
          <w:rFonts w:ascii="Times New Roman" w:hAnsi="Times New Roman" w:cs="Times New Roman"/>
          <w:sz w:val="24"/>
          <w:szCs w:val="24"/>
          <w:lang w:eastAsia="ru-RU"/>
        </w:rPr>
        <w:softHyphen/>
        <w:t>го задания, требующего оперирования целостными об</w:t>
      </w:r>
      <w:r w:rsidRPr="001E5EC0">
        <w:rPr>
          <w:rFonts w:ascii="Times New Roman" w:hAnsi="Times New Roman" w:cs="Times New Roman"/>
          <w:sz w:val="24"/>
          <w:szCs w:val="24"/>
          <w:lang w:eastAsia="ru-RU"/>
        </w:rPr>
        <w:softHyphen/>
        <w:t>разами объектов, значительно различающихся между собой. Постепенно переходят к нахождению заданного образца среди изображений, отличающихся малозаметными де</w:t>
      </w:r>
      <w:r w:rsidRPr="001E5EC0">
        <w:rPr>
          <w:rFonts w:ascii="Times New Roman" w:hAnsi="Times New Roman" w:cs="Times New Roman"/>
          <w:sz w:val="24"/>
          <w:szCs w:val="24"/>
          <w:lang w:eastAsia="ru-RU"/>
        </w:rPr>
        <w:softHyphen/>
        <w:t>талями, и выполнению заданий по самостоятельному воспроизве</w:t>
      </w:r>
      <w:r w:rsidRPr="001E5EC0">
        <w:rPr>
          <w:rFonts w:ascii="Times New Roman" w:hAnsi="Times New Roman" w:cs="Times New Roman"/>
          <w:sz w:val="24"/>
          <w:szCs w:val="24"/>
          <w:lang w:eastAsia="ru-RU"/>
        </w:rPr>
        <w:softHyphen/>
        <w:t>дению образцов, заданных в словесной форме.</w:t>
      </w:r>
    </w:p>
    <w:p w14:paraId="097F33E0"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Аналогично осуществляется развитие психологиче</w:t>
      </w:r>
      <w:r w:rsidRPr="001E5EC0">
        <w:rPr>
          <w:rFonts w:ascii="Times New Roman" w:hAnsi="Times New Roman" w:cs="Times New Roman"/>
          <w:sz w:val="24"/>
          <w:szCs w:val="24"/>
          <w:lang w:eastAsia="ru-RU"/>
        </w:rPr>
        <w:softHyphen/>
        <w:t xml:space="preserve">ских новообразований младшего школьного возраста, например, </w:t>
      </w:r>
      <w:r w:rsidRPr="001E5EC0">
        <w:rPr>
          <w:rFonts w:ascii="Times New Roman" w:hAnsi="Times New Roman" w:cs="Times New Roman"/>
          <w:b/>
          <w:sz w:val="24"/>
          <w:szCs w:val="24"/>
          <w:lang w:eastAsia="ru-RU"/>
        </w:rPr>
        <w:t>внутреннего плана действия</w:t>
      </w:r>
      <w:r w:rsidRPr="001E5EC0">
        <w:rPr>
          <w:rFonts w:ascii="Times New Roman" w:hAnsi="Times New Roman" w:cs="Times New Roman"/>
          <w:sz w:val="24"/>
          <w:szCs w:val="24"/>
          <w:lang w:eastAsia="ru-RU"/>
        </w:rPr>
        <w:t>. Первые задания направлены на развитие умения расчлененно восприни</w:t>
      </w:r>
      <w:r w:rsidRPr="001E5EC0">
        <w:rPr>
          <w:rFonts w:ascii="Times New Roman" w:hAnsi="Times New Roman" w:cs="Times New Roman"/>
          <w:sz w:val="24"/>
          <w:szCs w:val="24"/>
          <w:lang w:eastAsia="ru-RU"/>
        </w:rPr>
        <w:softHyphen/>
        <w:t>мать, понимать и выполнять словесные указания взрос</w:t>
      </w:r>
      <w:r w:rsidRPr="001E5EC0">
        <w:rPr>
          <w:rFonts w:ascii="Times New Roman" w:hAnsi="Times New Roman" w:cs="Times New Roman"/>
          <w:sz w:val="24"/>
          <w:szCs w:val="24"/>
          <w:lang w:eastAsia="ru-RU"/>
        </w:rPr>
        <w:softHyphen/>
        <w:t>лого, затем умения оперировать объектами или их частями во внутреннем плане, но со зрительной опорой, а затем переходят к за</w:t>
      </w:r>
      <w:r w:rsidRPr="001E5EC0">
        <w:rPr>
          <w:rFonts w:ascii="Times New Roman" w:hAnsi="Times New Roman" w:cs="Times New Roman"/>
          <w:sz w:val="24"/>
          <w:szCs w:val="24"/>
          <w:lang w:eastAsia="ru-RU"/>
        </w:rPr>
        <w:softHyphen/>
        <w:t>даниям, требующим умения оперировать объектами во внутреннем плане без зрительной опоры.</w:t>
      </w:r>
    </w:p>
    <w:p w14:paraId="6FF5CC39"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Точно так же, основываясь на законе дифференциа</w:t>
      </w:r>
      <w:r w:rsidRPr="001E5EC0">
        <w:rPr>
          <w:rFonts w:ascii="Times New Roman" w:hAnsi="Times New Roman" w:cs="Times New Roman"/>
          <w:sz w:val="24"/>
          <w:szCs w:val="24"/>
          <w:lang w:eastAsia="ru-RU"/>
        </w:rPr>
        <w:softHyphen/>
        <w:t>ции и всесторонне развивая на различном содержании процессы анализа и синтеза, осуществляется формиро</w:t>
      </w:r>
      <w:r w:rsidRPr="001E5EC0">
        <w:rPr>
          <w:rFonts w:ascii="Times New Roman" w:hAnsi="Times New Roman" w:cs="Times New Roman"/>
          <w:sz w:val="24"/>
          <w:szCs w:val="24"/>
          <w:lang w:eastAsia="ru-RU"/>
        </w:rPr>
        <w:softHyphen/>
        <w:t>вание и других важных для учебной деятельности пси</w:t>
      </w:r>
      <w:r w:rsidRPr="001E5EC0">
        <w:rPr>
          <w:rFonts w:ascii="Times New Roman" w:hAnsi="Times New Roman" w:cs="Times New Roman"/>
          <w:sz w:val="24"/>
          <w:szCs w:val="24"/>
          <w:lang w:eastAsia="ru-RU"/>
        </w:rPr>
        <w:softHyphen/>
        <w:t>хологических качеств (пространственных представле</w:t>
      </w:r>
      <w:r w:rsidRPr="001E5EC0">
        <w:rPr>
          <w:rFonts w:ascii="Times New Roman" w:hAnsi="Times New Roman" w:cs="Times New Roman"/>
          <w:sz w:val="24"/>
          <w:szCs w:val="24"/>
          <w:lang w:eastAsia="ru-RU"/>
        </w:rPr>
        <w:softHyphen/>
        <w:t>ний, умения подчинять свои действия заданной системе требований, произвольности и др.).</w:t>
      </w:r>
    </w:p>
    <w:p w14:paraId="43A89B38" w14:textId="77777777" w:rsidR="001E5EC0" w:rsidRPr="001E5EC0" w:rsidRDefault="001E5EC0" w:rsidP="001E5EC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14:paraId="36579E91" w14:textId="77777777" w:rsidR="001E5EC0" w:rsidRPr="001E5EC0" w:rsidRDefault="001E5EC0" w:rsidP="00261EC1">
      <w:pPr>
        <w:numPr>
          <w:ilvl w:val="0"/>
          <w:numId w:val="337"/>
        </w:numPr>
        <w:contextualSpacing/>
        <w:jc w:val="center"/>
        <w:rPr>
          <w:rFonts w:ascii="Times New Roman" w:eastAsia="Calibri" w:hAnsi="Times New Roman" w:cs="Times New Roman"/>
          <w:b/>
          <w:sz w:val="24"/>
          <w:szCs w:val="24"/>
          <w:u w:val="single"/>
        </w:rPr>
      </w:pPr>
      <w:r w:rsidRPr="001E5EC0">
        <w:rPr>
          <w:rFonts w:ascii="Times New Roman" w:eastAsia="Calibri" w:hAnsi="Times New Roman" w:cs="Times New Roman"/>
          <w:b/>
          <w:sz w:val="24"/>
          <w:szCs w:val="24"/>
          <w:u w:val="single"/>
        </w:rPr>
        <w:t>«Доноведение»</w:t>
      </w:r>
    </w:p>
    <w:p w14:paraId="5A6AF7BE"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rPr>
        <w:t xml:space="preserve">                                                     Планируемые результаты:</w:t>
      </w:r>
    </w:p>
    <w:p w14:paraId="54AF1069"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xml:space="preserve">Личностные универсальные учебные действия: </w:t>
      </w:r>
    </w:p>
    <w:p w14:paraId="5B15648F"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14:paraId="5EBFA8AD"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широкая мотивационная основа учебной деятельности, включающая социальные, учебно-познавательные и внешние мотивы;</w:t>
      </w:r>
    </w:p>
    <w:p w14:paraId="79B6CFCF"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учебно-познавательный интерес к новому учебному материалу и способам решения новой задачи;</w:t>
      </w:r>
    </w:p>
    <w:p w14:paraId="754F25AB"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способность к самооценке на основе критериев успешности учебной деятельности.</w:t>
      </w:r>
    </w:p>
    <w:p w14:paraId="7864F97E"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Регулятивные универсальные учебные действия:</w:t>
      </w:r>
    </w:p>
    <w:p w14:paraId="54C45806"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принимать и сохранять учебную задачу;</w:t>
      </w:r>
    </w:p>
    <w:p w14:paraId="0B71C4C3"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учитывать выделенные учителем ориентиры действия в новом учебном материале в сотрудничестве с учителем;</w:t>
      </w:r>
    </w:p>
    <w:p w14:paraId="26961381"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планировать свои действия в соответствии с поставленной задачей и условиями её реализации, в том числе во внутреннем плане;</w:t>
      </w:r>
    </w:p>
    <w:p w14:paraId="66770B36"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заданной области.</w:t>
      </w:r>
    </w:p>
    <w:p w14:paraId="7FF5FE2A"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Познавательные универсальные учебные действия:</w:t>
      </w:r>
    </w:p>
    <w:p w14:paraId="1B249283"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w:t>
      </w:r>
    </w:p>
    <w:p w14:paraId="65156BCD"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проводить сравнение и классификацию по заданным критериям;</w:t>
      </w:r>
    </w:p>
    <w:p w14:paraId="01D58ADE"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строить рассуждения в форме связи простых суждений об объекте, его строении, свойствах и связях;</w:t>
      </w:r>
    </w:p>
    <w:p w14:paraId="783D0FA2"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осуществлять подведение под понятие на основе распознавания объектов, выделения существенных признаков и их синтеза.</w:t>
      </w:r>
    </w:p>
    <w:p w14:paraId="598DA167"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Коммуникативные универсальные учебные действия:</w:t>
      </w:r>
    </w:p>
    <w:p w14:paraId="2975DE63"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w:t>
      </w:r>
    </w:p>
    <w:p w14:paraId="29E13A02"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14:paraId="407B217D"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  формулировать собственное мнение и позицию;</w:t>
      </w:r>
    </w:p>
    <w:p w14:paraId="4EC08C2E"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color w:val="000000"/>
          <w:sz w:val="24"/>
          <w:szCs w:val="24"/>
        </w:rPr>
        <w:t>задавать вопросы</w:t>
      </w:r>
    </w:p>
    <w:p w14:paraId="4BCE9D66"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sz w:val="24"/>
          <w:szCs w:val="24"/>
        </w:rPr>
        <w:t xml:space="preserve">                                                 СОДЕРЖАНИЕ КУРСА</w:t>
      </w:r>
    </w:p>
    <w:p w14:paraId="50791FFB" w14:textId="77777777" w:rsidR="001E5EC0" w:rsidRPr="001E5EC0" w:rsidRDefault="001E5EC0" w:rsidP="001E5EC0">
      <w:pPr>
        <w:spacing w:after="0" w:line="240" w:lineRule="auto"/>
        <w:rPr>
          <w:rFonts w:ascii="Times New Roman" w:hAnsi="Times New Roman" w:cs="Times New Roman"/>
          <w:color w:val="000000"/>
          <w:sz w:val="24"/>
          <w:szCs w:val="24"/>
        </w:rPr>
      </w:pPr>
      <w:r w:rsidRPr="001E5EC0">
        <w:rPr>
          <w:rFonts w:ascii="Times New Roman" w:hAnsi="Times New Roman" w:cs="Times New Roman"/>
          <w:sz w:val="24"/>
          <w:szCs w:val="24"/>
        </w:rPr>
        <w:t>Введение (1ч)</w:t>
      </w:r>
    </w:p>
    <w:p w14:paraId="51CCB66D"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Мы теперь не просто дети … Изменения, произошедшие в жизни ребёнка с приходом в школу.</w:t>
      </w:r>
    </w:p>
    <w:p w14:paraId="357F500F"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Я и окружающий мир (2ч)</w:t>
      </w:r>
    </w:p>
    <w:p w14:paraId="702F2ED5"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Родной край. </w:t>
      </w:r>
    </w:p>
    <w:p w14:paraId="5D2483FC"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Природа Донского края (26ч)</w:t>
      </w:r>
    </w:p>
    <w:p w14:paraId="5CE835E2"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Живая и неживая природа Донского края. Времена года. </w:t>
      </w:r>
    </w:p>
    <w:p w14:paraId="5368090D"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Осень на Дону. Осенние месяцы. Осенние изменения в природе. Растения пришкольного участка, парка (травы, кустарники, деревья). Растения сада и огорода: фрукты, овощи, цветы, ягоды. Растения поля. Жизнь животных осенью.</w:t>
      </w:r>
    </w:p>
    <w:p w14:paraId="59300B6B"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Зима на Дону. Зимние месяцы. Зимние изменения в природе. Жизнь животных зимой. Живой уголок. </w:t>
      </w:r>
    </w:p>
    <w:p w14:paraId="2332DD97"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Весна на Дону. Весенние месяцы. Весенние изменения в природе. Растения весной. Жизнь животных весной. </w:t>
      </w:r>
    </w:p>
    <w:p w14:paraId="716BBBE6"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Лето на Дону. Летние месяцы. Летние изменения в природе. Растения луга. Растения водоёма. Жизнь животных летом.</w:t>
      </w:r>
    </w:p>
    <w:p w14:paraId="4D1462C9"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Человек и природа ( 4ч)</w:t>
      </w:r>
    </w:p>
    <w:p w14:paraId="221E9928"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Занятия людей Донского края в разные времена года.</w:t>
      </w:r>
    </w:p>
    <w:p w14:paraId="0AE648BC" w14:textId="77777777" w:rsidR="001E5EC0" w:rsidRPr="001E5EC0" w:rsidRDefault="001E5EC0" w:rsidP="001E5EC0">
      <w:pPr>
        <w:spacing w:after="0" w:line="240" w:lineRule="auto"/>
        <w:rPr>
          <w:rFonts w:ascii="Times New Roman" w:hAnsi="Times New Roman" w:cs="Times New Roman"/>
          <w:i/>
          <w:sz w:val="24"/>
          <w:szCs w:val="24"/>
        </w:rPr>
      </w:pPr>
      <w:r w:rsidRPr="001E5EC0">
        <w:rPr>
          <w:rFonts w:ascii="Times New Roman" w:hAnsi="Times New Roman" w:cs="Times New Roman"/>
          <w:i/>
          <w:sz w:val="24"/>
          <w:szCs w:val="24"/>
        </w:rPr>
        <w:t>Экскурсии</w:t>
      </w:r>
      <w:r w:rsidRPr="001E5EC0">
        <w:rPr>
          <w:rFonts w:ascii="Times New Roman" w:hAnsi="Times New Roman" w:cs="Times New Roman"/>
          <w:i/>
          <w:sz w:val="24"/>
          <w:szCs w:val="24"/>
          <w:vertAlign w:val="superscript"/>
        </w:rPr>
        <w:footnoteReference w:id="3"/>
      </w:r>
    </w:p>
    <w:p w14:paraId="3F81066D"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В школьный двор, парк, зоопарк; к водоёму, по родному городу (селу):</w:t>
      </w:r>
    </w:p>
    <w:p w14:paraId="53E04AEE"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«Родной  город (село)», «Осень», «Зимняя сказка», «Весна», «Лето», «У водоёма» </w:t>
      </w:r>
    </w:p>
    <w:p w14:paraId="5EA7634D"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                            Основные формы организации занятий:</w:t>
      </w:r>
    </w:p>
    <w:p w14:paraId="56996ED1"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-экскурсии;</w:t>
      </w:r>
    </w:p>
    <w:p w14:paraId="573D2CB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-КВН;</w:t>
      </w:r>
    </w:p>
    <w:p w14:paraId="60E8DAFE"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-игры;</w:t>
      </w:r>
    </w:p>
    <w:p w14:paraId="602627CD"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викторины;</w:t>
      </w:r>
    </w:p>
    <w:p w14:paraId="32D1C209"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-спектакли.</w:t>
      </w:r>
    </w:p>
    <w:p w14:paraId="340D8F96" w14:textId="77777777" w:rsidR="001E5EC0" w:rsidRPr="001E5EC0" w:rsidRDefault="001E5EC0" w:rsidP="001E5EC0">
      <w:pPr>
        <w:spacing w:after="0" w:line="240" w:lineRule="auto"/>
        <w:jc w:val="center"/>
        <w:rPr>
          <w:rFonts w:ascii="Times New Roman" w:hAnsi="Times New Roman" w:cs="Times New Roman"/>
          <w:sz w:val="24"/>
          <w:szCs w:val="24"/>
        </w:rPr>
      </w:pPr>
    </w:p>
    <w:p w14:paraId="074A4FCD" w14:textId="77777777" w:rsidR="001E5EC0" w:rsidRPr="001E5EC0" w:rsidRDefault="001E5EC0" w:rsidP="001E5EC0">
      <w:pPr>
        <w:spacing w:after="0" w:line="240" w:lineRule="auto"/>
        <w:jc w:val="center"/>
        <w:rPr>
          <w:rFonts w:ascii="Times New Roman" w:hAnsi="Times New Roman" w:cs="Times New Roman"/>
          <w:b/>
          <w:sz w:val="24"/>
          <w:szCs w:val="24"/>
          <w:u w:val="single"/>
        </w:rPr>
      </w:pPr>
      <w:r w:rsidRPr="001E5EC0">
        <w:rPr>
          <w:rFonts w:ascii="Times New Roman" w:hAnsi="Times New Roman" w:cs="Times New Roman"/>
          <w:b/>
          <w:sz w:val="24"/>
          <w:szCs w:val="24"/>
          <w:u w:val="single"/>
        </w:rPr>
        <w:t>8.«Азбука пешехода»</w:t>
      </w:r>
    </w:p>
    <w:p w14:paraId="48E42AF0" w14:textId="77777777" w:rsidR="001E5EC0" w:rsidRPr="001E5EC0" w:rsidRDefault="001E5EC0" w:rsidP="001E5EC0">
      <w:pPr>
        <w:spacing w:before="100" w:beforeAutospacing="1" w:after="100" w:afterAutospacing="1" w:line="240" w:lineRule="auto"/>
        <w:ind w:firstLine="544"/>
        <w:jc w:val="center"/>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iCs/>
          <w:sz w:val="24"/>
          <w:szCs w:val="24"/>
          <w:lang w:eastAsia="ru-RU"/>
        </w:rPr>
        <w:t>Результаты  освоения   курса   внеурочной деятельности</w:t>
      </w:r>
    </w:p>
    <w:p w14:paraId="74500D41" w14:textId="77777777" w:rsidR="001E5EC0" w:rsidRPr="001E5EC0" w:rsidRDefault="001E5EC0" w:rsidP="001E5EC0">
      <w:pPr>
        <w:autoSpaceDE w:val="0"/>
        <w:autoSpaceDN w:val="0"/>
        <w:adjustRightInd w:val="0"/>
        <w:spacing w:after="0" w:line="240" w:lineRule="auto"/>
        <w:jc w:val="center"/>
        <w:rPr>
          <w:rFonts w:ascii="Times New Roman" w:eastAsia="Times New Roman" w:hAnsi="Times New Roman" w:cs="Times New Roman"/>
          <w:i/>
          <w:sz w:val="24"/>
          <w:szCs w:val="24"/>
          <w:u w:val="single"/>
          <w:lang w:eastAsia="ru-RU"/>
        </w:rPr>
      </w:pPr>
      <w:r w:rsidRPr="001E5EC0">
        <w:rPr>
          <w:rFonts w:ascii="Times New Roman" w:eastAsia="Times New Roman" w:hAnsi="Times New Roman" w:cs="Times New Roman"/>
          <w:i/>
          <w:sz w:val="24"/>
          <w:szCs w:val="24"/>
          <w:u w:val="single"/>
          <w:lang w:eastAsia="ru-RU"/>
        </w:rPr>
        <w:t>Личностными результатами изучения курса является формирование следующих умений:</w:t>
      </w:r>
    </w:p>
    <w:p w14:paraId="3E196F2C" w14:textId="77777777" w:rsidR="001E5EC0" w:rsidRPr="001E5EC0" w:rsidRDefault="001E5EC0" w:rsidP="00261EC1">
      <w:pPr>
        <w:numPr>
          <w:ilvl w:val="0"/>
          <w:numId w:val="33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оценивать жизненные ситуации (поступки, явления, события) с точки зрения, соблюдения правил дорожного движения;</w:t>
      </w:r>
    </w:p>
    <w:p w14:paraId="70CACEDC" w14:textId="77777777" w:rsidR="001E5EC0" w:rsidRPr="001E5EC0" w:rsidRDefault="001E5EC0" w:rsidP="00261EC1">
      <w:pPr>
        <w:numPr>
          <w:ilvl w:val="0"/>
          <w:numId w:val="33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объяснять своё отношение к поступкам с позиции общечеловеческих нравственных ценностей;</w:t>
      </w:r>
    </w:p>
    <w:p w14:paraId="2F6ED2FF" w14:textId="77777777" w:rsidR="001E5EC0" w:rsidRPr="001E5EC0" w:rsidRDefault="001E5EC0" w:rsidP="00261EC1">
      <w:pPr>
        <w:numPr>
          <w:ilvl w:val="0"/>
          <w:numId w:val="33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 предложенных ситуациях, опираясь на знания правил дорожного движения, делать выбор, как  поступить;</w:t>
      </w:r>
    </w:p>
    <w:p w14:paraId="49A14AE4" w14:textId="77777777" w:rsidR="001E5EC0" w:rsidRPr="001E5EC0" w:rsidRDefault="001E5EC0" w:rsidP="00261EC1">
      <w:pPr>
        <w:numPr>
          <w:ilvl w:val="0"/>
          <w:numId w:val="339"/>
        </w:numPr>
        <w:autoSpaceDE w:val="0"/>
        <w:autoSpaceDN w:val="0"/>
        <w:adjustRightInd w:val="0"/>
        <w:spacing w:after="0" w:line="240" w:lineRule="auto"/>
        <w:jc w:val="both"/>
        <w:rPr>
          <w:rFonts w:ascii="Times New Roman" w:eastAsia="Times New Roman" w:hAnsi="Times New Roman" w:cs="Times New Roman"/>
          <w:bCs/>
          <w:iCs/>
          <w:sz w:val="24"/>
          <w:szCs w:val="24"/>
        </w:rPr>
      </w:pPr>
      <w:r w:rsidRPr="001E5EC0">
        <w:rPr>
          <w:rFonts w:ascii="Times New Roman" w:eastAsia="Times New Roman" w:hAnsi="Times New Roman" w:cs="Times New Roman"/>
          <w:sz w:val="24"/>
          <w:szCs w:val="24"/>
          <w:lang w:eastAsia="ru-RU"/>
        </w:rPr>
        <w:t>осознавать ответственное отношение к собственному здоровью, к личной безопасности и безопасности окружающих.</w:t>
      </w:r>
    </w:p>
    <w:p w14:paraId="4BC2E6E4"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i/>
          <w:sz w:val="24"/>
          <w:szCs w:val="24"/>
          <w:u w:val="single"/>
          <w:lang w:eastAsia="ru-RU"/>
        </w:rPr>
      </w:pPr>
      <w:r w:rsidRPr="001E5EC0">
        <w:rPr>
          <w:rFonts w:ascii="Times New Roman" w:eastAsia="Times New Roman" w:hAnsi="Times New Roman" w:cs="Times New Roman"/>
          <w:i/>
          <w:sz w:val="24"/>
          <w:szCs w:val="24"/>
          <w:u w:val="single"/>
          <w:lang w:eastAsia="ru-RU"/>
        </w:rPr>
        <w:t>Метапредметными результатами изучения курса является формирование следующих универсальных учебных действий:</w:t>
      </w:r>
    </w:p>
    <w:p w14:paraId="0F209F69" w14:textId="77777777" w:rsidR="001E5EC0" w:rsidRPr="001E5EC0" w:rsidRDefault="001E5EC0" w:rsidP="001E5EC0">
      <w:pPr>
        <w:autoSpaceDE w:val="0"/>
        <w:autoSpaceDN w:val="0"/>
        <w:adjustRightInd w:val="0"/>
        <w:spacing w:line="240" w:lineRule="auto"/>
        <w:jc w:val="both"/>
        <w:rPr>
          <w:rFonts w:ascii="Times New Roman" w:eastAsia="Times New Roman" w:hAnsi="Times New Roman" w:cs="Times New Roman"/>
          <w:i/>
          <w:sz w:val="24"/>
          <w:szCs w:val="24"/>
          <w:u w:val="single"/>
          <w:lang w:eastAsia="ru-RU"/>
        </w:rPr>
      </w:pPr>
      <w:r w:rsidRPr="001E5EC0">
        <w:rPr>
          <w:rFonts w:ascii="Times New Roman" w:eastAsia="Times New Roman" w:hAnsi="Times New Roman" w:cs="Times New Roman"/>
          <w:i/>
          <w:sz w:val="24"/>
          <w:szCs w:val="24"/>
          <w:u w:val="single"/>
          <w:lang w:eastAsia="ru-RU"/>
        </w:rPr>
        <w:t>Регулятивные УУД:</w:t>
      </w:r>
    </w:p>
    <w:p w14:paraId="719025CE" w14:textId="77777777" w:rsidR="001E5EC0" w:rsidRPr="001E5EC0" w:rsidRDefault="001E5EC0" w:rsidP="00261EC1">
      <w:pPr>
        <w:numPr>
          <w:ilvl w:val="0"/>
          <w:numId w:val="341"/>
        </w:numPr>
        <w:autoSpaceDE w:val="0"/>
        <w:autoSpaceDN w:val="0"/>
        <w:adjustRightInd w:val="0"/>
        <w:spacing w:after="0"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определять цель деятельности;</w:t>
      </w:r>
    </w:p>
    <w:p w14:paraId="4207458C" w14:textId="77777777" w:rsidR="001E5EC0" w:rsidRPr="001E5EC0" w:rsidRDefault="001E5EC0" w:rsidP="00261EC1">
      <w:pPr>
        <w:numPr>
          <w:ilvl w:val="0"/>
          <w:numId w:val="341"/>
        </w:numPr>
        <w:spacing w:after="0"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учиться обнаруживать и формулировать проблемы;</w:t>
      </w:r>
    </w:p>
    <w:p w14:paraId="2C03F37D" w14:textId="77777777" w:rsidR="001E5EC0" w:rsidRPr="001E5EC0" w:rsidRDefault="001E5EC0" w:rsidP="00261EC1">
      <w:pPr>
        <w:numPr>
          <w:ilvl w:val="0"/>
          <w:numId w:val="341"/>
        </w:numPr>
        <w:spacing w:after="0"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устанавливать причинно-следственные связи;</w:t>
      </w:r>
    </w:p>
    <w:p w14:paraId="2EA0BDE8" w14:textId="77777777" w:rsidR="001E5EC0" w:rsidRPr="001E5EC0" w:rsidRDefault="001E5EC0" w:rsidP="00261EC1">
      <w:pPr>
        <w:numPr>
          <w:ilvl w:val="0"/>
          <w:numId w:val="340"/>
        </w:numPr>
        <w:spacing w:after="0"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вырабатывать навыки контроля и самооценки процесса и результата деятельности;</w:t>
      </w:r>
    </w:p>
    <w:p w14:paraId="67A2294C" w14:textId="77777777" w:rsidR="001E5EC0" w:rsidRPr="001E5EC0" w:rsidRDefault="001E5EC0" w:rsidP="00261EC1">
      <w:pPr>
        <w:numPr>
          <w:ilvl w:val="0"/>
          <w:numId w:val="340"/>
        </w:numPr>
        <w:spacing w:after="0"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навыки осознанного и произвольного построения сообщения в устной форме, в том числе творческого характера;</w:t>
      </w:r>
    </w:p>
    <w:p w14:paraId="53173568" w14:textId="77777777" w:rsidR="001E5EC0" w:rsidRPr="001E5EC0" w:rsidRDefault="001E5EC0" w:rsidP="001E5EC0">
      <w:pPr>
        <w:autoSpaceDE w:val="0"/>
        <w:autoSpaceDN w:val="0"/>
        <w:adjustRightInd w:val="0"/>
        <w:spacing w:line="240" w:lineRule="auto"/>
        <w:jc w:val="center"/>
        <w:rPr>
          <w:rFonts w:ascii="Times New Roman" w:eastAsia="Times New Roman" w:hAnsi="Times New Roman" w:cs="Times New Roman"/>
          <w:i/>
          <w:sz w:val="24"/>
          <w:szCs w:val="24"/>
          <w:u w:val="single"/>
          <w:lang w:eastAsia="ru-RU"/>
        </w:rPr>
      </w:pPr>
      <w:r w:rsidRPr="001E5EC0">
        <w:rPr>
          <w:rFonts w:ascii="Times New Roman" w:eastAsia="Times New Roman" w:hAnsi="Times New Roman" w:cs="Times New Roman"/>
          <w:i/>
          <w:sz w:val="24"/>
          <w:szCs w:val="24"/>
          <w:u w:val="single"/>
          <w:lang w:eastAsia="ru-RU"/>
        </w:rPr>
        <w:t>Познавательные УУД:</w:t>
      </w:r>
    </w:p>
    <w:p w14:paraId="3C68A6BB" w14:textId="77777777" w:rsidR="001E5EC0" w:rsidRPr="001E5EC0" w:rsidRDefault="001E5EC0" w:rsidP="00261EC1">
      <w:pPr>
        <w:numPr>
          <w:ilvl w:val="0"/>
          <w:numId w:val="342"/>
        </w:numPr>
        <w:autoSpaceDE w:val="0"/>
        <w:autoSpaceDN w:val="0"/>
        <w:adjustRightInd w:val="0"/>
        <w:spacing w:after="0"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добывать новые знания: находить ответы на вопросы, используя разные источники информации, свой жизненный опыт;</w:t>
      </w:r>
    </w:p>
    <w:p w14:paraId="15D12682" w14:textId="77777777" w:rsidR="001E5EC0" w:rsidRPr="001E5EC0" w:rsidRDefault="001E5EC0" w:rsidP="00261EC1">
      <w:pPr>
        <w:numPr>
          <w:ilvl w:val="0"/>
          <w:numId w:val="342"/>
        </w:numPr>
        <w:autoSpaceDE w:val="0"/>
        <w:autoSpaceDN w:val="0"/>
        <w:adjustRightInd w:val="0"/>
        <w:spacing w:after="0"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перерабатывать полученную информацию: делать выводы в результате совместной деятельности;</w:t>
      </w:r>
    </w:p>
    <w:p w14:paraId="13BF0326" w14:textId="77777777" w:rsidR="001E5EC0" w:rsidRPr="001E5EC0" w:rsidRDefault="001E5EC0" w:rsidP="001E5EC0">
      <w:pPr>
        <w:spacing w:before="100" w:beforeAutospacing="1" w:after="100" w:afterAutospacing="1" w:line="240" w:lineRule="auto"/>
        <w:ind w:hanging="283"/>
        <w:jc w:val="center"/>
        <w:rPr>
          <w:rFonts w:ascii="Times New Roman" w:eastAsia="Times New Roman" w:hAnsi="Times New Roman" w:cs="Times New Roman"/>
          <w:i/>
          <w:sz w:val="24"/>
          <w:szCs w:val="24"/>
          <w:u w:val="single"/>
          <w:lang w:eastAsia="ru-RU"/>
        </w:rPr>
      </w:pPr>
      <w:r w:rsidRPr="001E5EC0">
        <w:rPr>
          <w:rFonts w:ascii="Times New Roman" w:eastAsia="Times New Roman" w:hAnsi="Times New Roman" w:cs="Times New Roman"/>
          <w:i/>
          <w:sz w:val="24"/>
          <w:szCs w:val="24"/>
          <w:u w:val="single"/>
          <w:lang w:eastAsia="ru-RU"/>
        </w:rPr>
        <w:t>Коммуникативные УУД:</w:t>
      </w:r>
    </w:p>
    <w:p w14:paraId="21E88BF1" w14:textId="77777777" w:rsidR="001E5EC0" w:rsidRPr="001E5EC0" w:rsidRDefault="001E5EC0" w:rsidP="00261EC1">
      <w:pPr>
        <w:numPr>
          <w:ilvl w:val="0"/>
          <w:numId w:val="342"/>
        </w:numPr>
        <w:spacing w:before="100" w:beforeAutospacing="1" w:after="100" w:afterAutospacing="1"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оформлять свои мысли в устной и письменной форме с учётом речевой ситуации;</w:t>
      </w:r>
    </w:p>
    <w:p w14:paraId="714D6CCC" w14:textId="77777777" w:rsidR="001E5EC0" w:rsidRPr="001E5EC0" w:rsidRDefault="001E5EC0" w:rsidP="00261EC1">
      <w:pPr>
        <w:numPr>
          <w:ilvl w:val="0"/>
          <w:numId w:val="342"/>
        </w:numPr>
        <w:spacing w:before="100" w:beforeAutospacing="1" w:after="100" w:afterAutospacing="1"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высказывать и обосновывать свою точку зрения;</w:t>
      </w:r>
    </w:p>
    <w:p w14:paraId="4253BC8E" w14:textId="77777777" w:rsidR="001E5EC0" w:rsidRPr="001E5EC0" w:rsidRDefault="001E5EC0" w:rsidP="00261EC1">
      <w:pPr>
        <w:numPr>
          <w:ilvl w:val="0"/>
          <w:numId w:val="342"/>
        </w:numPr>
        <w:spacing w:before="100" w:beforeAutospacing="1" w:after="100" w:afterAutospacing="1"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слушать и слышать других, пытаясь принимать иную точку зрения, быть готовым корректировать свою точку зрения;</w:t>
      </w:r>
    </w:p>
    <w:p w14:paraId="21756389" w14:textId="77777777" w:rsidR="001E5EC0" w:rsidRPr="001E5EC0" w:rsidRDefault="001E5EC0" w:rsidP="00261EC1">
      <w:pPr>
        <w:numPr>
          <w:ilvl w:val="0"/>
          <w:numId w:val="342"/>
        </w:numPr>
        <w:spacing w:before="100" w:beforeAutospacing="1" w:after="100" w:afterAutospacing="1"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договариваться и приходить к общему решению в совместной деятельности;</w:t>
      </w:r>
    </w:p>
    <w:p w14:paraId="2F785158" w14:textId="77777777" w:rsidR="001E5EC0" w:rsidRPr="001E5EC0" w:rsidRDefault="001E5EC0" w:rsidP="00261EC1">
      <w:pPr>
        <w:numPr>
          <w:ilvl w:val="0"/>
          <w:numId w:val="342"/>
        </w:numPr>
        <w:spacing w:before="100" w:beforeAutospacing="1" w:after="100" w:afterAutospacing="1" w:line="240" w:lineRule="auto"/>
        <w:ind w:left="0" w:hanging="283"/>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задавать вопросы</w:t>
      </w:r>
    </w:p>
    <w:p w14:paraId="35D556E4"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sz w:val="24"/>
          <w:szCs w:val="24"/>
          <w:lang w:eastAsia="ru-RU"/>
        </w:rPr>
        <w:t xml:space="preserve">                </w:t>
      </w:r>
      <w:r w:rsidRPr="001E5EC0">
        <w:rPr>
          <w:rFonts w:ascii="Times New Roman" w:eastAsia="Times New Roman" w:hAnsi="Times New Roman" w:cs="Times New Roman"/>
          <w:b/>
          <w:sz w:val="24"/>
          <w:szCs w:val="24"/>
          <w:lang w:eastAsia="ru-RU"/>
        </w:rPr>
        <w:t xml:space="preserve">Содержание курса внеурочной деятельности </w:t>
      </w:r>
    </w:p>
    <w:p w14:paraId="54732BF7" w14:textId="77777777" w:rsidR="001E5EC0" w:rsidRPr="001E5EC0" w:rsidRDefault="001E5EC0" w:rsidP="001E5EC0">
      <w:pPr>
        <w:spacing w:after="0" w:line="240" w:lineRule="auto"/>
        <w:ind w:firstLine="545"/>
        <w:jc w:val="both"/>
        <w:rPr>
          <w:rFonts w:ascii="Times New Roman" w:eastAsia="Times New Roman" w:hAnsi="Times New Roman" w:cs="Times New Roman"/>
          <w:b/>
          <w:bCs/>
          <w:color w:val="191919"/>
          <w:sz w:val="24"/>
          <w:szCs w:val="24"/>
          <w:lang w:eastAsia="ru-RU"/>
        </w:rPr>
      </w:pPr>
      <w:r w:rsidRPr="001E5EC0">
        <w:rPr>
          <w:rFonts w:ascii="Times New Roman" w:eastAsia="Times New Roman" w:hAnsi="Times New Roman" w:cs="Times New Roman"/>
          <w:sz w:val="24"/>
          <w:szCs w:val="24"/>
          <w:lang w:eastAsia="ru-RU"/>
        </w:rPr>
        <w:t xml:space="preserve"> </w:t>
      </w:r>
      <w:r w:rsidRPr="001E5EC0">
        <w:rPr>
          <w:rFonts w:ascii="Times New Roman" w:eastAsia="Times New Roman" w:hAnsi="Times New Roman" w:cs="Times New Roman"/>
          <w:b/>
          <w:bCs/>
          <w:color w:val="191919"/>
          <w:sz w:val="24"/>
          <w:szCs w:val="24"/>
          <w:lang w:eastAsia="ru-RU"/>
        </w:rPr>
        <w:t>Ориентировка в окружающем мире (13 ч.)</w:t>
      </w:r>
    </w:p>
    <w:p w14:paraId="616A72FA"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Форма предметов окружающего мира (треугольник, круг, квадрат).</w:t>
      </w:r>
    </w:p>
    <w:p w14:paraId="4BC9CF44"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Цвет (цветовые оттенки) предметов (сравнение, называние, классификация).</w:t>
      </w:r>
    </w:p>
    <w:p w14:paraId="18213381"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Пространственные положения и взаимоотношения объектов окружающего мира (близко-далеко; рядом, около; за; перед; ближе-дальше).</w:t>
      </w:r>
    </w:p>
    <w:p w14:paraId="4CC1A07F"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xml:space="preserve">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 </w:t>
      </w:r>
    </w:p>
    <w:p w14:paraId="3B3710AA"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xml:space="preserve">Цвет и форма запрещающих знаков: «движение пешеходов запрещено», «движение на велосипеде запрещено». </w:t>
      </w:r>
    </w:p>
    <w:p w14:paraId="4A870C25"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xml:space="preserve">Адрес местожительства, название ближайших улиц и их особенности. </w:t>
      </w:r>
    </w:p>
    <w:p w14:paraId="39E9BEB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Дорога от дома до школы (кинотеатра, парка, магазина и пр.).</w:t>
      </w:r>
    </w:p>
    <w:p w14:paraId="5746FD39"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Транспорт. Наземный, подземный, воздушный, водный (узнавание, называние, различение). Транспортное средство. Участники дорожного движения: водитель, пассажир, пешеход (узнавание, называние, особенности поведения).</w:t>
      </w:r>
    </w:p>
    <w:p w14:paraId="596D661F"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4"/>
          <w:szCs w:val="24"/>
          <w:lang w:eastAsia="ru-RU"/>
        </w:rPr>
      </w:pPr>
      <w:r w:rsidRPr="001E5EC0">
        <w:rPr>
          <w:rFonts w:ascii="Times New Roman" w:eastAsia="Times New Roman" w:hAnsi="Times New Roman" w:cs="Times New Roman"/>
          <w:b/>
          <w:bCs/>
          <w:color w:val="191919"/>
          <w:sz w:val="24"/>
          <w:szCs w:val="24"/>
          <w:lang w:eastAsia="ru-RU"/>
        </w:rPr>
        <w:t>Ты — пешеход (11 ч.)</w:t>
      </w:r>
    </w:p>
    <w:p w14:paraId="54F39B1D"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w:t>
      </w:r>
    </w:p>
    <w:p w14:paraId="209277EF"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 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w:t>
      </w:r>
    </w:p>
    <w:p w14:paraId="2E0FE1D8"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4"/>
          <w:szCs w:val="24"/>
          <w:lang w:eastAsia="ru-RU"/>
        </w:rPr>
      </w:pPr>
      <w:r w:rsidRPr="001E5EC0">
        <w:rPr>
          <w:rFonts w:ascii="Times New Roman" w:eastAsia="Times New Roman" w:hAnsi="Times New Roman" w:cs="Times New Roman"/>
          <w:b/>
          <w:bCs/>
          <w:color w:val="191919"/>
          <w:sz w:val="24"/>
          <w:szCs w:val="24"/>
          <w:lang w:eastAsia="ru-RU"/>
        </w:rPr>
        <w:t>Ты — пассажир ( 8 ч.)</w:t>
      </w:r>
    </w:p>
    <w:p w14:paraId="3257E307"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Правила поездки в транспортном средстве: не отвлекать водителя разговорами; не задерживаться у входа и выхода; вести себя спокойно и сдержанно, не высовываться из окна.</w:t>
      </w:r>
    </w:p>
    <w:p w14:paraId="70AD48ED"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xml:space="preserve">    По окончанию первого года обучения обучающиеся должны </w:t>
      </w:r>
      <w:r w:rsidRPr="001E5EC0">
        <w:rPr>
          <w:rFonts w:ascii="Times New Roman" w:eastAsia="Times New Roman" w:hAnsi="Times New Roman" w:cs="Times New Roman"/>
          <w:i/>
          <w:color w:val="191919"/>
          <w:sz w:val="24"/>
          <w:szCs w:val="24"/>
          <w:lang w:eastAsia="ru-RU"/>
        </w:rPr>
        <w:t>знать и уметь</w:t>
      </w:r>
      <w:r w:rsidRPr="001E5EC0">
        <w:rPr>
          <w:rFonts w:ascii="Times New Roman" w:eastAsia="Times New Roman" w:hAnsi="Times New Roman" w:cs="Times New Roman"/>
          <w:color w:val="191919"/>
          <w:sz w:val="24"/>
          <w:szCs w:val="24"/>
          <w:lang w:eastAsia="ru-RU"/>
        </w:rPr>
        <w:t>:</w:t>
      </w:r>
    </w:p>
    <w:p w14:paraId="42D38D94"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определять форму предметов окружающего мира (треугольник, круг, квадрат);</w:t>
      </w:r>
    </w:p>
    <w:p w14:paraId="48EB4CBE"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сравнивать цвет предметов, группировать их по цветовым оттенкам;</w:t>
      </w:r>
    </w:p>
    <w:p w14:paraId="05EBF709"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определять пространственные положения и взаимоотношения объектов окружающего мира (близко-далеко; рядом, около; за; перед; ближе-дальше и др.); сравнивать предметы, находящиеся в разных пространственных положениях;</w:t>
      </w:r>
    </w:p>
    <w:p w14:paraId="4870B7D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объяснять свой путь от дома до школы;</w:t>
      </w:r>
    </w:p>
    <w:p w14:paraId="274A577A"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определять свое положение на местности по отношению к важным объектам (близко-далеко от дома, школы, рядом со школой, домом, недалеко от…).</w:t>
      </w:r>
    </w:p>
    <w:p w14:paraId="6A0AB404"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выделять из многообразия объектов транспортное средство;</w:t>
      </w:r>
    </w:p>
    <w:p w14:paraId="37A8EF58"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выделять среди объектов окружающей среды знаки дорожного движения (изученные), узнавать их, знать назначение (отвечать на вопрос «что обозначает этот знак?»);</w:t>
      </w:r>
    </w:p>
    <w:p w14:paraId="66F2E067"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различать цвет и форму запрещающих знаков;</w:t>
      </w:r>
    </w:p>
    <w:p w14:paraId="0E97BCAB"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различать и объяснять сигналы светофора, действовать в соответствии с ними;</w:t>
      </w:r>
    </w:p>
    <w:p w14:paraId="6E2D9927"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находить места переходов по дорожным знакам (подземный, наземный переходы);</w:t>
      </w:r>
    </w:p>
    <w:p w14:paraId="66594D60"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различать сигналы светофора и объяснять их значение;</w:t>
      </w:r>
      <w:r w:rsidRPr="001E5EC0">
        <w:rPr>
          <w:rFonts w:ascii="Times New Roman" w:eastAsia="Times New Roman" w:hAnsi="Times New Roman" w:cs="Times New Roman"/>
          <w:sz w:val="24"/>
          <w:szCs w:val="24"/>
          <w:lang w:eastAsia="ru-RU"/>
        </w:rPr>
        <w:t xml:space="preserve">   </w:t>
      </w:r>
    </w:p>
    <w:p w14:paraId="0AFA3E69"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группировать транспортные средства по видам: наземный, подземный, водный, воздушный.</w:t>
      </w:r>
    </w:p>
    <w:p w14:paraId="3D38F027" w14:textId="77777777" w:rsidR="001E5EC0" w:rsidRPr="001E5EC0" w:rsidRDefault="001E5EC0" w:rsidP="001E5EC0">
      <w:pPr>
        <w:autoSpaceDE w:val="0"/>
        <w:autoSpaceDN w:val="0"/>
        <w:adjustRightInd w:val="0"/>
        <w:spacing w:before="100" w:beforeAutospacing="1" w:after="100" w:afterAutospacing="1" w:line="240" w:lineRule="auto"/>
        <w:jc w:val="center"/>
        <w:rPr>
          <w:rFonts w:ascii="Times New Roman" w:eastAsia="Times New Roman" w:hAnsi="Times New Roman" w:cs="Times New Roman"/>
          <w:b/>
          <w:bCs/>
          <w:color w:val="191919"/>
          <w:sz w:val="24"/>
          <w:szCs w:val="24"/>
          <w:u w:val="single"/>
          <w:lang w:eastAsia="ru-RU"/>
        </w:rPr>
      </w:pPr>
      <w:r w:rsidRPr="001E5EC0">
        <w:rPr>
          <w:rFonts w:ascii="Times New Roman" w:eastAsia="Times New Roman" w:hAnsi="Times New Roman" w:cs="Times New Roman"/>
          <w:b/>
          <w:bCs/>
          <w:color w:val="191919"/>
          <w:sz w:val="24"/>
          <w:szCs w:val="24"/>
          <w:u w:val="single"/>
          <w:lang w:eastAsia="ru-RU"/>
        </w:rPr>
        <w:t>9.«Танцевальный»</w:t>
      </w:r>
    </w:p>
    <w:p w14:paraId="4C61CFE0" w14:textId="77777777" w:rsidR="001E5EC0" w:rsidRPr="001E5EC0" w:rsidRDefault="001E5EC0" w:rsidP="001E5EC0">
      <w:pPr>
        <w:spacing w:before="100" w:beforeAutospacing="1" w:after="100" w:afterAutospacing="1" w:line="240" w:lineRule="auto"/>
        <w:ind w:firstLine="544"/>
        <w:jc w:val="center"/>
        <w:rPr>
          <w:rFonts w:ascii="Times New Roman" w:eastAsia="Times New Roman" w:hAnsi="Times New Roman" w:cs="Times New Roman"/>
          <w:sz w:val="28"/>
          <w:szCs w:val="28"/>
          <w:lang w:eastAsia="ru-RU"/>
        </w:rPr>
      </w:pPr>
      <w:r w:rsidRPr="001E5EC0">
        <w:rPr>
          <w:rFonts w:ascii="Times New Roman" w:eastAsia="Times New Roman" w:hAnsi="Times New Roman" w:cs="Times New Roman"/>
          <w:b/>
          <w:bCs/>
          <w:iCs/>
          <w:sz w:val="28"/>
          <w:szCs w:val="28"/>
          <w:lang w:eastAsia="ru-RU"/>
        </w:rPr>
        <w:t>Результаты  освоения   курса   внеурочной деятельности</w:t>
      </w:r>
    </w:p>
    <w:p w14:paraId="5F7097B2"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sz w:val="24"/>
          <w:szCs w:val="24"/>
          <w:lang w:eastAsia="ru-RU"/>
        </w:rPr>
        <w:t>Предметные результаты:</w:t>
      </w:r>
      <w:r w:rsidRPr="001E5EC0">
        <w:rPr>
          <w:rFonts w:ascii="Times New Roman" w:hAnsi="Times New Roman" w:cs="Times New Roman"/>
          <w:sz w:val="24"/>
          <w:szCs w:val="24"/>
          <w:lang w:eastAsia="ru-RU"/>
        </w:rPr>
        <w:t xml:space="preserve"> иметь представление о разнообразии упражнений, организовывать здоровьесберегающую жизнедеятельность с помощью разминки; иметь углубленное представление о технике выполнения поворотов переступанием; иметь представление о разнообразии упражнений.</w:t>
      </w:r>
    </w:p>
    <w:p w14:paraId="7D7860E6" w14:textId="77777777" w:rsidR="001E5EC0" w:rsidRPr="001E5EC0" w:rsidRDefault="001E5EC0" w:rsidP="001E5EC0">
      <w:pPr>
        <w:spacing w:after="0" w:line="240" w:lineRule="auto"/>
        <w:rPr>
          <w:rFonts w:ascii="Times New Roman" w:hAnsi="Times New Roman" w:cs="Times New Roman"/>
          <w:b/>
          <w:sz w:val="24"/>
          <w:szCs w:val="24"/>
          <w:lang w:eastAsia="ru-RU"/>
        </w:rPr>
      </w:pPr>
      <w:r w:rsidRPr="001E5EC0">
        <w:rPr>
          <w:rFonts w:ascii="Times New Roman" w:hAnsi="Times New Roman" w:cs="Times New Roman"/>
          <w:b/>
          <w:sz w:val="24"/>
          <w:szCs w:val="24"/>
          <w:lang w:eastAsia="ru-RU"/>
        </w:rPr>
        <w:t xml:space="preserve">Метапредметные результаты.  </w:t>
      </w:r>
    </w:p>
    <w:p w14:paraId="0E2A6493"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i/>
          <w:sz w:val="24"/>
          <w:szCs w:val="24"/>
          <w:lang w:eastAsia="ru-RU"/>
        </w:rPr>
        <w:t xml:space="preserve">Регулятивные УУД: </w:t>
      </w:r>
      <w:r w:rsidRPr="001E5EC0">
        <w:rPr>
          <w:rFonts w:ascii="Times New Roman" w:hAnsi="Times New Roman" w:cs="Times New Roman"/>
          <w:sz w:val="24"/>
          <w:szCs w:val="24"/>
          <w:lang w:eastAsia="ru-RU"/>
        </w:rPr>
        <w:t>овладение способностями принимать и сохранять цели и задачи учебной деятельности; с помощью учителя формирование умения планировать, контролировать и оценивать ученые действия в соответствии с поставленной задачей и условием реализации в процессе познания содержания танцевальных образов; определять с помощью учителя наиболее эффективные способы достижения результата в исполнительской и творческой деятельности: продуктивное сотрудничество со сверстниками при решении различных задач во внеурочной эстетической деятельности.</w:t>
      </w:r>
    </w:p>
    <w:p w14:paraId="0B610930"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i/>
          <w:sz w:val="24"/>
          <w:szCs w:val="24"/>
          <w:lang w:eastAsia="ru-RU"/>
        </w:rPr>
        <w:t>Познавательные УУД:</w:t>
      </w:r>
      <w:r w:rsidRPr="001E5EC0">
        <w:rPr>
          <w:rFonts w:ascii="Times New Roman" w:hAnsi="Times New Roman" w:cs="Times New Roman"/>
          <w:sz w:val="24"/>
          <w:szCs w:val="24"/>
          <w:lang w:eastAsia="ru-RU"/>
        </w:rPr>
        <w:t xml:space="preserve"> освоение начальных форм познавательной и личностной рефлексии; позитивная самооценка своих музыкально-творческих возможностей; умение осуществлять познавательную и практическую деятельность с использованием различных средств информации и коммуникации.</w:t>
      </w:r>
    </w:p>
    <w:p w14:paraId="24AA293E"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i/>
          <w:sz w:val="24"/>
          <w:szCs w:val="24"/>
          <w:lang w:eastAsia="ru-RU"/>
        </w:rPr>
        <w:t>Коммуникативные УУД:</w:t>
      </w:r>
      <w:r w:rsidRPr="001E5EC0">
        <w:rPr>
          <w:rFonts w:ascii="Times New Roman" w:hAnsi="Times New Roman" w:cs="Times New Roman"/>
          <w:sz w:val="24"/>
          <w:szCs w:val="24"/>
          <w:lang w:eastAsia="ru-RU"/>
        </w:rPr>
        <w:t xml:space="preserve"> наличие стремления находить продуктивное сотрудничество со сверстниками при решении творческих задач; участие в хореографической жизни класса, школы, села.</w:t>
      </w:r>
    </w:p>
    <w:p w14:paraId="2EFCE8D8"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sz w:val="24"/>
          <w:szCs w:val="24"/>
          <w:lang w:eastAsia="ru-RU"/>
        </w:rPr>
        <w:t>Личностные результаты:</w:t>
      </w:r>
      <w:r w:rsidRPr="001E5EC0">
        <w:rPr>
          <w:rFonts w:ascii="Times New Roman" w:hAnsi="Times New Roman" w:cs="Times New Roman"/>
          <w:sz w:val="24"/>
          <w:szCs w:val="24"/>
          <w:lang w:eastAsia="ru-RU"/>
        </w:rPr>
        <w:t xml:space="preserve"> умение наблюдать за разнообразными явлениями жизни и искусства в ученой и внеурочной деятельности; развитие мотивов учебной деятельности и личностного смысла учения; овладение навыками сотрудничества с учителем и сверстниками; формирование этических чувств доброжелательности и эмоционально-нравственной отзывчивости, понимания и сопереживания чувствам других людей.</w:t>
      </w:r>
    </w:p>
    <w:p w14:paraId="377D7E96"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 xml:space="preserve">                  Содержание курса внеурочной деятельности </w:t>
      </w:r>
    </w:p>
    <w:p w14:paraId="646E0B58"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        Программа сочетает элементы музыкально-ритмического воспитания и методику изучения основ  народного  танца. Народный танец является одним из средств выражения самобытности народа, его духа, характера, традиций.</w:t>
      </w:r>
    </w:p>
    <w:p w14:paraId="6CB61A6A" w14:textId="77777777" w:rsidR="001E5EC0" w:rsidRPr="001E5EC0" w:rsidRDefault="001E5EC0" w:rsidP="001E5EC0">
      <w:pPr>
        <w:spacing w:after="0" w:line="240" w:lineRule="auto"/>
        <w:rPr>
          <w:rFonts w:ascii="Times New Roman" w:hAnsi="Times New Roman" w:cs="Times New Roman"/>
          <w:sz w:val="24"/>
          <w:szCs w:val="24"/>
          <w:lang w:eastAsia="ru-RU"/>
        </w:rPr>
      </w:pPr>
    </w:p>
    <w:tbl>
      <w:tblPr>
        <w:tblW w:w="9356" w:type="dxa"/>
        <w:tblInd w:w="250" w:type="dxa"/>
        <w:tblLook w:val="0000" w:firstRow="0" w:lastRow="0" w:firstColumn="0" w:lastColumn="0" w:noHBand="0" w:noVBand="0"/>
      </w:tblPr>
      <w:tblGrid>
        <w:gridCol w:w="2835"/>
        <w:gridCol w:w="6521"/>
      </w:tblGrid>
      <w:tr w:rsidR="001E5EC0" w:rsidRPr="001E5EC0" w14:paraId="2A4A9F2A" w14:textId="77777777" w:rsidTr="001E5EC0">
        <w:trPr>
          <w:trHeight w:val="1098"/>
        </w:trPr>
        <w:tc>
          <w:tcPr>
            <w:tcW w:w="2835" w:type="dxa"/>
          </w:tcPr>
          <w:p w14:paraId="2120407B"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sz w:val="24"/>
                <w:szCs w:val="24"/>
                <w:lang w:eastAsia="ru-RU"/>
              </w:rPr>
              <w:t>Форма занятия</w:t>
            </w:r>
          </w:p>
        </w:tc>
        <w:tc>
          <w:tcPr>
            <w:tcW w:w="6521" w:type="dxa"/>
          </w:tcPr>
          <w:p w14:paraId="6D567EC8" w14:textId="77777777" w:rsidR="001E5EC0" w:rsidRPr="001E5EC0" w:rsidRDefault="001E5EC0" w:rsidP="001E5EC0">
            <w:pPr>
              <w:spacing w:after="0" w:line="240" w:lineRule="auto"/>
              <w:rPr>
                <w:rFonts w:ascii="Times New Roman" w:hAnsi="Times New Roman" w:cs="Times New Roman"/>
                <w:b/>
                <w:sz w:val="24"/>
                <w:szCs w:val="24"/>
                <w:lang w:eastAsia="ru-RU"/>
              </w:rPr>
            </w:pPr>
            <w:r w:rsidRPr="001E5EC0">
              <w:rPr>
                <w:rFonts w:ascii="Times New Roman" w:hAnsi="Times New Roman" w:cs="Times New Roman"/>
                <w:sz w:val="24"/>
                <w:szCs w:val="24"/>
                <w:lang w:eastAsia="ru-RU"/>
              </w:rPr>
              <w:t xml:space="preserve">Групповая форма  и индивидуальная, сочетая принцип группового обучения с индивидуальным подходом.  Работа в парах  </w:t>
            </w:r>
          </w:p>
        </w:tc>
      </w:tr>
      <w:tr w:rsidR="001E5EC0" w:rsidRPr="001E5EC0" w14:paraId="3AFA5021" w14:textId="77777777" w:rsidTr="001E5EC0">
        <w:trPr>
          <w:trHeight w:val="1725"/>
        </w:trPr>
        <w:tc>
          <w:tcPr>
            <w:tcW w:w="2835" w:type="dxa"/>
          </w:tcPr>
          <w:p w14:paraId="0BC8E64D"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 </w:t>
            </w:r>
            <w:r w:rsidRPr="001E5EC0">
              <w:rPr>
                <w:rFonts w:ascii="Times New Roman" w:hAnsi="Times New Roman" w:cs="Times New Roman"/>
                <w:b/>
                <w:sz w:val="24"/>
                <w:szCs w:val="24"/>
                <w:lang w:eastAsia="ru-RU"/>
              </w:rPr>
              <w:t>Форма проведения занятий</w:t>
            </w:r>
          </w:p>
        </w:tc>
        <w:tc>
          <w:tcPr>
            <w:tcW w:w="6521" w:type="dxa"/>
          </w:tcPr>
          <w:p w14:paraId="3537DBDC"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Занятия проходят в форме практических этюдов, игр, пластических и танцевальных номеров, концертов и внеклассных мероприятий, развивающие определённые пластические способности и возможности обучающихся.</w:t>
            </w:r>
          </w:p>
        </w:tc>
      </w:tr>
      <w:tr w:rsidR="001E5EC0" w:rsidRPr="001E5EC0" w14:paraId="2134EA66" w14:textId="77777777" w:rsidTr="001E5EC0">
        <w:trPr>
          <w:trHeight w:val="244"/>
        </w:trPr>
        <w:tc>
          <w:tcPr>
            <w:tcW w:w="2835" w:type="dxa"/>
          </w:tcPr>
          <w:p w14:paraId="2FE0C739"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bCs/>
                <w:sz w:val="24"/>
                <w:szCs w:val="24"/>
                <w:lang w:eastAsia="ru-RU"/>
              </w:rPr>
              <w:t>Методы обучения</w:t>
            </w:r>
          </w:p>
        </w:tc>
        <w:tc>
          <w:tcPr>
            <w:tcW w:w="6521" w:type="dxa"/>
          </w:tcPr>
          <w:p w14:paraId="5D47A940"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Словесные (устное изложение, беседа, объяснение). Наглядные (показ педагогом приёмов исполнения, наблюдение). Практические (тренировочные упражнения).</w:t>
            </w:r>
          </w:p>
        </w:tc>
      </w:tr>
      <w:tr w:rsidR="001E5EC0" w:rsidRPr="001E5EC0" w14:paraId="4A354900" w14:textId="77777777" w:rsidTr="001E5EC0">
        <w:trPr>
          <w:trHeight w:val="255"/>
        </w:trPr>
        <w:tc>
          <w:tcPr>
            <w:tcW w:w="2835" w:type="dxa"/>
          </w:tcPr>
          <w:p w14:paraId="0610FEFC" w14:textId="77777777" w:rsidR="001E5EC0" w:rsidRPr="001E5EC0" w:rsidRDefault="001E5EC0" w:rsidP="001E5EC0">
            <w:pPr>
              <w:spacing w:after="0" w:line="240" w:lineRule="auto"/>
              <w:rPr>
                <w:rFonts w:ascii="Times New Roman" w:hAnsi="Times New Roman" w:cs="Times New Roman"/>
                <w:b/>
                <w:sz w:val="24"/>
                <w:szCs w:val="24"/>
                <w:lang w:eastAsia="ru-RU"/>
              </w:rPr>
            </w:pPr>
            <w:r w:rsidRPr="001E5EC0">
              <w:rPr>
                <w:rFonts w:ascii="Times New Roman" w:hAnsi="Times New Roman" w:cs="Times New Roman"/>
                <w:b/>
                <w:sz w:val="24"/>
                <w:szCs w:val="24"/>
                <w:lang w:eastAsia="ru-RU"/>
              </w:rPr>
              <w:t>Типы занятий</w:t>
            </w:r>
          </w:p>
        </w:tc>
        <w:tc>
          <w:tcPr>
            <w:tcW w:w="6521" w:type="dxa"/>
          </w:tcPr>
          <w:p w14:paraId="5512B84D"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может быть комбинированным, практическим, диагностическим, ре</w:t>
            </w:r>
            <w:r w:rsidRPr="001E5EC0">
              <w:rPr>
                <w:rFonts w:ascii="Times New Roman" w:hAnsi="Times New Roman" w:cs="Times New Roman"/>
                <w:sz w:val="24"/>
                <w:szCs w:val="24"/>
                <w:lang w:eastAsia="ru-RU"/>
              </w:rPr>
              <w:softHyphen/>
              <w:t>петиционным, тренировочным и итоговым.</w:t>
            </w:r>
          </w:p>
        </w:tc>
      </w:tr>
    </w:tbl>
    <w:p w14:paraId="793E5578"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bCs/>
          <w:sz w:val="24"/>
          <w:szCs w:val="24"/>
          <w:bdr w:val="none" w:sz="0" w:space="0" w:color="auto" w:frame="1"/>
          <w:lang w:eastAsia="ru-RU"/>
        </w:rPr>
        <w:t>           </w:t>
      </w:r>
    </w:p>
    <w:p w14:paraId="6761DFF1"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bCs/>
          <w:sz w:val="24"/>
          <w:szCs w:val="24"/>
          <w:bdr w:val="none" w:sz="0" w:space="0" w:color="auto" w:frame="1"/>
          <w:lang w:eastAsia="ru-RU"/>
        </w:rPr>
        <w:t>  Раздел 1. Ритмика (8 часов)</w:t>
      </w:r>
    </w:p>
    <w:p w14:paraId="30D90A6D"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i/>
          <w:iCs/>
          <w:sz w:val="24"/>
          <w:szCs w:val="24"/>
          <w:bdr w:val="none" w:sz="0" w:space="0" w:color="auto" w:frame="1"/>
          <w:lang w:eastAsia="ru-RU"/>
        </w:rPr>
        <w:t xml:space="preserve">   </w:t>
      </w:r>
      <w:r w:rsidRPr="001E5EC0">
        <w:rPr>
          <w:rFonts w:ascii="Times New Roman" w:hAnsi="Times New Roman" w:cs="Times New Roman"/>
          <w:b/>
          <w:i/>
          <w:iCs/>
          <w:sz w:val="24"/>
          <w:szCs w:val="24"/>
          <w:bdr w:val="none" w:sz="0" w:space="0" w:color="auto" w:frame="1"/>
          <w:lang w:eastAsia="ru-RU"/>
        </w:rPr>
        <w:t>Музыка и движения</w:t>
      </w:r>
      <w:r w:rsidRPr="001E5EC0">
        <w:rPr>
          <w:rFonts w:ascii="Times New Roman" w:hAnsi="Times New Roman" w:cs="Times New Roman"/>
          <w:i/>
          <w:iCs/>
          <w:sz w:val="24"/>
          <w:szCs w:val="24"/>
          <w:bdr w:val="none" w:sz="0" w:space="0" w:color="auto" w:frame="1"/>
          <w:lang w:eastAsia="ru-RU"/>
        </w:rPr>
        <w:t>.</w:t>
      </w:r>
      <w:r w:rsidRPr="001E5EC0">
        <w:rPr>
          <w:rFonts w:ascii="Times New Roman" w:hAnsi="Times New Roman" w:cs="Times New Roman"/>
          <w:sz w:val="24"/>
          <w:szCs w:val="24"/>
          <w:lang w:eastAsia="ru-RU"/>
        </w:rPr>
        <w:t> Темп. Характер музыкального произведения. Контрастная музыка (быстрая-медленная, весёлая-грустная). Музыкальный размер 4/4, 2/4, 3/4. Тактирование. Выделение сильной доли такта. Музыкальная фраза. Подбор различных видов движения (шаги, бег, прыжки, повороты и др.), соответствующих характеру музыки. Выделение сильной доли такта хлопком, притопом. Отработка на ходьбе и беге начала и окончания музыкальной фразы в такт музыки.</w:t>
      </w:r>
      <w:r w:rsidRPr="001E5EC0">
        <w:rPr>
          <w:rFonts w:ascii="Times New Roman" w:hAnsi="Times New Roman" w:cs="Times New Roman"/>
          <w:i/>
          <w:iCs/>
          <w:sz w:val="24"/>
          <w:szCs w:val="24"/>
          <w:bdr w:val="none" w:sz="0" w:space="0" w:color="auto" w:frame="1"/>
          <w:lang w:eastAsia="ru-RU"/>
        </w:rPr>
        <w:t xml:space="preserve">                                      </w:t>
      </w:r>
      <w:r w:rsidRPr="001E5EC0">
        <w:rPr>
          <w:rFonts w:ascii="Times New Roman" w:hAnsi="Times New Roman" w:cs="Times New Roman"/>
          <w:b/>
          <w:i/>
          <w:iCs/>
          <w:sz w:val="24"/>
          <w:szCs w:val="24"/>
          <w:bdr w:val="none" w:sz="0" w:space="0" w:color="auto" w:frame="1"/>
          <w:lang w:eastAsia="ru-RU"/>
        </w:rPr>
        <w:t>Пространственная ориентация.</w:t>
      </w:r>
      <w:r w:rsidRPr="001E5EC0">
        <w:rPr>
          <w:rFonts w:ascii="Times New Roman" w:hAnsi="Times New Roman" w:cs="Times New Roman"/>
          <w:sz w:val="24"/>
          <w:szCs w:val="24"/>
          <w:lang w:eastAsia="ru-RU"/>
        </w:rPr>
        <w:t> Шеренга. Колонна.  Правила построения и перестроения по два, по четыре. Фигурная маршировка с перестроениями из колонны в шеренгу и обратно. Круг. Принцип дробления и собирания круга. Линия танца. Нумерация точек зала. Повороты на месте на 1/4 и  1/2  круга.</w:t>
      </w:r>
      <w:r w:rsidRPr="001E5EC0">
        <w:rPr>
          <w:rFonts w:ascii="Times New Roman" w:hAnsi="Times New Roman" w:cs="Times New Roman"/>
          <w:b/>
          <w:bCs/>
          <w:sz w:val="24"/>
          <w:szCs w:val="24"/>
          <w:bdr w:val="none" w:sz="0" w:space="0" w:color="auto" w:frame="1"/>
          <w:lang w:eastAsia="ru-RU"/>
        </w:rPr>
        <w:t> </w:t>
      </w:r>
    </w:p>
    <w:p w14:paraId="1171C454"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bCs/>
          <w:sz w:val="24"/>
          <w:szCs w:val="24"/>
          <w:bdr w:val="none" w:sz="0" w:space="0" w:color="auto" w:frame="1"/>
          <w:lang w:eastAsia="ru-RU"/>
        </w:rPr>
        <w:t> Раздел 2. Азбука хореографии (5 часов)</w:t>
      </w:r>
    </w:p>
    <w:p w14:paraId="54857DFE"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i/>
          <w:iCs/>
          <w:sz w:val="24"/>
          <w:szCs w:val="24"/>
          <w:bdr w:val="none" w:sz="0" w:space="0" w:color="auto" w:frame="1"/>
          <w:lang w:eastAsia="ru-RU"/>
        </w:rPr>
        <w:t>Правила постановки корпуса.</w:t>
      </w:r>
      <w:r w:rsidRPr="001E5EC0">
        <w:rPr>
          <w:rFonts w:ascii="Times New Roman" w:hAnsi="Times New Roman" w:cs="Times New Roman"/>
          <w:sz w:val="24"/>
          <w:szCs w:val="24"/>
          <w:lang w:eastAsia="ru-RU"/>
        </w:rPr>
        <w:t> Положение стопы и подъёма. Выворотность. Позиции ног (6, 1,2,3). Позиции (1,2,3) и положения рук.</w:t>
      </w:r>
    </w:p>
    <w:p w14:paraId="203F4AF3"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i/>
          <w:iCs/>
          <w:sz w:val="24"/>
          <w:szCs w:val="24"/>
          <w:bdr w:val="none" w:sz="0" w:space="0" w:color="auto" w:frame="1"/>
          <w:lang w:eastAsia="ru-RU"/>
        </w:rPr>
        <w:t>Разучивание и отработка элементов танцевальной разминки</w:t>
      </w:r>
      <w:r w:rsidRPr="001E5EC0">
        <w:rPr>
          <w:rFonts w:ascii="Times New Roman" w:hAnsi="Times New Roman" w:cs="Times New Roman"/>
          <w:i/>
          <w:iCs/>
          <w:sz w:val="24"/>
          <w:szCs w:val="24"/>
          <w:bdr w:val="none" w:sz="0" w:space="0" w:color="auto" w:frame="1"/>
          <w:lang w:eastAsia="ru-RU"/>
        </w:rPr>
        <w:t xml:space="preserve">.  </w:t>
      </w:r>
      <w:r w:rsidRPr="001E5EC0">
        <w:rPr>
          <w:rFonts w:ascii="Times New Roman" w:hAnsi="Times New Roman" w:cs="Times New Roman"/>
          <w:sz w:val="24"/>
          <w:szCs w:val="24"/>
          <w:lang w:eastAsia="ru-RU"/>
        </w:rPr>
        <w:t>Полуприседание по 1,2,3 позициям. Выдвижение ноги вперёд и в сторону. Наклоны вперед и в сторону.  Прыжки на двух ногах по 6 и 2 (невыворотной), вытягивая колени и подъём. Подъём на полупальцы по 1,2,3 позициям (сохранение равновесия).</w:t>
      </w:r>
      <w:r w:rsidRPr="001E5EC0">
        <w:rPr>
          <w:rFonts w:ascii="Times New Roman" w:hAnsi="Times New Roman" w:cs="Times New Roman"/>
          <w:b/>
          <w:bCs/>
          <w:sz w:val="24"/>
          <w:szCs w:val="24"/>
          <w:bdr w:val="none" w:sz="0" w:space="0" w:color="auto" w:frame="1"/>
          <w:lang w:eastAsia="ru-RU"/>
        </w:rPr>
        <w:t> </w:t>
      </w:r>
    </w:p>
    <w:p w14:paraId="372AFF4E"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bCs/>
          <w:sz w:val="24"/>
          <w:szCs w:val="24"/>
          <w:bdr w:val="none" w:sz="0" w:space="0" w:color="auto" w:frame="1"/>
          <w:lang w:eastAsia="ru-RU"/>
        </w:rPr>
        <w:t>Раздел 3. Танцевальные движения (7 часов)</w:t>
      </w:r>
    </w:p>
    <w:p w14:paraId="07912191"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i/>
          <w:iCs/>
          <w:sz w:val="24"/>
          <w:szCs w:val="24"/>
          <w:bdr w:val="none" w:sz="0" w:space="0" w:color="auto" w:frame="1"/>
          <w:lang w:eastAsia="ru-RU"/>
        </w:rPr>
        <w:t>Танцевальные движения.</w:t>
      </w:r>
      <w:r w:rsidRPr="001E5EC0">
        <w:rPr>
          <w:rFonts w:ascii="Times New Roman" w:hAnsi="Times New Roman" w:cs="Times New Roman"/>
          <w:sz w:val="24"/>
          <w:szCs w:val="24"/>
          <w:lang w:eastAsia="ru-RU"/>
        </w:rPr>
        <w:t> Упражнения для развития гибкости рук, плечевого пояса и шеи. Шаги: строевой, скользящий, на носочках, приставной. Танцевальный шаг с носка. Прямой и боковой галопы. Подскоки на одной и двух ногах. Перескоки. Притопы. Кружения на переступаниях, на подскоках. Хлопки в ладоши (различные сочетания). Хлопушки по бедру.</w:t>
      </w:r>
      <w:r w:rsidRPr="001E5EC0">
        <w:rPr>
          <w:rFonts w:ascii="Times New Roman" w:hAnsi="Times New Roman" w:cs="Times New Roman"/>
          <w:b/>
          <w:bCs/>
          <w:sz w:val="24"/>
          <w:szCs w:val="24"/>
          <w:bdr w:val="none" w:sz="0" w:space="0" w:color="auto" w:frame="1"/>
          <w:lang w:eastAsia="ru-RU"/>
        </w:rPr>
        <w:t> </w:t>
      </w:r>
    </w:p>
    <w:p w14:paraId="65C15D10"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
          <w:bCs/>
          <w:sz w:val="24"/>
          <w:szCs w:val="24"/>
          <w:bdr w:val="none" w:sz="0" w:space="0" w:color="auto" w:frame="1"/>
          <w:lang w:eastAsia="ru-RU"/>
        </w:rPr>
        <w:t>Раздел 4. Развитие актёрского мастерства (3 часа)</w:t>
      </w:r>
    </w:p>
    <w:p w14:paraId="461C2127"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i/>
          <w:iCs/>
          <w:sz w:val="24"/>
          <w:szCs w:val="24"/>
          <w:bdr w:val="none" w:sz="0" w:space="0" w:color="auto" w:frame="1"/>
          <w:lang w:eastAsia="ru-RU"/>
        </w:rPr>
        <w:t>Язык жестов – пантомима</w:t>
      </w:r>
      <w:r w:rsidRPr="001E5EC0">
        <w:rPr>
          <w:rFonts w:ascii="Times New Roman" w:hAnsi="Times New Roman" w:cs="Times New Roman"/>
          <w:sz w:val="24"/>
          <w:szCs w:val="24"/>
          <w:lang w:eastAsia="ru-RU"/>
        </w:rPr>
        <w:t>. Передача при помощи жестов и мимики характера, чувств, настроения. Танцевальные шаги и движения в образах животных, птиц. Этюды, передающие явления природы (падают снежинки, идёт дождь и др.). Тематические игры: «Весёлый оркестр», «магазин игрушек», «Солдатушки — бравы ребятушки», «Зеркало», «Трамвайчик», «Куклы» (по выбору учителя). Инсценировка детских песен (по выбору учителя).</w:t>
      </w:r>
      <w:r w:rsidRPr="001E5EC0">
        <w:rPr>
          <w:rFonts w:ascii="Times New Roman" w:hAnsi="Times New Roman" w:cs="Times New Roman"/>
          <w:b/>
          <w:bCs/>
          <w:sz w:val="24"/>
          <w:szCs w:val="24"/>
          <w:bdr w:val="none" w:sz="0" w:space="0" w:color="auto" w:frame="1"/>
          <w:lang w:eastAsia="ru-RU"/>
        </w:rPr>
        <w:t> </w:t>
      </w:r>
    </w:p>
    <w:p w14:paraId="4030B60D" w14:textId="77777777" w:rsidR="001E5EC0" w:rsidRPr="001E5EC0" w:rsidRDefault="001E5EC0" w:rsidP="001E5EC0">
      <w:pPr>
        <w:spacing w:after="0" w:line="240" w:lineRule="auto"/>
        <w:rPr>
          <w:rFonts w:ascii="Times New Roman" w:hAnsi="Times New Roman" w:cs="Times New Roman"/>
          <w:b/>
          <w:bCs/>
          <w:sz w:val="24"/>
          <w:szCs w:val="24"/>
          <w:bdr w:val="none" w:sz="0" w:space="0" w:color="auto" w:frame="1"/>
          <w:lang w:eastAsia="ru-RU"/>
        </w:rPr>
      </w:pPr>
      <w:r w:rsidRPr="001E5EC0">
        <w:rPr>
          <w:rFonts w:ascii="Times New Roman" w:hAnsi="Times New Roman" w:cs="Times New Roman"/>
          <w:b/>
          <w:bCs/>
          <w:sz w:val="24"/>
          <w:szCs w:val="24"/>
          <w:bdr w:val="none" w:sz="0" w:space="0" w:color="auto" w:frame="1"/>
          <w:lang w:eastAsia="ru-RU"/>
        </w:rPr>
        <w:t xml:space="preserve">Раздел 5.Танцевальный репертуар (9 часов)        </w:t>
      </w:r>
    </w:p>
    <w:p w14:paraId="27C4E53E"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«Варись,</w:t>
      </w:r>
      <w:r w:rsidR="00370A99">
        <w:rPr>
          <w:rFonts w:ascii="Times New Roman" w:hAnsi="Times New Roman" w:cs="Times New Roman"/>
          <w:sz w:val="24"/>
          <w:szCs w:val="24"/>
          <w:lang w:eastAsia="ru-RU"/>
        </w:rPr>
        <w:t xml:space="preserve"> </w:t>
      </w:r>
      <w:r w:rsidRPr="001E5EC0">
        <w:rPr>
          <w:rFonts w:ascii="Times New Roman" w:hAnsi="Times New Roman" w:cs="Times New Roman"/>
          <w:sz w:val="24"/>
          <w:szCs w:val="24"/>
          <w:lang w:eastAsia="ru-RU"/>
        </w:rPr>
        <w:t>варись кашка», «Аты-баты.»                                                                                Обобщающий урок</w:t>
      </w:r>
      <w:r w:rsidRPr="001E5EC0">
        <w:rPr>
          <w:rFonts w:ascii="Times New Roman" w:hAnsi="Times New Roman" w:cs="Times New Roman"/>
          <w:b/>
          <w:bCs/>
          <w:sz w:val="24"/>
          <w:szCs w:val="24"/>
          <w:bdr w:val="none" w:sz="0" w:space="0" w:color="auto" w:frame="1"/>
          <w:lang w:eastAsia="ru-RU"/>
        </w:rPr>
        <w:t> </w:t>
      </w:r>
      <w:r w:rsidRPr="001E5EC0">
        <w:rPr>
          <w:rFonts w:ascii="Times New Roman" w:hAnsi="Times New Roman" w:cs="Times New Roman"/>
          <w:sz w:val="24"/>
          <w:szCs w:val="24"/>
          <w:lang w:eastAsia="ru-RU"/>
        </w:rPr>
        <w:t>«Музыкальные игры и танцы».</w:t>
      </w:r>
    </w:p>
    <w:p w14:paraId="479B512B" w14:textId="77777777" w:rsidR="001E5EC0" w:rsidRPr="001E5EC0" w:rsidRDefault="001E5EC0" w:rsidP="001E5EC0">
      <w:pPr>
        <w:spacing w:after="0" w:line="240" w:lineRule="auto"/>
        <w:rPr>
          <w:rFonts w:ascii="Times New Roman" w:eastAsia="Calibri" w:hAnsi="Times New Roman" w:cs="Times New Roman"/>
          <w:sz w:val="24"/>
          <w:szCs w:val="24"/>
        </w:rPr>
      </w:pPr>
    </w:p>
    <w:p w14:paraId="2C85A9B3" w14:textId="77777777" w:rsidR="001E5EC0" w:rsidRPr="001E5EC0" w:rsidRDefault="001E5EC0" w:rsidP="001E5EC0">
      <w:pPr>
        <w:spacing w:after="0" w:line="240" w:lineRule="auto"/>
        <w:jc w:val="center"/>
        <w:rPr>
          <w:rFonts w:ascii="Times New Roman" w:eastAsia="Calibri" w:hAnsi="Times New Roman" w:cs="Times New Roman"/>
          <w:b/>
          <w:sz w:val="24"/>
          <w:szCs w:val="24"/>
          <w:u w:val="single"/>
        </w:rPr>
      </w:pPr>
      <w:r w:rsidRPr="001E5EC0">
        <w:rPr>
          <w:rFonts w:ascii="Times New Roman" w:eastAsia="Calibri" w:hAnsi="Times New Roman" w:cs="Times New Roman"/>
          <w:b/>
          <w:sz w:val="24"/>
          <w:szCs w:val="24"/>
          <w:u w:val="single"/>
        </w:rPr>
        <w:t>10. «Информатика»</w:t>
      </w:r>
    </w:p>
    <w:p w14:paraId="1ECC1205" w14:textId="77777777" w:rsidR="001E5EC0" w:rsidRPr="001E5EC0" w:rsidRDefault="001E5EC0" w:rsidP="001E5EC0">
      <w:pPr>
        <w:spacing w:after="0" w:line="240" w:lineRule="auto"/>
        <w:rPr>
          <w:rFonts w:ascii="Times New Roman" w:hAnsi="Times New Roman" w:cs="Times New Roman"/>
          <w:sz w:val="24"/>
          <w:szCs w:val="24"/>
          <w:lang w:eastAsia="ru-RU"/>
        </w:rPr>
      </w:pPr>
    </w:p>
    <w:p w14:paraId="15DC0311" w14:textId="77777777" w:rsidR="001E5EC0" w:rsidRPr="001E5EC0" w:rsidRDefault="001E5EC0" w:rsidP="001E5EC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5EC0">
        <w:rPr>
          <w:rFonts w:ascii="Times New Roman" w:eastAsia="Times New Roman" w:hAnsi="Times New Roman" w:cs="Times New Roman"/>
          <w:b/>
          <w:bCs/>
          <w:sz w:val="27"/>
          <w:szCs w:val="27"/>
          <w:lang w:eastAsia="ru-RU"/>
        </w:rPr>
        <w:t>Планируемые результаты освоения учебного курса «Информатика»</w:t>
      </w:r>
    </w:p>
    <w:p w14:paraId="346E4DF6" w14:textId="77777777" w:rsidR="001E5EC0" w:rsidRPr="001E5EC0" w:rsidRDefault="001E5EC0" w:rsidP="001E5EC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Личностные результаты</w:t>
      </w:r>
    </w:p>
    <w:p w14:paraId="06B1A558"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 личностным результатам освоения информационных и коммуникационных технологий как инструмента в учёбе и повседневной жизни можно отнести:</w:t>
      </w:r>
    </w:p>
    <w:p w14:paraId="6820E5AD" w14:textId="77777777" w:rsidR="001E5EC0" w:rsidRPr="001E5EC0" w:rsidRDefault="001E5EC0" w:rsidP="00261EC1">
      <w:pPr>
        <w:numPr>
          <w:ilvl w:val="0"/>
          <w:numId w:val="374"/>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критическое отношение к информации и избирательность её восприятия;</w:t>
      </w:r>
    </w:p>
    <w:p w14:paraId="51180D57" w14:textId="77777777" w:rsidR="001E5EC0" w:rsidRPr="001E5EC0" w:rsidRDefault="001E5EC0" w:rsidP="00261EC1">
      <w:pPr>
        <w:numPr>
          <w:ilvl w:val="0"/>
          <w:numId w:val="374"/>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уважение к информации о частной жизни и информационным результатам других людей;</w:t>
      </w:r>
    </w:p>
    <w:p w14:paraId="22C4A73C" w14:textId="77777777" w:rsidR="001E5EC0" w:rsidRPr="001E5EC0" w:rsidRDefault="001E5EC0" w:rsidP="00261EC1">
      <w:pPr>
        <w:numPr>
          <w:ilvl w:val="0"/>
          <w:numId w:val="374"/>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осмысление мотивов своих действий при выполнении заданий с жизненными ситуациями;</w:t>
      </w:r>
    </w:p>
    <w:p w14:paraId="6D508076" w14:textId="77777777" w:rsidR="001E5EC0" w:rsidRPr="001E5EC0" w:rsidRDefault="001E5EC0" w:rsidP="00261EC1">
      <w:pPr>
        <w:numPr>
          <w:ilvl w:val="0"/>
          <w:numId w:val="374"/>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начало профессионального самоопределения, ознакомление с миром профессий, связанных с информационными и коммуникационными технологиями.</w:t>
      </w:r>
    </w:p>
    <w:p w14:paraId="445D1CA3" w14:textId="77777777" w:rsidR="001E5EC0" w:rsidRPr="001E5EC0" w:rsidRDefault="001E5EC0" w:rsidP="001E5EC0">
      <w:pPr>
        <w:spacing w:before="100" w:beforeAutospacing="1" w:after="100" w:afterAutospacing="1" w:line="240" w:lineRule="auto"/>
        <w:ind w:left="720"/>
        <w:outlineLvl w:val="3"/>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Метапредметные результаты</w:t>
      </w:r>
    </w:p>
    <w:p w14:paraId="4320771A"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Регулятивные</w:t>
      </w:r>
      <w:r w:rsidRPr="001E5EC0">
        <w:rPr>
          <w:rFonts w:ascii="Times New Roman" w:eastAsia="Times New Roman" w:hAnsi="Times New Roman" w:cs="Times New Roman"/>
          <w:sz w:val="24"/>
          <w:szCs w:val="24"/>
          <w:lang w:eastAsia="ru-RU"/>
        </w:rPr>
        <w:t xml:space="preserve"> универсальные учебные действия:</w:t>
      </w:r>
    </w:p>
    <w:p w14:paraId="4F85EAC6" w14:textId="77777777" w:rsidR="001E5EC0" w:rsidRPr="001E5EC0" w:rsidRDefault="001E5EC0" w:rsidP="00261EC1">
      <w:pPr>
        <w:numPr>
          <w:ilvl w:val="0"/>
          <w:numId w:val="375"/>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планирование последовательности шагов алгоритма для достижения цели;</w:t>
      </w:r>
    </w:p>
    <w:p w14:paraId="5F8C8EF6" w14:textId="77777777" w:rsidR="001E5EC0" w:rsidRPr="001E5EC0" w:rsidRDefault="001E5EC0" w:rsidP="00261EC1">
      <w:pPr>
        <w:numPr>
          <w:ilvl w:val="0"/>
          <w:numId w:val="375"/>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поиск ошибок в плане действий и внесение в него изменений.</w:t>
      </w:r>
    </w:p>
    <w:p w14:paraId="2E5555D3"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Познавательные</w:t>
      </w:r>
      <w:r w:rsidRPr="001E5EC0">
        <w:rPr>
          <w:rFonts w:ascii="Times New Roman" w:eastAsia="Times New Roman" w:hAnsi="Times New Roman" w:cs="Times New Roman"/>
          <w:sz w:val="24"/>
          <w:szCs w:val="24"/>
          <w:lang w:eastAsia="ru-RU"/>
        </w:rPr>
        <w:t xml:space="preserve"> универсальные учебные действия:</w:t>
      </w:r>
    </w:p>
    <w:p w14:paraId="1ACA4D0E"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моделирование – преобразование объекта из чувствен</w:t>
      </w:r>
      <w:r w:rsidRPr="001E5EC0">
        <w:rPr>
          <w:rFonts w:ascii="Times New Roman" w:eastAsia="Times New Roman" w:hAnsi="Times New Roman" w:cs="Times New Roman"/>
          <w:sz w:val="24"/>
          <w:szCs w:val="24"/>
          <w:lang w:eastAsia="ru-RU"/>
        </w:rPr>
        <w:softHyphen/>
        <w:t>ной формы в модель, где выделены существенные характе</w:t>
      </w:r>
      <w:r w:rsidRPr="001E5EC0">
        <w:rPr>
          <w:rFonts w:ascii="Times New Roman" w:eastAsia="Times New Roman" w:hAnsi="Times New Roman" w:cs="Times New Roman"/>
          <w:sz w:val="24"/>
          <w:szCs w:val="24"/>
          <w:lang w:eastAsia="ru-RU"/>
        </w:rPr>
        <w:softHyphen/>
        <w:t>ристики объекта (пространственно-графическая или знаково-символическая);</w:t>
      </w:r>
    </w:p>
    <w:p w14:paraId="5DFADDE9"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анализ объектов с целью выделения признаков (суще</w:t>
      </w:r>
      <w:r w:rsidRPr="001E5EC0">
        <w:rPr>
          <w:rFonts w:ascii="Times New Roman" w:eastAsia="Times New Roman" w:hAnsi="Times New Roman" w:cs="Times New Roman"/>
          <w:sz w:val="24"/>
          <w:szCs w:val="24"/>
          <w:lang w:eastAsia="ru-RU"/>
        </w:rPr>
        <w:softHyphen/>
        <w:t>ственных, несущественных);</w:t>
      </w:r>
    </w:p>
    <w:p w14:paraId="7C202CF3"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14:paraId="79696966"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выбор оснований и критериев для сравнения, сериации, классификации объектов;</w:t>
      </w:r>
    </w:p>
    <w:p w14:paraId="5BFD6976"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подведение под понятие;</w:t>
      </w:r>
    </w:p>
    <w:p w14:paraId="23C3B401"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установление причинно-следственных связей;</w:t>
      </w:r>
    </w:p>
    <w:p w14:paraId="25DD3F90"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построение логической цепи рассуждений.</w:t>
      </w:r>
    </w:p>
    <w:p w14:paraId="33DC4FCE"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Коммуникативные</w:t>
      </w:r>
      <w:r w:rsidRPr="001E5EC0">
        <w:rPr>
          <w:rFonts w:ascii="Times New Roman" w:eastAsia="Times New Roman" w:hAnsi="Times New Roman" w:cs="Times New Roman"/>
          <w:sz w:val="24"/>
          <w:szCs w:val="24"/>
          <w:lang w:eastAsia="ru-RU"/>
        </w:rPr>
        <w:t xml:space="preserve"> универсальные учебные действия:</w:t>
      </w:r>
    </w:p>
    <w:p w14:paraId="25EE592B" w14:textId="77777777" w:rsidR="001E5EC0" w:rsidRPr="001E5EC0" w:rsidRDefault="001E5EC0" w:rsidP="00261EC1">
      <w:pPr>
        <w:numPr>
          <w:ilvl w:val="0"/>
          <w:numId w:val="377"/>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аргументирование своей точки зрения на выбор оснований и критериев при выделении признаков, сравнении и классификации объектов;</w:t>
      </w:r>
    </w:p>
    <w:p w14:paraId="43DF9D77" w14:textId="77777777" w:rsidR="001E5EC0" w:rsidRPr="001E5EC0" w:rsidRDefault="001E5EC0" w:rsidP="00261EC1">
      <w:pPr>
        <w:numPr>
          <w:ilvl w:val="0"/>
          <w:numId w:val="377"/>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выслушивание собеседника и ведение диалога;</w:t>
      </w:r>
    </w:p>
    <w:p w14:paraId="74A8A5B6" w14:textId="77777777" w:rsidR="001E5EC0" w:rsidRPr="001E5EC0" w:rsidRDefault="001E5EC0" w:rsidP="00261EC1">
      <w:pPr>
        <w:numPr>
          <w:ilvl w:val="0"/>
          <w:numId w:val="377"/>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признавание возможности существования различных точек зрения и права каждого иметь свою.</w:t>
      </w:r>
    </w:p>
    <w:p w14:paraId="04EA1BE6" w14:textId="77777777" w:rsidR="001E5EC0" w:rsidRPr="001E5EC0" w:rsidRDefault="001E5EC0" w:rsidP="001E5EC0">
      <w:pPr>
        <w:spacing w:before="100" w:beforeAutospacing="1" w:after="100" w:afterAutospacing="1" w:line="240" w:lineRule="auto"/>
        <w:ind w:left="720"/>
        <w:outlineLvl w:val="3"/>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Предметные результаты</w:t>
      </w:r>
    </w:p>
    <w:p w14:paraId="243D05DF"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1-й класс</w:t>
      </w:r>
    </w:p>
    <w:p w14:paraId="54170225"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В результате изучения материала учащиеся </w:t>
      </w:r>
      <w:r w:rsidRPr="001E5EC0">
        <w:rPr>
          <w:rFonts w:ascii="Times New Roman" w:eastAsia="Times New Roman" w:hAnsi="Times New Roman" w:cs="Times New Roman"/>
          <w:i/>
          <w:iCs/>
          <w:sz w:val="24"/>
          <w:szCs w:val="24"/>
          <w:lang w:eastAsia="ru-RU"/>
        </w:rPr>
        <w:t>должны уметь</w:t>
      </w:r>
      <w:r w:rsidRPr="001E5EC0">
        <w:rPr>
          <w:rFonts w:ascii="Times New Roman" w:eastAsia="Times New Roman" w:hAnsi="Times New Roman" w:cs="Times New Roman"/>
          <w:sz w:val="24"/>
          <w:szCs w:val="24"/>
          <w:lang w:eastAsia="ru-RU"/>
        </w:rPr>
        <w:t>:</w:t>
      </w:r>
    </w:p>
    <w:p w14:paraId="11BA1FE2" w14:textId="77777777" w:rsidR="001E5EC0" w:rsidRPr="001E5EC0" w:rsidRDefault="001E5EC0" w:rsidP="00261EC1">
      <w:pPr>
        <w:numPr>
          <w:ilvl w:val="0"/>
          <w:numId w:val="378"/>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находить лишний предмет в группе однородных;</w:t>
      </w:r>
    </w:p>
    <w:p w14:paraId="2C65DDCC" w14:textId="77777777" w:rsidR="001E5EC0" w:rsidRPr="001E5EC0" w:rsidRDefault="001E5EC0" w:rsidP="00261EC1">
      <w:pPr>
        <w:numPr>
          <w:ilvl w:val="0"/>
          <w:numId w:val="378"/>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давать название группе однородных предметов;</w:t>
      </w:r>
    </w:p>
    <w:p w14:paraId="5AFA9387" w14:textId="77777777" w:rsidR="001E5EC0" w:rsidRPr="001E5EC0" w:rsidRDefault="001E5EC0" w:rsidP="00261EC1">
      <w:pPr>
        <w:numPr>
          <w:ilvl w:val="0"/>
          <w:numId w:val="378"/>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находить предметы с одинаковым значением признака (цвет, форма, размер, количество элементов и т. д.);</w:t>
      </w:r>
    </w:p>
    <w:p w14:paraId="59FA99A1" w14:textId="77777777" w:rsidR="001E5EC0" w:rsidRPr="001E5EC0" w:rsidRDefault="001E5EC0" w:rsidP="00261EC1">
      <w:pPr>
        <w:numPr>
          <w:ilvl w:val="0"/>
          <w:numId w:val="378"/>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находить закономерности в расположении фигур по значению одного признака;</w:t>
      </w:r>
    </w:p>
    <w:p w14:paraId="7DE48B6D" w14:textId="77777777" w:rsidR="001E5EC0" w:rsidRPr="001E5EC0" w:rsidRDefault="001E5EC0" w:rsidP="00261EC1">
      <w:pPr>
        <w:numPr>
          <w:ilvl w:val="0"/>
          <w:numId w:val="378"/>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называть последовательность простых знакомых действий;</w:t>
      </w:r>
    </w:p>
    <w:p w14:paraId="43C5E1EA" w14:textId="77777777" w:rsidR="001E5EC0" w:rsidRPr="001E5EC0" w:rsidRDefault="001E5EC0" w:rsidP="00261EC1">
      <w:pPr>
        <w:numPr>
          <w:ilvl w:val="0"/>
          <w:numId w:val="378"/>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находить пропущенное действие в знакомой последовательности;</w:t>
      </w:r>
    </w:p>
    <w:p w14:paraId="197897AA" w14:textId="77777777" w:rsidR="001E5EC0" w:rsidRPr="001E5EC0" w:rsidRDefault="001E5EC0" w:rsidP="00261EC1">
      <w:pPr>
        <w:numPr>
          <w:ilvl w:val="0"/>
          <w:numId w:val="378"/>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отличать заведомо ложные фразы;</w:t>
      </w:r>
    </w:p>
    <w:p w14:paraId="425F1D70" w14:textId="77777777" w:rsidR="001E5EC0" w:rsidRPr="00370A99" w:rsidRDefault="001E5EC0" w:rsidP="00261EC1">
      <w:pPr>
        <w:numPr>
          <w:ilvl w:val="0"/>
          <w:numId w:val="378"/>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называть противоположные по смыслу слова.</w:t>
      </w:r>
    </w:p>
    <w:p w14:paraId="55F932DE" w14:textId="77777777" w:rsidR="001E5EC0" w:rsidRPr="001E5EC0" w:rsidRDefault="001E5EC0" w:rsidP="001E5EC0">
      <w:pPr>
        <w:spacing w:after="0" w:line="240" w:lineRule="auto"/>
        <w:rPr>
          <w:rFonts w:ascii="Times New Roman" w:eastAsia="Times New Roman" w:hAnsi="Times New Roman" w:cs="Times New Roman"/>
          <w:b/>
          <w:sz w:val="28"/>
          <w:szCs w:val="28"/>
          <w:u w:val="single"/>
          <w:lang w:eastAsia="ru-RU"/>
        </w:rPr>
      </w:pPr>
      <w:r w:rsidRPr="001E5EC0">
        <w:rPr>
          <w:rFonts w:ascii="Times New Roman" w:eastAsia="Times New Roman" w:hAnsi="Times New Roman" w:cs="Times New Roman"/>
          <w:b/>
          <w:sz w:val="28"/>
          <w:szCs w:val="28"/>
          <w:u w:val="single"/>
          <w:lang w:eastAsia="ru-RU"/>
        </w:rPr>
        <w:t>2 класс</w:t>
      </w:r>
    </w:p>
    <w:p w14:paraId="54215F0A" w14:textId="77777777" w:rsidR="001E5EC0" w:rsidRPr="001E5EC0" w:rsidRDefault="001E5EC0" w:rsidP="001E5EC0">
      <w:pPr>
        <w:spacing w:after="0" w:line="240" w:lineRule="auto"/>
        <w:jc w:val="center"/>
        <w:rPr>
          <w:rFonts w:ascii="Times New Roman" w:eastAsia="Times New Roman" w:hAnsi="Times New Roman" w:cs="Times New Roman"/>
          <w:b/>
          <w:sz w:val="28"/>
          <w:szCs w:val="28"/>
          <w:lang w:eastAsia="ru-RU"/>
        </w:rPr>
      </w:pPr>
    </w:p>
    <w:p w14:paraId="1F47EE28" w14:textId="77777777" w:rsidR="001E5EC0" w:rsidRPr="001E5EC0" w:rsidRDefault="001E5EC0" w:rsidP="001E5EC0">
      <w:pPr>
        <w:spacing w:after="0" w:line="240" w:lineRule="auto"/>
        <w:ind w:left="360"/>
        <w:jc w:val="center"/>
        <w:rPr>
          <w:rFonts w:eastAsia="NewtonC"/>
          <w:b/>
          <w:iCs/>
          <w:sz w:val="28"/>
          <w:szCs w:val="28"/>
        </w:rPr>
      </w:pPr>
      <w:r w:rsidRPr="001E5EC0">
        <w:rPr>
          <w:rFonts w:ascii="Times New Roman" w:hAnsi="Times New Roman" w:cs="Times New Roman"/>
          <w:b/>
          <w:sz w:val="28"/>
          <w:szCs w:val="28"/>
          <w:u w:val="single"/>
        </w:rPr>
        <w:t>1.«Полезные привычки»</w:t>
      </w:r>
      <w:r w:rsidRPr="001E5EC0">
        <w:rPr>
          <w:rFonts w:eastAsia="NewtonC"/>
          <w:b/>
          <w:iCs/>
          <w:sz w:val="28"/>
          <w:szCs w:val="28"/>
        </w:rPr>
        <w:t xml:space="preserve"> </w:t>
      </w:r>
    </w:p>
    <w:p w14:paraId="2588411C" w14:textId="77777777" w:rsidR="001E5EC0" w:rsidRPr="001E5EC0" w:rsidRDefault="001E5EC0" w:rsidP="001E5EC0">
      <w:pPr>
        <w:spacing w:after="0" w:line="240" w:lineRule="auto"/>
        <w:jc w:val="center"/>
        <w:rPr>
          <w:rFonts w:eastAsia="NewtonC"/>
          <w:b/>
          <w:iCs/>
          <w:sz w:val="28"/>
          <w:szCs w:val="28"/>
        </w:rPr>
      </w:pPr>
    </w:p>
    <w:p w14:paraId="77369B12" w14:textId="77777777" w:rsidR="001E5EC0" w:rsidRPr="001E5EC0" w:rsidRDefault="001E5EC0" w:rsidP="001E5EC0">
      <w:pPr>
        <w:spacing w:after="0" w:line="240" w:lineRule="auto"/>
        <w:jc w:val="center"/>
        <w:rPr>
          <w:rFonts w:ascii="Times New Roman" w:eastAsia="NewtonC" w:hAnsi="Times New Roman" w:cs="Times New Roman"/>
          <w:b/>
          <w:iCs/>
          <w:sz w:val="28"/>
          <w:szCs w:val="28"/>
        </w:rPr>
      </w:pPr>
      <w:r w:rsidRPr="001E5EC0">
        <w:rPr>
          <w:rFonts w:ascii="Times New Roman" w:eastAsia="NewtonC" w:hAnsi="Times New Roman" w:cs="Times New Roman"/>
          <w:b/>
          <w:iCs/>
          <w:sz w:val="28"/>
          <w:szCs w:val="28"/>
        </w:rPr>
        <w:t>Содержание программы</w:t>
      </w:r>
    </w:p>
    <w:p w14:paraId="04E801D2" w14:textId="77777777" w:rsidR="001E5EC0" w:rsidRPr="001E5EC0" w:rsidRDefault="001E5EC0" w:rsidP="001E5EC0">
      <w:pPr>
        <w:spacing w:after="0" w:line="312" w:lineRule="atLeast"/>
        <w:ind w:firstLine="708"/>
        <w:jc w:val="both"/>
        <w:rPr>
          <w:rFonts w:ascii="Helvetica" w:eastAsia="Times New Roman" w:hAnsi="Helvetica" w:cs="Helvetica"/>
          <w:bCs/>
          <w:color w:val="333333"/>
          <w:sz w:val="24"/>
          <w:szCs w:val="24"/>
          <w:lang w:eastAsia="ru-RU"/>
        </w:rPr>
      </w:pPr>
      <w:r w:rsidRPr="001E5EC0">
        <w:rPr>
          <w:rFonts w:ascii="Times New Roman" w:eastAsia="Times New Roman" w:hAnsi="Times New Roman" w:cs="Times New Roman"/>
          <w:color w:val="444444"/>
          <w:sz w:val="24"/>
          <w:szCs w:val="24"/>
          <w:lang w:eastAsia="ru-RU"/>
        </w:rPr>
        <w:t>Употребление табака и алкоголя – широко распространенное явление. Мы ежедневно сталкиваемся с ним в средствах массовой информации и в обыденной жизни. К сожалению, сегодня нельзя защитить детей от подобного рода информации — они видят на улице и по телевидению, как употребляют одурманивающие вещества люди, слышат разговоры взрослых, видят курящих и выпивающих родителей. И младшие школьники еще не способны адекватно оценить это. Поэтому очень важно дать им правильную установку, представление о том, что «хорошо», а что «плохо», и задолго до того, как возникнет опасность первого опыта или реального знакомства ребенка с табаком, алкоголем и психоактивными вещества ми, необходимо сформировать у него устойчивое негативное отношение к употреблению этих веществ.</w:t>
      </w:r>
      <w:r w:rsidRPr="001E5EC0">
        <w:rPr>
          <w:rFonts w:ascii="Helvetica" w:eastAsia="Times New Roman" w:hAnsi="Helvetica" w:cs="Helvetica"/>
          <w:bCs/>
          <w:color w:val="333333"/>
          <w:sz w:val="24"/>
          <w:szCs w:val="24"/>
          <w:lang w:eastAsia="ru-RU"/>
        </w:rPr>
        <w:t xml:space="preserve"> </w:t>
      </w:r>
    </w:p>
    <w:p w14:paraId="539A8791"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firstLine="708"/>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В настоящее время злоупотребление алкоголем, наркотиками и другими психоактивными веществами приняло характер эпидемии. По данным Всемирной организации здравоохранения, суммарное количество больных с заболеваниями, вызванными приемом различных психоактивных веществ, за исключением курильщиков табака, составляет более 500 млн. человек. В последнее десятилетие  для России употребление несовершеннолетними алкоголя, наркотических и других психоактивных веществ превратилось в проблему, представляющую угрозу здоровью населения, экономике страны, социальной сфере и правопорядку. Сегодня проблема наркомании затрагивает около 30 млн. человек, т.е. практически каждого пятого жителя страны. Постоянное ухудшение здоровья, распространение вредных привычек, таких как курение, потребление алкогольных напитков и наркотиков достигло критического уровня и   дальнейшее нарастание существующих тенденций может вызвать необратимые последствия.</w:t>
      </w:r>
    </w:p>
    <w:p w14:paraId="6A4F9AF1"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firstLine="708"/>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Происходит неуклонное “омоложение” наркомании. Возраст приобщения к наркотикам снижается до 8-10 лет. Кроме роста числа лиц, злоупотребляющих наркотическими веществами и больных наркоманией, отмечается увеличение объема негативных медико-социальных последствий наркомании. Это возросшая в 7-11 раз смертность, увеличение в десятки раз числа суицидальных попыток, а так же сопутствующих наркомании болезней: в первую очередь СПИДа, инфекционных гепатитов, венерических болезней, туберкулеза и других заболеваний. За последние 10 лет число смертей от наркотиков среди детей увеличилось в 42 раза, причем в 65 % случаев причиной смерти является  передозировка.</w:t>
      </w:r>
    </w:p>
    <w:p w14:paraId="0AF80484"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firstLine="708"/>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Наркоманию называют “комплексным социо-психо-физиологическим расстройством”. Данная  проблема не терпит узковедомственного подхода. Она разрешима только при участии заинтересованных ведомств и широкого круга общественных организаций. Особое внимание должно уделяться обеспечению эффективного межведомственного взаимодействия в решении проблем профилактики наркомании. Работа по первичной профилактике и максимально раннему выявлению наркомании среди учащихся школ будет эффективна, если в ней будут принимать посильное участие те, кто непосредственно отвечает за их воспитание и нравственное развитие: родители, педагоги, классные руководители, воспитатели, психологи, врачи, сотрудники органов внутренних дел.</w:t>
      </w:r>
    </w:p>
    <w:p w14:paraId="67D2042F"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firstLine="708"/>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Конечно, семья остается главным “щитом”, преграждающим дорогу этому злу, но, к сожалению, не всегда может с успехом решить эту проблему. Поэтому нередко единственной и реальной преградой на пути молодого человека к зависимости от психоактивных веществ остается учитель. Именно он знает о насущных проблемах ребенка, именно в школе существует реальная возможность осуществления целенаправленного и систематического привития навыков здорового образа жизни в процессе обучения и контроля за их усвоением; влияние на уровень притязаний и самооценку учащихся; свободный доступ к семье подростка для анализа и контроля ситуации; возможность привлечения специалистов по профилактике.</w:t>
      </w:r>
    </w:p>
    <w:p w14:paraId="7EF75CCE"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firstLine="708"/>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С учетом актуальности данной проблемы профилактическая программа «Полезные привычки» разработана для того, чтобы попытаться решить проблему роста употребления психоактивных веществ детьми через самопознание, самовоспитания, повышение уровня жизненной компетентности школьников и выработку навыков здорового образа жизни.</w:t>
      </w:r>
    </w:p>
    <w:p w14:paraId="72B053F4"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ind w:firstLine="708"/>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И на осуществление этой идеи должны быть направлены все имеющиеся в школе ресурсы и возможности – техническое оснащение, работа с родителями, повышение квалификации персонала школы по проблеме ПАВ, поддержка программы специализированными органами.</w:t>
      </w:r>
    </w:p>
    <w:p w14:paraId="7191A110"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 xml:space="preserve">                       </w:t>
      </w:r>
      <w:r w:rsidRPr="001E5EC0">
        <w:rPr>
          <w:rFonts w:ascii="Times New Roman" w:eastAsia="Calibri" w:hAnsi="Times New Roman" w:cs="Times New Roman"/>
          <w:b/>
          <w:sz w:val="28"/>
          <w:szCs w:val="28"/>
        </w:rPr>
        <w:t>Формы организации – методы обучения в группе-</w:t>
      </w:r>
    </w:p>
    <w:p w14:paraId="7ADCD287" w14:textId="77777777" w:rsidR="001E5EC0" w:rsidRPr="001E5EC0" w:rsidRDefault="001E5EC0" w:rsidP="001E5EC0">
      <w:pPr>
        <w:spacing w:after="0" w:line="240" w:lineRule="auto"/>
        <w:rPr>
          <w:rFonts w:ascii="Times New Roman" w:eastAsia="Calibri" w:hAnsi="Times New Roman" w:cs="Times New Roman"/>
          <w:sz w:val="28"/>
          <w:szCs w:val="28"/>
        </w:rPr>
      </w:pPr>
    </w:p>
    <w:p w14:paraId="04857EA8"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кооперативное обучение;</w:t>
      </w:r>
    </w:p>
    <w:p w14:paraId="10589F04" w14:textId="77777777" w:rsidR="001E5EC0" w:rsidRPr="001E5EC0" w:rsidRDefault="001E5EC0" w:rsidP="001E5EC0">
      <w:pPr>
        <w:spacing w:after="0" w:line="240" w:lineRule="auto"/>
        <w:rPr>
          <w:rFonts w:ascii="Times New Roman" w:hAnsi="Times New Roman" w:cs="Times New Roman"/>
          <w:sz w:val="24"/>
          <w:szCs w:val="24"/>
        </w:rPr>
      </w:pPr>
    </w:p>
    <w:p w14:paraId="32D927D5"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мозговой штурм;</w:t>
      </w:r>
    </w:p>
    <w:p w14:paraId="4FD9E5E1" w14:textId="77777777" w:rsidR="001E5EC0" w:rsidRPr="001E5EC0" w:rsidRDefault="001E5EC0" w:rsidP="001E5EC0">
      <w:pPr>
        <w:spacing w:after="0" w:line="240" w:lineRule="auto"/>
        <w:rPr>
          <w:rFonts w:ascii="Times New Roman" w:hAnsi="Times New Roman" w:cs="Times New Roman"/>
          <w:sz w:val="24"/>
          <w:szCs w:val="24"/>
        </w:rPr>
      </w:pPr>
    </w:p>
    <w:p w14:paraId="7554B7DC"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групповая дискуссия;</w:t>
      </w:r>
    </w:p>
    <w:p w14:paraId="4E1E6BEE" w14:textId="77777777" w:rsidR="001E5EC0" w:rsidRPr="001E5EC0" w:rsidRDefault="001E5EC0" w:rsidP="001E5EC0">
      <w:pPr>
        <w:spacing w:after="0" w:line="240" w:lineRule="auto"/>
        <w:rPr>
          <w:rFonts w:ascii="Times New Roman" w:hAnsi="Times New Roman" w:cs="Times New Roman"/>
          <w:sz w:val="24"/>
          <w:szCs w:val="24"/>
        </w:rPr>
      </w:pPr>
    </w:p>
    <w:p w14:paraId="001F70CB"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ролевое моделирование;</w:t>
      </w:r>
    </w:p>
    <w:p w14:paraId="5136BB5D" w14:textId="77777777" w:rsidR="001E5EC0" w:rsidRPr="001E5EC0" w:rsidRDefault="001E5EC0" w:rsidP="001E5EC0">
      <w:pPr>
        <w:spacing w:after="0" w:line="240" w:lineRule="auto"/>
        <w:rPr>
          <w:rFonts w:ascii="Times New Roman" w:hAnsi="Times New Roman" w:cs="Times New Roman"/>
          <w:sz w:val="24"/>
          <w:szCs w:val="24"/>
        </w:rPr>
      </w:pPr>
    </w:p>
    <w:p w14:paraId="3BBED1A7"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-упражнения-энергизаторы.</w:t>
      </w:r>
    </w:p>
    <w:p w14:paraId="227DC6FE" w14:textId="77777777" w:rsidR="001E5EC0" w:rsidRPr="001E5EC0" w:rsidRDefault="001E5EC0" w:rsidP="001E5EC0">
      <w:pPr>
        <w:spacing w:after="0" w:line="240" w:lineRule="auto"/>
        <w:jc w:val="center"/>
        <w:rPr>
          <w:rFonts w:ascii="Times New Roman" w:eastAsia="NewtonC" w:hAnsi="Times New Roman" w:cs="Times New Roman"/>
          <w:b/>
          <w:iCs/>
          <w:sz w:val="24"/>
          <w:szCs w:val="24"/>
        </w:rPr>
      </w:pPr>
    </w:p>
    <w:p w14:paraId="4E47B126" w14:textId="77777777" w:rsidR="001E5EC0" w:rsidRPr="001E5EC0" w:rsidRDefault="001E5EC0" w:rsidP="001E5EC0">
      <w:pPr>
        <w:spacing w:after="0" w:line="240" w:lineRule="auto"/>
        <w:jc w:val="center"/>
        <w:rPr>
          <w:rFonts w:ascii="Times New Roman" w:eastAsia="NewtonC" w:hAnsi="Times New Roman" w:cs="Times New Roman"/>
          <w:b/>
          <w:iCs/>
          <w:sz w:val="24"/>
          <w:szCs w:val="24"/>
        </w:rPr>
      </w:pPr>
    </w:p>
    <w:p w14:paraId="2F63E575"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center"/>
        <w:rPr>
          <w:rFonts w:ascii="Times New Roman" w:eastAsia="Times New Roman" w:hAnsi="Times New Roman" w:cs="Times New Roman"/>
          <w:i/>
          <w:color w:val="333333"/>
          <w:sz w:val="32"/>
          <w:szCs w:val="32"/>
          <w:lang w:eastAsia="ru-RU"/>
        </w:rPr>
      </w:pPr>
      <w:r w:rsidRPr="001E5EC0">
        <w:rPr>
          <w:rFonts w:ascii="Times New Roman" w:eastAsia="Times New Roman" w:hAnsi="Times New Roman" w:cs="Times New Roman"/>
          <w:b/>
          <w:bCs/>
          <w:i/>
          <w:iCs/>
          <w:color w:val="333333"/>
          <w:sz w:val="32"/>
          <w:szCs w:val="32"/>
          <w:lang w:eastAsia="ru-RU"/>
        </w:rPr>
        <w:t>Планируемые результаты</w:t>
      </w:r>
    </w:p>
    <w:p w14:paraId="26668D80"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 xml:space="preserve">Обучающиеся должны </w:t>
      </w:r>
      <w:r w:rsidRPr="001E5EC0">
        <w:rPr>
          <w:rFonts w:ascii="Times New Roman" w:eastAsia="Times New Roman" w:hAnsi="Times New Roman" w:cs="Times New Roman"/>
          <w:b/>
          <w:bCs/>
          <w:color w:val="333333"/>
          <w:sz w:val="24"/>
          <w:szCs w:val="24"/>
          <w:lang w:eastAsia="ru-RU"/>
        </w:rPr>
        <w:t>знать:</w:t>
      </w:r>
    </w:p>
    <w:p w14:paraId="474F32BA"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о природе, фармакологических свойствах и вредных последствиях употребления психоактивных веществ</w:t>
      </w:r>
    </w:p>
    <w:p w14:paraId="4459F17F"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о факторах, влияющих на здоровье человека</w:t>
      </w:r>
    </w:p>
    <w:p w14:paraId="49926C81"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признаки здорового человека</w:t>
      </w:r>
    </w:p>
    <w:p w14:paraId="115962C3"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источники влияния и давления</w:t>
      </w:r>
    </w:p>
    <w:p w14:paraId="2D2E9AC6"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безопасные интересные способы проведения времени</w:t>
      </w:r>
    </w:p>
    <w:p w14:paraId="6FF45FCA"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 </w:t>
      </w:r>
    </w:p>
    <w:p w14:paraId="0D0BBBA0"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b/>
          <w:bCs/>
          <w:color w:val="333333"/>
          <w:sz w:val="24"/>
          <w:szCs w:val="24"/>
          <w:lang w:eastAsia="ru-RU"/>
        </w:rPr>
        <w:t>Уметь:</w:t>
      </w:r>
    </w:p>
    <w:p w14:paraId="1629AAB1"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Делать здоровый выбор</w:t>
      </w:r>
    </w:p>
    <w:p w14:paraId="5785F94E"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Понимать окружающих и анализировать свои отношения с ними</w:t>
      </w:r>
    </w:p>
    <w:p w14:paraId="49B9F73B"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Принимать рациональные решения</w:t>
      </w:r>
    </w:p>
    <w:p w14:paraId="7E4E80B9"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Анализировать собственные качества</w:t>
      </w:r>
    </w:p>
    <w:p w14:paraId="24AD47CC"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 </w:t>
      </w:r>
    </w:p>
    <w:p w14:paraId="26A82A10"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b/>
          <w:bCs/>
          <w:color w:val="333333"/>
          <w:sz w:val="24"/>
          <w:szCs w:val="24"/>
          <w:lang w:eastAsia="ru-RU"/>
        </w:rPr>
        <w:t>Обладать навыками:</w:t>
      </w:r>
    </w:p>
    <w:p w14:paraId="1C627032"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Сопротивления давления и развития личностной и социальной компетентности.</w:t>
      </w:r>
    </w:p>
    <w:p w14:paraId="0776F37A"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Эффективного общения, взаимодействия с людьми, неагрессивного отстаивания своей позиции и отказа в ситуации давления</w:t>
      </w:r>
    </w:p>
    <w:p w14:paraId="79674378"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Самоконтроля, самооценки</w:t>
      </w:r>
    </w:p>
    <w:p w14:paraId="09943C9F"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Преодоления стресса, тревоги</w:t>
      </w:r>
    </w:p>
    <w:p w14:paraId="16E65424"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Ответственного поведения, снижающего вероятность приобщения к употреблению табака, алкоголя и других психоактивных веществ</w:t>
      </w:r>
    </w:p>
    <w:p w14:paraId="1D369B48"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Преодоления жизненных трудностей в целом</w:t>
      </w:r>
    </w:p>
    <w:p w14:paraId="52EFE775"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Самовыражения через увлечения, развивающие личность</w:t>
      </w:r>
    </w:p>
    <w:p w14:paraId="588F4639"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312" w:lineRule="atLeast"/>
        <w:jc w:val="both"/>
        <w:rPr>
          <w:rFonts w:ascii="Times New Roman" w:eastAsia="Times New Roman" w:hAnsi="Times New Roman" w:cs="Times New Roman"/>
          <w:color w:val="333333"/>
          <w:sz w:val="24"/>
          <w:szCs w:val="24"/>
          <w:lang w:eastAsia="ru-RU"/>
        </w:rPr>
      </w:pPr>
      <w:r w:rsidRPr="001E5EC0">
        <w:rPr>
          <w:rFonts w:ascii="Times New Roman" w:eastAsia="Times New Roman" w:hAnsi="Times New Roman" w:cs="Times New Roman"/>
          <w:color w:val="333333"/>
          <w:sz w:val="24"/>
          <w:szCs w:val="24"/>
          <w:lang w:eastAsia="ru-RU"/>
        </w:rPr>
        <w:t xml:space="preserve">                                                       </w:t>
      </w:r>
      <w:r w:rsidRPr="001E5EC0">
        <w:rPr>
          <w:rFonts w:ascii="Times New Roman" w:hAnsi="Times New Roman" w:cs="Times New Roman"/>
          <w:b/>
          <w:sz w:val="28"/>
          <w:szCs w:val="28"/>
          <w:u w:val="single"/>
        </w:rPr>
        <w:t>2.«Школа здоровья»</w:t>
      </w:r>
      <w:r w:rsidRPr="001E5EC0">
        <w:rPr>
          <w:rFonts w:eastAsia="NewtonC"/>
          <w:b/>
          <w:iCs/>
          <w:sz w:val="28"/>
          <w:szCs w:val="28"/>
        </w:rPr>
        <w:t xml:space="preserve"> </w:t>
      </w:r>
    </w:p>
    <w:p w14:paraId="0B85E6EE" w14:textId="77777777" w:rsidR="001E5EC0" w:rsidRPr="001E5EC0" w:rsidRDefault="001E5EC0" w:rsidP="001E5EC0">
      <w:pPr>
        <w:spacing w:after="0" w:line="240" w:lineRule="auto"/>
        <w:jc w:val="center"/>
        <w:rPr>
          <w:rFonts w:ascii="Times New Roman" w:eastAsia="Times New Roman" w:hAnsi="Times New Roman" w:cs="Times New Roman"/>
          <w:sz w:val="28"/>
          <w:szCs w:val="28"/>
          <w:lang w:eastAsia="ru-RU"/>
        </w:rPr>
      </w:pPr>
      <w:r w:rsidRPr="001E5EC0">
        <w:rPr>
          <w:rFonts w:ascii="Times New Roman" w:eastAsia="Times New Roman" w:hAnsi="Times New Roman" w:cs="Times New Roman"/>
          <w:sz w:val="28"/>
          <w:szCs w:val="28"/>
          <w:lang w:eastAsia="ru-RU"/>
        </w:rPr>
        <w:t>СОДЕРЖАНИЕ</w:t>
      </w:r>
      <w:r w:rsidRPr="001E5EC0">
        <w:rPr>
          <w:rFonts w:ascii="Times New Roman" w:eastAsia="Times New Roman" w:hAnsi="Times New Roman" w:cs="Times New Roman"/>
          <w:sz w:val="28"/>
          <w:szCs w:val="28"/>
          <w:lang w:bidi="en-US"/>
        </w:rPr>
        <w:t>.</w:t>
      </w:r>
    </w:p>
    <w:p w14:paraId="2AF8F35B" w14:textId="77777777" w:rsidR="001E5EC0" w:rsidRPr="001E5EC0" w:rsidRDefault="001E5EC0" w:rsidP="001E5EC0">
      <w:pPr>
        <w:widowControl w:val="0"/>
        <w:suppressAutoHyphens/>
        <w:spacing w:after="0" w:line="360" w:lineRule="auto"/>
        <w:ind w:right="-216" w:firstLine="708"/>
        <w:jc w:val="both"/>
        <w:rPr>
          <w:rFonts w:ascii="Arial" w:eastAsia="Lucida Sans Unicode" w:hAnsi="Arial" w:cs="Arial"/>
          <w:bCs/>
          <w:color w:val="000000"/>
          <w:sz w:val="20"/>
          <w:szCs w:val="20"/>
          <w:lang w:eastAsia="zh-CN"/>
        </w:rPr>
      </w:pPr>
      <w:r w:rsidRPr="001E5EC0">
        <w:rPr>
          <w:rFonts w:ascii="Times New Roman" w:eastAsia="Lucida Sans Unicode" w:hAnsi="Times New Roman" w:cs="Times New Roman"/>
          <w:sz w:val="24"/>
          <w:szCs w:val="24"/>
          <w:lang w:eastAsia="zh-CN"/>
        </w:rPr>
        <w:t xml:space="preserve">Здоровье человека — тема достаточно актуальная для всех времен и народов, а в </w:t>
      </w:r>
      <w:r w:rsidRPr="001E5EC0">
        <w:rPr>
          <w:rFonts w:ascii="Times New Roman" w:eastAsia="Lucida Sans Unicode" w:hAnsi="Times New Roman" w:cs="Times New Roman"/>
          <w:sz w:val="24"/>
          <w:szCs w:val="24"/>
          <w:lang w:val="en-US" w:eastAsia="zh-CN"/>
        </w:rPr>
        <w:t>XXI</w:t>
      </w:r>
      <w:r w:rsidRPr="001E5EC0">
        <w:rPr>
          <w:rFonts w:ascii="Times New Roman" w:eastAsia="Lucida Sans Unicode" w:hAnsi="Times New Roman" w:cs="Times New Roman"/>
          <w:sz w:val="24"/>
          <w:szCs w:val="24"/>
          <w:lang w:eastAsia="zh-CN"/>
        </w:rPr>
        <w:t xml:space="preserve"> веке она становится первостепенной. Состояние здоровья российских школьников вызывает серьезную тревогу специалистов. Наглядным показателем неблагополучия является  то, что  здоровье школьников ухудшается по сравнению с их сверстниками  двадцать или тридцать лет назад. При этом наиболее значительное увеличение частоты всех классов болезней происходит в возрастные периоды, совпадающие с получением общего среднего образования. </w:t>
      </w:r>
    </w:p>
    <w:p w14:paraId="2B9CBB0F" w14:textId="77777777" w:rsidR="001E5EC0" w:rsidRPr="001E5EC0" w:rsidRDefault="001E5EC0" w:rsidP="001E5EC0">
      <w:pPr>
        <w:tabs>
          <w:tab w:val="left" w:pos="1080"/>
        </w:tabs>
        <w:spacing w:line="360" w:lineRule="auto"/>
        <w:ind w:right="-216" w:firstLine="708"/>
        <w:jc w:val="both"/>
        <w:rPr>
          <w:rFonts w:ascii="Cambria" w:eastAsia="Times New Roman" w:hAnsi="Cambria" w:cs="Times New Roman"/>
          <w:lang w:bidi="en-US"/>
        </w:rPr>
      </w:pPr>
      <w:r w:rsidRPr="001E5EC0">
        <w:rPr>
          <w:rFonts w:ascii="Cambria" w:eastAsia="Times New Roman" w:hAnsi="Cambria" w:cs="Times New Roman"/>
          <w:bCs/>
          <w:lang w:bidi="en-US"/>
        </w:rPr>
        <w:t xml:space="preserve">По данным Института возрастной физиологии РАО, школьная образовательная среда порождает </w:t>
      </w:r>
      <w:r w:rsidRPr="001E5EC0">
        <w:rPr>
          <w:rFonts w:ascii="Cambria" w:eastAsia="Times New Roman" w:hAnsi="Cambria" w:cs="Times New Roman"/>
          <w:lang w:bidi="en-US"/>
        </w:rPr>
        <w:t xml:space="preserve">факторы риска нарушений  здоровья, с действием которых связано 40 % негативных влияний, ухудшающих здоровье детей школьного возраста. Исследования ИВФ РАО позволяют проранжировать </w:t>
      </w:r>
      <w:r w:rsidRPr="001E5EC0">
        <w:rPr>
          <w:rFonts w:ascii="Cambria" w:eastAsia="Times New Roman" w:hAnsi="Cambria" w:cs="Times New Roman"/>
          <w:b/>
          <w:lang w:bidi="en-US"/>
        </w:rPr>
        <w:t>школьные факторы риска</w:t>
      </w:r>
      <w:r w:rsidRPr="001E5EC0">
        <w:rPr>
          <w:rFonts w:ascii="Cambria" w:eastAsia="Times New Roman" w:hAnsi="Cambria" w:cs="Times New Roman"/>
          <w:lang w:bidi="en-US"/>
        </w:rPr>
        <w:t xml:space="preserve"> по убыванию значимости и силы влияния на здоровье учащихся: </w:t>
      </w:r>
    </w:p>
    <w:p w14:paraId="36C0EF7D" w14:textId="77777777" w:rsidR="001E5EC0" w:rsidRPr="001E5EC0" w:rsidRDefault="001E5EC0" w:rsidP="00261EC1">
      <w:pPr>
        <w:widowControl w:val="0"/>
        <w:numPr>
          <w:ilvl w:val="0"/>
          <w:numId w:val="344"/>
        </w:numPr>
        <w:tabs>
          <w:tab w:val="left" w:pos="0"/>
          <w:tab w:val="left" w:pos="720"/>
          <w:tab w:val="left" w:pos="1080"/>
        </w:tabs>
        <w:suppressAutoHyphens/>
        <w:spacing w:after="0" w:line="360" w:lineRule="auto"/>
        <w:ind w:left="0" w:right="-216" w:firstLine="708"/>
        <w:jc w:val="both"/>
        <w:rPr>
          <w:rFonts w:ascii="Cambria" w:eastAsia="Times New Roman" w:hAnsi="Cambria" w:cs="Times New Roman"/>
          <w:lang w:val="en-US" w:bidi="en-US"/>
        </w:rPr>
      </w:pPr>
      <w:r w:rsidRPr="001E5EC0">
        <w:rPr>
          <w:rFonts w:ascii="Cambria" w:eastAsia="Times New Roman" w:hAnsi="Cambria" w:cs="Times New Roman"/>
          <w:lang w:val="en-US" w:bidi="en-US"/>
        </w:rPr>
        <w:t>- стрессовая педагогическая тактика;</w:t>
      </w:r>
    </w:p>
    <w:p w14:paraId="22B05B5D" w14:textId="77777777" w:rsidR="001E5EC0" w:rsidRPr="001E5EC0" w:rsidRDefault="001E5EC0" w:rsidP="00261EC1">
      <w:pPr>
        <w:widowControl w:val="0"/>
        <w:numPr>
          <w:ilvl w:val="0"/>
          <w:numId w:val="344"/>
        </w:numPr>
        <w:tabs>
          <w:tab w:val="left" w:pos="0"/>
          <w:tab w:val="left" w:pos="720"/>
          <w:tab w:val="left" w:pos="1080"/>
        </w:tabs>
        <w:suppressAutoHyphens/>
        <w:spacing w:after="0" w:line="360" w:lineRule="auto"/>
        <w:ind w:left="0" w:right="-216" w:firstLine="708"/>
        <w:jc w:val="both"/>
        <w:rPr>
          <w:rFonts w:ascii="Cambria" w:eastAsia="Times New Roman" w:hAnsi="Cambria" w:cs="Times New Roman"/>
          <w:lang w:bidi="en-US"/>
        </w:rPr>
      </w:pPr>
      <w:r w:rsidRPr="001E5EC0">
        <w:rPr>
          <w:rFonts w:ascii="Cambria" w:eastAsia="Times New Roman" w:hAnsi="Cambria" w:cs="Times New Roman"/>
          <w:lang w:bidi="en-US"/>
        </w:rPr>
        <w:t>- несоответствие методик и технологий обучения возрастным и функциональным возможностям школьников;</w:t>
      </w:r>
    </w:p>
    <w:p w14:paraId="62ADC72A" w14:textId="77777777" w:rsidR="001E5EC0" w:rsidRPr="001E5EC0" w:rsidRDefault="001E5EC0" w:rsidP="00261EC1">
      <w:pPr>
        <w:widowControl w:val="0"/>
        <w:numPr>
          <w:ilvl w:val="0"/>
          <w:numId w:val="344"/>
        </w:numPr>
        <w:tabs>
          <w:tab w:val="left" w:pos="0"/>
          <w:tab w:val="left" w:pos="720"/>
          <w:tab w:val="left" w:pos="1080"/>
        </w:tabs>
        <w:suppressAutoHyphens/>
        <w:spacing w:after="0" w:line="360" w:lineRule="auto"/>
        <w:ind w:left="0" w:right="-216" w:firstLine="708"/>
        <w:jc w:val="both"/>
        <w:rPr>
          <w:rFonts w:ascii="Cambria" w:eastAsia="Times New Roman" w:hAnsi="Cambria" w:cs="Times New Roman"/>
          <w:lang w:bidi="en-US"/>
        </w:rPr>
      </w:pPr>
      <w:r w:rsidRPr="001E5EC0">
        <w:rPr>
          <w:rFonts w:ascii="Cambria" w:eastAsia="Times New Roman" w:hAnsi="Cambria" w:cs="Times New Roman"/>
          <w:lang w:bidi="en-US"/>
        </w:rPr>
        <w:t>- несоблюдение элементарных физиологических и гигиенических требований к организации учебного процесса;</w:t>
      </w:r>
    </w:p>
    <w:p w14:paraId="3FBE81EE" w14:textId="77777777" w:rsidR="001E5EC0" w:rsidRPr="001E5EC0" w:rsidRDefault="001E5EC0" w:rsidP="00261EC1">
      <w:pPr>
        <w:widowControl w:val="0"/>
        <w:numPr>
          <w:ilvl w:val="0"/>
          <w:numId w:val="344"/>
        </w:numPr>
        <w:tabs>
          <w:tab w:val="left" w:pos="0"/>
          <w:tab w:val="left" w:pos="720"/>
          <w:tab w:val="left" w:pos="1080"/>
        </w:tabs>
        <w:suppressAutoHyphens/>
        <w:spacing w:after="0" w:line="360" w:lineRule="auto"/>
        <w:ind w:left="0" w:right="-216" w:firstLine="708"/>
        <w:jc w:val="both"/>
        <w:rPr>
          <w:rFonts w:ascii="Cambria" w:eastAsia="Times New Roman" w:hAnsi="Cambria" w:cs="Times New Roman"/>
          <w:lang w:bidi="en-US"/>
        </w:rPr>
      </w:pPr>
      <w:r w:rsidRPr="001E5EC0">
        <w:rPr>
          <w:rFonts w:ascii="Cambria" w:eastAsia="Times New Roman" w:hAnsi="Cambria" w:cs="Times New Roman"/>
          <w:lang w:bidi="en-US"/>
        </w:rPr>
        <w:t>- недостаточная грамотность родителей в вопросах сохранения здоровья детей;</w:t>
      </w:r>
    </w:p>
    <w:p w14:paraId="0A8B61FA" w14:textId="77777777" w:rsidR="001E5EC0" w:rsidRPr="001E5EC0" w:rsidRDefault="001E5EC0" w:rsidP="00261EC1">
      <w:pPr>
        <w:widowControl w:val="0"/>
        <w:numPr>
          <w:ilvl w:val="0"/>
          <w:numId w:val="344"/>
        </w:numPr>
        <w:tabs>
          <w:tab w:val="left" w:pos="0"/>
          <w:tab w:val="left" w:pos="720"/>
          <w:tab w:val="left" w:pos="1080"/>
        </w:tabs>
        <w:suppressAutoHyphens/>
        <w:spacing w:after="0" w:line="360" w:lineRule="auto"/>
        <w:ind w:left="0" w:right="-216" w:firstLine="708"/>
        <w:jc w:val="both"/>
        <w:rPr>
          <w:rFonts w:ascii="Cambria" w:eastAsia="Times New Roman" w:hAnsi="Cambria" w:cs="Times New Roman"/>
          <w:lang w:bidi="en-US"/>
        </w:rPr>
      </w:pPr>
      <w:r w:rsidRPr="001E5EC0">
        <w:rPr>
          <w:rFonts w:ascii="Cambria" w:eastAsia="Times New Roman" w:hAnsi="Cambria" w:cs="Times New Roman"/>
          <w:lang w:bidi="en-US"/>
        </w:rPr>
        <w:t>- провалы в существующей системе физического воспитания;</w:t>
      </w:r>
    </w:p>
    <w:p w14:paraId="203A777C" w14:textId="77777777" w:rsidR="001E5EC0" w:rsidRPr="001E5EC0" w:rsidRDefault="001E5EC0" w:rsidP="00261EC1">
      <w:pPr>
        <w:widowControl w:val="0"/>
        <w:numPr>
          <w:ilvl w:val="0"/>
          <w:numId w:val="344"/>
        </w:numPr>
        <w:tabs>
          <w:tab w:val="left" w:pos="0"/>
          <w:tab w:val="left" w:pos="720"/>
          <w:tab w:val="left" w:pos="1080"/>
        </w:tabs>
        <w:suppressAutoHyphens/>
        <w:spacing w:after="0" w:line="360" w:lineRule="auto"/>
        <w:ind w:left="0" w:right="-216" w:firstLine="708"/>
        <w:jc w:val="both"/>
        <w:rPr>
          <w:rFonts w:ascii="Cambria" w:eastAsia="Times New Roman" w:hAnsi="Cambria" w:cs="Times New Roman"/>
          <w:lang w:val="en-US" w:bidi="en-US"/>
        </w:rPr>
      </w:pPr>
      <w:r w:rsidRPr="001E5EC0">
        <w:rPr>
          <w:rFonts w:ascii="Cambria" w:eastAsia="Times New Roman" w:hAnsi="Cambria" w:cs="Times New Roman"/>
          <w:lang w:val="en-US" w:bidi="en-US"/>
        </w:rPr>
        <w:t>- интенсификация учебного процесса;</w:t>
      </w:r>
    </w:p>
    <w:p w14:paraId="7E068458" w14:textId="77777777" w:rsidR="001E5EC0" w:rsidRPr="001E5EC0" w:rsidRDefault="001E5EC0" w:rsidP="00261EC1">
      <w:pPr>
        <w:widowControl w:val="0"/>
        <w:numPr>
          <w:ilvl w:val="0"/>
          <w:numId w:val="344"/>
        </w:numPr>
        <w:tabs>
          <w:tab w:val="left" w:pos="0"/>
          <w:tab w:val="left" w:pos="720"/>
          <w:tab w:val="left" w:pos="1080"/>
        </w:tabs>
        <w:suppressAutoHyphens/>
        <w:spacing w:after="0" w:line="360" w:lineRule="auto"/>
        <w:ind w:left="0" w:right="-216" w:firstLine="708"/>
        <w:jc w:val="both"/>
        <w:rPr>
          <w:rFonts w:ascii="Cambria" w:eastAsia="Times New Roman" w:hAnsi="Cambria" w:cs="Times New Roman"/>
          <w:lang w:bidi="en-US"/>
        </w:rPr>
      </w:pPr>
      <w:r w:rsidRPr="001E5EC0">
        <w:rPr>
          <w:rFonts w:ascii="Cambria" w:eastAsia="Times New Roman" w:hAnsi="Cambria" w:cs="Times New Roman"/>
          <w:lang w:bidi="en-US"/>
        </w:rPr>
        <w:t>- функциональная неграмотность педагога в вопросах охраны и укрепления здоровья;</w:t>
      </w:r>
    </w:p>
    <w:p w14:paraId="5B101BED" w14:textId="77777777" w:rsidR="001E5EC0" w:rsidRPr="001E5EC0" w:rsidRDefault="001E5EC0" w:rsidP="00261EC1">
      <w:pPr>
        <w:widowControl w:val="0"/>
        <w:numPr>
          <w:ilvl w:val="0"/>
          <w:numId w:val="344"/>
        </w:numPr>
        <w:tabs>
          <w:tab w:val="left" w:pos="720"/>
          <w:tab w:val="left" w:pos="1080"/>
        </w:tabs>
        <w:suppressAutoHyphens/>
        <w:spacing w:after="0" w:line="360" w:lineRule="auto"/>
        <w:ind w:left="0" w:right="-216" w:firstLine="708"/>
        <w:jc w:val="both"/>
        <w:rPr>
          <w:rFonts w:ascii="Cambria" w:eastAsia="Times New Roman" w:hAnsi="Cambria" w:cs="Times New Roman"/>
          <w:lang w:bidi="en-US"/>
        </w:rPr>
      </w:pPr>
      <w:r w:rsidRPr="001E5EC0">
        <w:rPr>
          <w:rFonts w:ascii="Cambria" w:eastAsia="Times New Roman" w:hAnsi="Cambria" w:cs="Times New Roman"/>
          <w:lang w:bidi="en-US"/>
        </w:rPr>
        <w:t>- частичное разрушение служб школьного медицинского контроля;</w:t>
      </w:r>
    </w:p>
    <w:p w14:paraId="140C4BF6" w14:textId="77777777" w:rsidR="001E5EC0" w:rsidRPr="001E5EC0" w:rsidRDefault="001E5EC0" w:rsidP="00261EC1">
      <w:pPr>
        <w:widowControl w:val="0"/>
        <w:numPr>
          <w:ilvl w:val="0"/>
          <w:numId w:val="344"/>
        </w:numPr>
        <w:tabs>
          <w:tab w:val="left" w:pos="720"/>
          <w:tab w:val="left" w:pos="1080"/>
        </w:tabs>
        <w:suppressAutoHyphens/>
        <w:spacing w:after="0" w:line="360" w:lineRule="auto"/>
        <w:ind w:left="0" w:right="-216" w:firstLine="708"/>
        <w:jc w:val="both"/>
        <w:rPr>
          <w:rFonts w:ascii="Times New Roman" w:eastAsia="Times New Roman" w:hAnsi="Times New Roman" w:cs="Times New Roman"/>
          <w:sz w:val="24"/>
          <w:szCs w:val="24"/>
          <w:lang w:bidi="en-US"/>
        </w:rPr>
      </w:pPr>
      <w:r w:rsidRPr="001E5EC0">
        <w:rPr>
          <w:rFonts w:ascii="Cambria" w:eastAsia="Times New Roman" w:hAnsi="Cambria" w:cs="Times New Roman"/>
          <w:lang w:bidi="en-US"/>
        </w:rPr>
        <w:t>- отсутствие системной работы по формированию ценностей здоровья и здорового образа жизни.</w:t>
      </w:r>
    </w:p>
    <w:p w14:paraId="36CACF52" w14:textId="77777777" w:rsidR="001E5EC0" w:rsidRPr="001E5EC0" w:rsidRDefault="001E5EC0" w:rsidP="001E5EC0">
      <w:pPr>
        <w:tabs>
          <w:tab w:val="left" w:pos="1080"/>
        </w:tabs>
        <w:suppressAutoHyphens/>
        <w:spacing w:after="0" w:line="360" w:lineRule="auto"/>
        <w:ind w:right="-216" w:firstLine="708"/>
        <w:jc w:val="both"/>
        <w:rPr>
          <w:rFonts w:ascii="Courier New" w:eastAsia="Times New Roman" w:hAnsi="Courier New" w:cs="Courier New"/>
          <w:kern w:val="1"/>
          <w:sz w:val="20"/>
          <w:szCs w:val="20"/>
          <w:lang w:eastAsia="zh-CN"/>
        </w:rPr>
      </w:pPr>
      <w:r w:rsidRPr="001E5EC0">
        <w:rPr>
          <w:rFonts w:ascii="Times New Roman" w:eastAsia="Times New Roman" w:hAnsi="Times New Roman" w:cs="Times New Roman"/>
          <w:kern w:val="1"/>
          <w:sz w:val="24"/>
          <w:szCs w:val="24"/>
          <w:lang w:eastAsia="zh-CN"/>
        </w:rPr>
        <w:t xml:space="preserve">Таким образом, традиционная организация образовательного процесса создает у школьников постоянные стрессовые перегрузки, которые приводят к поломке механизмов саморегуляции физиологических функций и способствуют развитию хронических болезней. В результате существующая система школьного образования имеет здоровьезатратный характер. </w:t>
      </w:r>
    </w:p>
    <w:p w14:paraId="1D80440C" w14:textId="77777777" w:rsidR="001E5EC0" w:rsidRPr="00370A99" w:rsidRDefault="001E5EC0" w:rsidP="00370A99">
      <w:pPr>
        <w:tabs>
          <w:tab w:val="left" w:pos="1080"/>
        </w:tabs>
        <w:spacing w:line="240" w:lineRule="auto"/>
        <w:ind w:right="-216" w:firstLine="708"/>
        <w:jc w:val="both"/>
        <w:rPr>
          <w:rFonts w:ascii="Times New Roman" w:eastAsia="Times New Roman" w:hAnsi="Times New Roman" w:cs="Times New Roman"/>
          <w:lang w:bidi="en-US"/>
        </w:rPr>
      </w:pPr>
      <w:r w:rsidRPr="00370A99">
        <w:rPr>
          <w:rFonts w:ascii="Times New Roman" w:eastAsia="Times New Roman" w:hAnsi="Times New Roman" w:cs="Times New Roman"/>
          <w:lang w:bidi="en-US"/>
        </w:rPr>
        <w:t xml:space="preserve">Многие педагоги считают, что сохранением и укреплением здоровья учащихся в школе должны заниматься администраторы и специально подготовленные профессионалы. Однако анализ школьных факторов риска показывает, что большинство проблем здоровья учащихся создается и решается в ходе ежедневной практической работы учителей, т.е. связано с их профессиональной деятельностью. Поэтому учителю необходимо найти резервы собственной деятельности в сохранении и укреплении здоровья учащихся. </w:t>
      </w:r>
    </w:p>
    <w:p w14:paraId="5CBF503B" w14:textId="77777777" w:rsidR="001E5EC0" w:rsidRPr="00370A99" w:rsidRDefault="001E5EC0" w:rsidP="00370A99">
      <w:pPr>
        <w:tabs>
          <w:tab w:val="left" w:pos="1080"/>
        </w:tabs>
        <w:spacing w:line="240" w:lineRule="auto"/>
        <w:ind w:right="-216" w:firstLine="708"/>
        <w:jc w:val="both"/>
        <w:rPr>
          <w:rFonts w:ascii="Times New Roman" w:eastAsia="Times New Roman" w:hAnsi="Times New Roman" w:cs="Times New Roman"/>
          <w:lang w:bidi="en-US"/>
        </w:rPr>
      </w:pPr>
      <w:r w:rsidRPr="00370A99">
        <w:rPr>
          <w:rFonts w:ascii="Times New Roman" w:eastAsia="Times New Roman" w:hAnsi="Times New Roman" w:cs="Times New Roman"/>
          <w:lang w:bidi="en-US"/>
        </w:rPr>
        <w:t>Урок остается основной организационной формой образовательного процесса, которая непосредственно зависит от учителя. Выявление критериев здоровьесберегающего потенциала школьного урока и построение урока на здоровьесберегающей основе является важнейшим условием преодоления здоровьезатратного характера школьного образования.</w:t>
      </w:r>
    </w:p>
    <w:p w14:paraId="3275D967" w14:textId="77777777" w:rsidR="001E5EC0" w:rsidRPr="00370A99" w:rsidRDefault="001E5EC0" w:rsidP="00370A99">
      <w:pPr>
        <w:shd w:val="clear" w:color="auto" w:fill="FFFFFF"/>
        <w:tabs>
          <w:tab w:val="left" w:pos="1080"/>
        </w:tabs>
        <w:autoSpaceDE w:val="0"/>
        <w:spacing w:line="240" w:lineRule="auto"/>
        <w:ind w:right="-216" w:firstLine="708"/>
        <w:jc w:val="both"/>
        <w:rPr>
          <w:rFonts w:ascii="Times New Roman" w:eastAsia="Times New Roman" w:hAnsi="Times New Roman" w:cs="Times New Roman"/>
          <w:lang w:bidi="en-US"/>
        </w:rPr>
      </w:pPr>
      <w:r w:rsidRPr="00370A99">
        <w:rPr>
          <w:rFonts w:ascii="Times New Roman" w:eastAsia="Times New Roman" w:hAnsi="Times New Roman" w:cs="Times New Roman"/>
          <w:lang w:bidi="en-US"/>
        </w:rPr>
        <w:t>По мнению специалистов-медиков, возраст от одного года до 15 лет гораздо важнее для сохранения будущего здоро</w:t>
      </w:r>
      <w:r w:rsidRPr="00370A99">
        <w:rPr>
          <w:rFonts w:ascii="Times New Roman" w:eastAsia="Times New Roman" w:hAnsi="Times New Roman" w:cs="Times New Roman"/>
          <w:lang w:bidi="en-US"/>
        </w:rPr>
        <w:softHyphen/>
        <w:t>вья, чем от 15 лет до 60.</w:t>
      </w:r>
    </w:p>
    <w:p w14:paraId="6E220275" w14:textId="77777777" w:rsidR="001E5EC0" w:rsidRPr="00370A99" w:rsidRDefault="001E5EC0" w:rsidP="00370A99">
      <w:pPr>
        <w:shd w:val="clear" w:color="auto" w:fill="FFFFFF"/>
        <w:tabs>
          <w:tab w:val="left" w:pos="1080"/>
        </w:tabs>
        <w:autoSpaceDE w:val="0"/>
        <w:spacing w:line="240" w:lineRule="auto"/>
        <w:ind w:right="-216" w:firstLine="708"/>
        <w:jc w:val="both"/>
        <w:rPr>
          <w:rFonts w:ascii="Times New Roman" w:eastAsia="Times New Roman" w:hAnsi="Times New Roman" w:cs="Times New Roman"/>
          <w:b/>
          <w:lang w:bidi="en-US"/>
        </w:rPr>
      </w:pPr>
      <w:r w:rsidRPr="00370A99">
        <w:rPr>
          <w:rFonts w:ascii="Times New Roman" w:eastAsia="Times New Roman" w:hAnsi="Times New Roman" w:cs="Times New Roman"/>
          <w:lang w:bidi="en-US"/>
        </w:rPr>
        <w:t xml:space="preserve">Как помочь школьнику, как сделать так, чтобы он начал жить активной, интересной и полноценной жизнью? Как сделать так, чтобы учение в школе вызывало прилив энергии, а обучение было в радость, развивало рефлексивные умения учащихся? Именно в решении этих вопросов и заключается </w:t>
      </w:r>
      <w:r w:rsidRPr="00370A99">
        <w:rPr>
          <w:rFonts w:ascii="Times New Roman" w:eastAsia="Times New Roman" w:hAnsi="Times New Roman" w:cs="Times New Roman"/>
          <w:b/>
          <w:lang w:bidi="en-US"/>
        </w:rPr>
        <w:t xml:space="preserve">  актуальность </w:t>
      </w:r>
      <w:r w:rsidRPr="00370A99">
        <w:rPr>
          <w:rFonts w:ascii="Times New Roman" w:eastAsia="Times New Roman" w:hAnsi="Times New Roman" w:cs="Times New Roman"/>
          <w:lang w:bidi="en-US"/>
        </w:rPr>
        <w:t>программы «Школа Здоровья».</w:t>
      </w:r>
    </w:p>
    <w:p w14:paraId="29C52BA1" w14:textId="77777777" w:rsidR="001E5EC0" w:rsidRPr="00370A99" w:rsidRDefault="001E5EC0" w:rsidP="00370A99">
      <w:pPr>
        <w:tabs>
          <w:tab w:val="left" w:pos="1080"/>
        </w:tabs>
        <w:spacing w:line="240" w:lineRule="auto"/>
        <w:ind w:firstLine="708"/>
        <w:jc w:val="both"/>
        <w:rPr>
          <w:rFonts w:ascii="Times New Roman" w:eastAsia="Times New Roman" w:hAnsi="Times New Roman" w:cs="Times New Roman"/>
          <w:sz w:val="24"/>
          <w:szCs w:val="24"/>
          <w:lang w:bidi="en-US"/>
        </w:rPr>
      </w:pPr>
      <w:r w:rsidRPr="00370A99">
        <w:rPr>
          <w:rFonts w:ascii="Times New Roman" w:eastAsia="Times New Roman" w:hAnsi="Times New Roman" w:cs="Times New Roman"/>
          <w:lang w:bidi="en-US"/>
        </w:rPr>
        <w:t>Изучение программного материала начинается с 1</w:t>
      </w:r>
      <w:r w:rsidRPr="00370A99">
        <w:rPr>
          <w:rFonts w:ascii="Times New Roman" w:eastAsia="Times New Roman" w:hAnsi="Times New Roman" w:cs="Times New Roman"/>
          <w:lang w:val="en-US" w:bidi="en-US"/>
        </w:rPr>
        <w:t> </w:t>
      </w:r>
      <w:r w:rsidRPr="00370A99">
        <w:rPr>
          <w:rFonts w:ascii="Times New Roman" w:eastAsia="Times New Roman" w:hAnsi="Times New Roman" w:cs="Times New Roman"/>
          <w:lang w:bidi="en-US"/>
        </w:rPr>
        <w:t>класса на доступном младшим школьникам уровне, преимущественно в виде учебных игр и в процессе практической деятельности. Кроме того, каждый отдельный раздел курса включает в себя дополнительные виды деятельности:</w:t>
      </w:r>
    </w:p>
    <w:p w14:paraId="0C279356" w14:textId="77777777" w:rsidR="001E5EC0" w:rsidRPr="001E5EC0" w:rsidRDefault="001E5EC0" w:rsidP="00261EC1">
      <w:pPr>
        <w:numPr>
          <w:ilvl w:val="2"/>
          <w:numId w:val="345"/>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чтение стихов, сказок, рассказов;</w:t>
      </w:r>
    </w:p>
    <w:p w14:paraId="654C0788" w14:textId="77777777" w:rsidR="001E5EC0" w:rsidRPr="001E5EC0" w:rsidRDefault="001E5EC0" w:rsidP="00261EC1">
      <w:pPr>
        <w:numPr>
          <w:ilvl w:val="2"/>
          <w:numId w:val="345"/>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постановка драматических сценок, спектаклей;</w:t>
      </w:r>
    </w:p>
    <w:p w14:paraId="30C9DC93" w14:textId="77777777" w:rsidR="001E5EC0" w:rsidRPr="001E5EC0" w:rsidRDefault="001E5EC0" w:rsidP="00261EC1">
      <w:pPr>
        <w:numPr>
          <w:ilvl w:val="2"/>
          <w:numId w:val="345"/>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прослушивание песен и стихов;</w:t>
      </w:r>
    </w:p>
    <w:p w14:paraId="4B1FCA05" w14:textId="77777777" w:rsidR="001E5EC0" w:rsidRPr="001E5EC0" w:rsidRDefault="001E5EC0" w:rsidP="00261EC1">
      <w:pPr>
        <w:numPr>
          <w:ilvl w:val="2"/>
          <w:numId w:val="345"/>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разучивание и исполнение песен;</w:t>
      </w:r>
    </w:p>
    <w:p w14:paraId="1D95FAC2" w14:textId="77777777" w:rsidR="001E5EC0" w:rsidRPr="001E5EC0" w:rsidRDefault="001E5EC0" w:rsidP="00261EC1">
      <w:pPr>
        <w:numPr>
          <w:ilvl w:val="2"/>
          <w:numId w:val="345"/>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организация подвижных игр;</w:t>
      </w:r>
    </w:p>
    <w:p w14:paraId="1DC1AF42" w14:textId="77777777" w:rsidR="001E5EC0" w:rsidRPr="001E5EC0" w:rsidRDefault="001E5EC0" w:rsidP="00261EC1">
      <w:pPr>
        <w:numPr>
          <w:ilvl w:val="2"/>
          <w:numId w:val="345"/>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проведение опытов;</w:t>
      </w:r>
    </w:p>
    <w:p w14:paraId="2A6D3518" w14:textId="77777777" w:rsidR="001E5EC0" w:rsidRPr="001E5EC0" w:rsidRDefault="001E5EC0" w:rsidP="00261EC1">
      <w:pPr>
        <w:numPr>
          <w:ilvl w:val="2"/>
          <w:numId w:val="345"/>
        </w:numPr>
        <w:tabs>
          <w:tab w:val="left" w:pos="720"/>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выполнение физических упражнений, упражнений на релаксацию, концентрацию внимания, развитие воображения;</w:t>
      </w:r>
    </w:p>
    <w:p w14:paraId="3A9AA373" w14:textId="77777777" w:rsidR="001E5EC0" w:rsidRPr="001E5EC0" w:rsidRDefault="001E5EC0" w:rsidP="001E5EC0">
      <w:pPr>
        <w:tabs>
          <w:tab w:val="left" w:pos="1080"/>
        </w:tabs>
        <w:suppressAutoHyphens/>
        <w:spacing w:after="0" w:line="360" w:lineRule="auto"/>
        <w:ind w:firstLine="708"/>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Организация учебных занятий предполагает, что любое  занятие  для детей должно стать уроком радости, открывающим каждому ребёнку его собственную индивидуальность и резервные возможности организма, которые обеспечивают повышение уровней работоспособности и адаптивности.</w:t>
      </w:r>
    </w:p>
    <w:p w14:paraId="597D426D" w14:textId="77777777" w:rsidR="001E5EC0" w:rsidRPr="001E5EC0" w:rsidRDefault="001E5EC0" w:rsidP="001E5EC0">
      <w:pPr>
        <w:tabs>
          <w:tab w:val="left" w:pos="1080"/>
        </w:tabs>
        <w:suppressAutoHyphens/>
        <w:spacing w:after="0" w:line="360" w:lineRule="auto"/>
        <w:ind w:firstLine="708"/>
        <w:jc w:val="both"/>
        <w:rPr>
          <w:rFonts w:ascii="Times New Roman" w:eastAsia="Times New Roman" w:hAnsi="Times New Roman" w:cs="Times New Roman"/>
          <w:b/>
          <w:sz w:val="24"/>
          <w:szCs w:val="24"/>
          <w:lang w:eastAsia="zh-CN"/>
        </w:rPr>
      </w:pPr>
      <w:r w:rsidRPr="001E5EC0">
        <w:rPr>
          <w:rFonts w:ascii="Times New Roman" w:eastAsia="Times New Roman" w:hAnsi="Times New Roman" w:cs="Times New Roman"/>
          <w:sz w:val="24"/>
          <w:szCs w:val="24"/>
          <w:lang w:eastAsia="zh-CN"/>
        </w:rPr>
        <w:t>Он не должен быть уроком «заучивания», на котором вместо достижения оздоровительного эффекта создаётся только дополнительная нагрузка. Каждое занятие должно стать настоящим уроком «здравотворчества»</w:t>
      </w:r>
    </w:p>
    <w:p w14:paraId="356A2CA9" w14:textId="77777777" w:rsidR="001E5EC0" w:rsidRPr="001E5EC0" w:rsidRDefault="001E5EC0" w:rsidP="001E5EC0">
      <w:pPr>
        <w:tabs>
          <w:tab w:val="left" w:pos="1080"/>
        </w:tabs>
        <w:suppressAutoHyphens/>
        <w:spacing w:after="0" w:line="360" w:lineRule="auto"/>
        <w:jc w:val="both"/>
        <w:rPr>
          <w:rFonts w:ascii="Times New Roman" w:eastAsia="Times New Roman" w:hAnsi="Times New Roman" w:cs="Times New Roman"/>
          <w:b/>
          <w:sz w:val="24"/>
          <w:szCs w:val="24"/>
          <w:lang w:eastAsia="zh-CN"/>
        </w:rPr>
      </w:pPr>
    </w:p>
    <w:p w14:paraId="454019CC" w14:textId="77777777" w:rsidR="001E5EC0" w:rsidRPr="001E5EC0" w:rsidRDefault="001E5EC0" w:rsidP="001E5EC0">
      <w:pPr>
        <w:tabs>
          <w:tab w:val="left" w:pos="1080"/>
        </w:tabs>
        <w:suppressAutoHyphens/>
        <w:spacing w:after="0" w:line="360" w:lineRule="auto"/>
        <w:jc w:val="center"/>
        <w:rPr>
          <w:rFonts w:ascii="Times New Roman" w:eastAsia="Times New Roman" w:hAnsi="Times New Roman" w:cs="Times New Roman"/>
          <w:b/>
          <w:sz w:val="28"/>
          <w:szCs w:val="28"/>
          <w:lang w:eastAsia="zh-CN"/>
        </w:rPr>
      </w:pPr>
      <w:r w:rsidRPr="001E5EC0">
        <w:rPr>
          <w:rFonts w:ascii="Times New Roman" w:eastAsia="Times New Roman" w:hAnsi="Times New Roman" w:cs="Times New Roman"/>
          <w:b/>
          <w:sz w:val="28"/>
          <w:szCs w:val="28"/>
          <w:lang w:eastAsia="zh-CN"/>
        </w:rPr>
        <w:t xml:space="preserve">Планируемые результаты </w:t>
      </w:r>
    </w:p>
    <w:p w14:paraId="472A8F1C" w14:textId="77777777" w:rsidR="001E5EC0" w:rsidRPr="001E5EC0" w:rsidRDefault="001E5EC0" w:rsidP="001E5EC0">
      <w:pPr>
        <w:tabs>
          <w:tab w:val="left" w:pos="1080"/>
        </w:tabs>
        <w:suppressAutoHyphens/>
        <w:spacing w:after="0" w:line="360" w:lineRule="auto"/>
        <w:ind w:firstLine="708"/>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b/>
          <w:sz w:val="24"/>
          <w:szCs w:val="24"/>
          <w:lang w:eastAsia="zh-CN"/>
        </w:rPr>
        <w:t>В результате усвоения программы  учащиеся должны уметь:</w:t>
      </w:r>
    </w:p>
    <w:p w14:paraId="46C10382"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выполнять санитарно-гигиенические требования: соблюдать личную гигиену и осуществлять гигиенические процедуры в течение дня;</w:t>
      </w:r>
    </w:p>
    <w:p w14:paraId="75B06000"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осуществлять активную оздоровительную деятельность;</w:t>
      </w:r>
    </w:p>
    <w:p w14:paraId="0A5FCEAC"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b/>
          <w:sz w:val="24"/>
          <w:szCs w:val="24"/>
          <w:lang w:eastAsia="zh-CN"/>
        </w:rPr>
      </w:pPr>
      <w:r w:rsidRPr="001E5EC0">
        <w:rPr>
          <w:rFonts w:ascii="Times New Roman" w:eastAsia="Times New Roman" w:hAnsi="Times New Roman" w:cs="Times New Roman"/>
          <w:sz w:val="24"/>
          <w:szCs w:val="24"/>
          <w:lang w:eastAsia="zh-CN"/>
        </w:rPr>
        <w:t>формировать своё здоровье.</w:t>
      </w:r>
    </w:p>
    <w:p w14:paraId="18885AE7" w14:textId="77777777" w:rsidR="001E5EC0" w:rsidRPr="001E5EC0" w:rsidRDefault="001E5EC0" w:rsidP="001E5EC0">
      <w:pPr>
        <w:tabs>
          <w:tab w:val="left" w:pos="1080"/>
        </w:tabs>
        <w:suppressAutoHyphens/>
        <w:spacing w:after="0" w:line="360" w:lineRule="auto"/>
        <w:ind w:firstLine="708"/>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b/>
          <w:sz w:val="24"/>
          <w:szCs w:val="24"/>
          <w:lang w:eastAsia="zh-CN"/>
        </w:rPr>
        <w:t>Учащиеся должны знать:</w:t>
      </w:r>
    </w:p>
    <w:p w14:paraId="42140F28"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факторы, влияющие на здоровье человека;</w:t>
      </w:r>
    </w:p>
    <w:p w14:paraId="16965710"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причины некоторых заболеваний;</w:t>
      </w:r>
    </w:p>
    <w:p w14:paraId="2096B903"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причины возникновения травм и правила оказания первой помощи;</w:t>
      </w:r>
    </w:p>
    <w:p w14:paraId="51446468"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виды закаливания (пребывание на свежем воздухе, обливание, обтирание, солнечные ванны) и правила закаливания организма; влияние закаливания на физическое состояние и укрепление здоровья человека;</w:t>
      </w:r>
    </w:p>
    <w:p w14:paraId="47CCCC16"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о пользе физических упражнений для гармоничного развития человека;</w:t>
      </w:r>
    </w:p>
    <w:p w14:paraId="16BE4DD3"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b/>
          <w:sz w:val="20"/>
          <w:szCs w:val="20"/>
          <w:lang w:eastAsia="zh-CN"/>
        </w:rPr>
      </w:pPr>
      <w:r w:rsidRPr="001E5EC0">
        <w:rPr>
          <w:rFonts w:ascii="Times New Roman" w:eastAsia="Times New Roman" w:hAnsi="Times New Roman" w:cs="Times New Roman"/>
          <w:sz w:val="24"/>
          <w:szCs w:val="24"/>
          <w:lang w:eastAsia="zh-CN"/>
        </w:rPr>
        <w:t>основные формы физических занятий и виды физических упражнений.</w:t>
      </w:r>
    </w:p>
    <w:p w14:paraId="1DBC455C" w14:textId="77777777" w:rsidR="001E5EC0" w:rsidRPr="001E5EC0" w:rsidRDefault="001E5EC0" w:rsidP="001E5EC0">
      <w:pPr>
        <w:widowControl w:val="0"/>
        <w:autoSpaceDE w:val="0"/>
        <w:autoSpaceDN w:val="0"/>
        <w:adjustRightInd w:val="0"/>
        <w:spacing w:after="0" w:line="240" w:lineRule="auto"/>
        <w:ind w:right="-724"/>
        <w:rPr>
          <w:rFonts w:ascii="Times New Roman" w:eastAsia="Times New Roman" w:hAnsi="Times New Roman" w:cs="Times New Roman"/>
          <w:b/>
          <w:color w:val="000000"/>
          <w:sz w:val="28"/>
          <w:szCs w:val="28"/>
          <w:u w:val="single"/>
          <w:lang w:eastAsia="ru-RU"/>
        </w:rPr>
      </w:pPr>
      <w:r w:rsidRPr="001E5EC0">
        <w:rPr>
          <w:rFonts w:ascii="Cambria" w:eastAsia="Times New Roman" w:hAnsi="Cambria" w:cs="Times New Roman"/>
          <w:b/>
          <w:lang w:bidi="en-US"/>
        </w:rPr>
        <w:t xml:space="preserve">                                              </w:t>
      </w:r>
      <w:r w:rsidRPr="001E5EC0">
        <w:rPr>
          <w:rFonts w:ascii="Times New Roman" w:eastAsia="Times New Roman" w:hAnsi="Times New Roman" w:cs="Times New Roman"/>
          <w:b/>
          <w:color w:val="000000"/>
          <w:sz w:val="28"/>
          <w:szCs w:val="28"/>
          <w:u w:val="single"/>
          <w:lang w:eastAsia="ru-RU"/>
        </w:rPr>
        <w:t>3.«Основы православной культуры»</w:t>
      </w:r>
    </w:p>
    <w:p w14:paraId="5ABDAC9E" w14:textId="77777777" w:rsidR="001E5EC0" w:rsidRPr="001E5EC0" w:rsidRDefault="001E5EC0" w:rsidP="001E5EC0">
      <w:pPr>
        <w:suppressAutoHyphens/>
        <w:spacing w:after="0" w:line="360" w:lineRule="auto"/>
        <w:ind w:left="502"/>
        <w:jc w:val="center"/>
        <w:rPr>
          <w:rFonts w:ascii="Cambria" w:eastAsia="Times New Roman" w:hAnsi="Cambria" w:cs="Times New Roman"/>
          <w:b/>
          <w:lang w:bidi="en-US"/>
        </w:rPr>
      </w:pPr>
    </w:p>
    <w:p w14:paraId="39940D34" w14:textId="77777777" w:rsidR="001E5EC0" w:rsidRPr="001E5EC0" w:rsidRDefault="001E5EC0" w:rsidP="001E5EC0">
      <w:pPr>
        <w:spacing w:after="0" w:line="240" w:lineRule="auto"/>
        <w:jc w:val="center"/>
        <w:rPr>
          <w:rFonts w:ascii="Times New Roman" w:eastAsia="Times New Roman" w:hAnsi="Times New Roman" w:cs="Times New Roman"/>
          <w:sz w:val="28"/>
          <w:szCs w:val="28"/>
          <w:lang w:eastAsia="ru-RU"/>
        </w:rPr>
      </w:pPr>
      <w:r w:rsidRPr="001E5EC0">
        <w:rPr>
          <w:rFonts w:ascii="Times New Roman" w:eastAsia="Times New Roman" w:hAnsi="Times New Roman" w:cs="Times New Roman"/>
          <w:sz w:val="28"/>
          <w:szCs w:val="28"/>
          <w:lang w:eastAsia="ru-RU"/>
        </w:rPr>
        <w:t>СОДЕРЖАНИЕ</w:t>
      </w:r>
      <w:r w:rsidRPr="001E5EC0">
        <w:rPr>
          <w:rFonts w:ascii="Times New Roman" w:eastAsia="Times New Roman" w:hAnsi="Times New Roman" w:cs="Times New Roman"/>
          <w:sz w:val="28"/>
          <w:szCs w:val="28"/>
          <w:lang w:bidi="en-US"/>
        </w:rPr>
        <w:t>.</w:t>
      </w:r>
    </w:p>
    <w:p w14:paraId="7FCB5BA1"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 xml:space="preserve">В программе 1-2-3 годов обучения в соответствии с методологией отечественной педагогической школы, принципов христианской антропологии в определении этапов  духовно-нравственного становления личности школьники начинают знакомиться с христианским православным пониманием духовности, как основы православной культуры. </w:t>
      </w:r>
    </w:p>
    <w:p w14:paraId="3787243A"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Православное понимание духовности раскрывается через понятие «христианская радость» как состояние, характеризующее человека духовного.</w:t>
      </w:r>
    </w:p>
    <w:p w14:paraId="56859EE9"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 xml:space="preserve"> Преподавание школьникам культурологических знаний, необходимых для формирования у них целостной картины мира на основе традиционных для России культурных ценностей.</w:t>
      </w:r>
    </w:p>
    <w:p w14:paraId="5F2E2251"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 xml:space="preserve"> Воспитание школьников как благочестивых граждан, обладающих добродетелями, осознающих духовно-нравственные ценности бытия и необходимость их осуществления в своём поведении.</w:t>
      </w:r>
    </w:p>
    <w:p w14:paraId="07E756D2"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 xml:space="preserve"> Передача школьникам знаний в области православной культурной традиции как средства духовно-нравственного и эстетического развития личности.</w:t>
      </w:r>
    </w:p>
    <w:p w14:paraId="50FA5E26" w14:textId="77777777" w:rsidR="001E5EC0" w:rsidRPr="001E5EC0" w:rsidRDefault="001E5EC0" w:rsidP="001E5EC0">
      <w:pPr>
        <w:spacing w:after="0" w:line="240" w:lineRule="auto"/>
        <w:rPr>
          <w:rFonts w:ascii="Times New Roman" w:hAnsi="Times New Roman" w:cs="Times New Roman"/>
          <w:i/>
          <w:sz w:val="24"/>
          <w:szCs w:val="24"/>
          <w:lang w:bidi="en-US"/>
        </w:rPr>
      </w:pPr>
      <w:r w:rsidRPr="001E5EC0">
        <w:rPr>
          <w:rFonts w:ascii="Times New Roman" w:hAnsi="Times New Roman" w:cs="Times New Roman"/>
          <w:i/>
          <w:sz w:val="24"/>
          <w:szCs w:val="24"/>
          <w:lang w:bidi="en-US"/>
        </w:rPr>
        <w:t>Материал программы каждого года обучения объединён интегративной темой:</w:t>
      </w:r>
    </w:p>
    <w:p w14:paraId="2FFAC9EC" w14:textId="77777777" w:rsidR="001E5EC0" w:rsidRPr="001E5EC0" w:rsidRDefault="001E5EC0" w:rsidP="001E5EC0">
      <w:pPr>
        <w:spacing w:after="0" w:line="240" w:lineRule="auto"/>
        <w:rPr>
          <w:rFonts w:ascii="Times New Roman" w:hAnsi="Times New Roman" w:cs="Times New Roman"/>
          <w:b/>
          <w:i/>
          <w:sz w:val="24"/>
          <w:szCs w:val="24"/>
          <w:lang w:bidi="en-US"/>
        </w:rPr>
      </w:pPr>
      <w:r w:rsidRPr="001E5EC0">
        <w:rPr>
          <w:rFonts w:ascii="Times New Roman" w:hAnsi="Times New Roman" w:cs="Times New Roman"/>
          <w:b/>
          <w:i/>
          <w:sz w:val="24"/>
          <w:szCs w:val="24"/>
          <w:lang w:bidi="en-US"/>
        </w:rPr>
        <w:t>«Православная культура и жизнь человека».</w:t>
      </w:r>
    </w:p>
    <w:p w14:paraId="43212EB6"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Смысл жизни человека в сотворённом Богом мире.</w:t>
      </w:r>
    </w:p>
    <w:p w14:paraId="6B09DCFF" w14:textId="77777777" w:rsidR="001E5EC0" w:rsidRPr="001E5EC0" w:rsidRDefault="001E5EC0" w:rsidP="001E5EC0">
      <w:pPr>
        <w:spacing w:after="0" w:line="240" w:lineRule="auto"/>
        <w:rPr>
          <w:rFonts w:ascii="Times New Roman" w:hAnsi="Times New Roman" w:cs="Times New Roman"/>
          <w:b/>
          <w:i/>
          <w:sz w:val="24"/>
          <w:szCs w:val="24"/>
          <w:lang w:bidi="en-US"/>
        </w:rPr>
      </w:pPr>
      <w:r w:rsidRPr="001E5EC0">
        <w:rPr>
          <w:rFonts w:ascii="Times New Roman" w:hAnsi="Times New Roman" w:cs="Times New Roman"/>
          <w:b/>
          <w:i/>
          <w:sz w:val="24"/>
          <w:szCs w:val="24"/>
          <w:lang w:bidi="en-US"/>
        </w:rPr>
        <w:t>Принципами отбора материала для программы 1- 2-3 годов  обучения приняты:</w:t>
      </w:r>
    </w:p>
    <w:p w14:paraId="74701D84"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 Принцип обучения в атмосфере предмета;</w:t>
      </w:r>
    </w:p>
    <w:p w14:paraId="0C294CF7"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 Принцип личностно-ценностного соответствия;</w:t>
      </w:r>
    </w:p>
    <w:p w14:paraId="277A4486"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 xml:space="preserve">- Принцип содержательного ядра: это может быть эпизод из текста Священного Писания, отрывок из литературного произведения, образец художественного творчества и т.д. </w:t>
      </w:r>
    </w:p>
    <w:p w14:paraId="18A38347"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В программе для начальной школы закладывается фундамент духовно-нравственных представлений об окружающей жизни на основе культурологических знаний о православной культуре в контексте ценностей детского мира.</w:t>
      </w:r>
    </w:p>
    <w:p w14:paraId="53EFEFEB"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В ней выделены два направления:</w:t>
      </w:r>
    </w:p>
    <w:p w14:paraId="36D3DBE5"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1. Связь православной культуры с жизнью современного ребёнка;</w:t>
      </w:r>
    </w:p>
    <w:p w14:paraId="78A7ABA4"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2. Опора на образно-эмоциональный строй отобранного материала.</w:t>
      </w:r>
    </w:p>
    <w:p w14:paraId="5370AF68" w14:textId="77777777" w:rsidR="001E5EC0" w:rsidRPr="001E5EC0" w:rsidRDefault="001E5EC0" w:rsidP="001E5EC0">
      <w:pPr>
        <w:spacing w:after="0" w:line="240" w:lineRule="auto"/>
        <w:rPr>
          <w:rFonts w:ascii="Times New Roman" w:hAnsi="Times New Roman" w:cs="Times New Roman"/>
          <w:sz w:val="24"/>
          <w:szCs w:val="24"/>
          <w:lang w:bidi="en-US"/>
        </w:rPr>
      </w:pPr>
    </w:p>
    <w:p w14:paraId="25061A4D"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Нельзя торопить ребёнка с осознанием понятий православной культуры. Восприятие детей должно быть постепенно подготовлено к общению с её глубоким содержанием. Надо учиться не только правильно видеть, но и создавать красивое.</w:t>
      </w:r>
    </w:p>
    <w:p w14:paraId="762BB690" w14:textId="77777777" w:rsidR="001E5EC0" w:rsidRPr="001E5EC0" w:rsidRDefault="001E5EC0" w:rsidP="001E5EC0">
      <w:pPr>
        <w:spacing w:after="0" w:line="240" w:lineRule="auto"/>
        <w:rPr>
          <w:rFonts w:ascii="Times New Roman" w:hAnsi="Times New Roman" w:cs="Times New Roman"/>
          <w:sz w:val="24"/>
          <w:szCs w:val="24"/>
          <w:lang w:bidi="en-US"/>
        </w:rPr>
      </w:pPr>
    </w:p>
    <w:p w14:paraId="0607B42B"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С учётом культурологической направленности предмета, а также его высоких воспитательных возможностей, ведущими общепедагогическими принципами обучения при решении учебно-воспитательных задач в младших классах были определены:</w:t>
      </w:r>
    </w:p>
    <w:p w14:paraId="709780DA"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   принцип опоры на положительное в ребёнке</w:t>
      </w:r>
    </w:p>
    <w:p w14:paraId="7F3723FA"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 xml:space="preserve"> - принцип воспитывающего характера обучения.</w:t>
      </w:r>
    </w:p>
    <w:p w14:paraId="016C2689"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Умение видеть красоту мира не дано человеку от рождения. Однако душа ребёнка способна откликнутся на отражение красоты в окружающем мире при условии развития у него нравственных и эстетических чувств.</w:t>
      </w:r>
    </w:p>
    <w:p w14:paraId="2D0EFADC"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Общая тема 1 класса: ««Красота Божиего мира»</w:t>
      </w:r>
    </w:p>
    <w:p w14:paraId="32BAA064"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Общая тема 2 класса: «Радостный мир православной культуры вокруг нас».</w:t>
      </w:r>
    </w:p>
    <w:p w14:paraId="3CA7F2D5"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Общая тема 3 класса: «Преображение. Человек преображённый».</w:t>
      </w:r>
    </w:p>
    <w:p w14:paraId="121BB70D" w14:textId="77777777" w:rsidR="001E5EC0" w:rsidRPr="001E5EC0" w:rsidRDefault="001E5EC0" w:rsidP="001E5EC0">
      <w:pPr>
        <w:spacing w:after="0" w:line="240" w:lineRule="auto"/>
        <w:rPr>
          <w:rFonts w:ascii="Times New Roman" w:hAnsi="Times New Roman" w:cs="Times New Roman"/>
          <w:sz w:val="24"/>
          <w:szCs w:val="24"/>
          <w:lang w:bidi="en-US"/>
        </w:rPr>
      </w:pPr>
    </w:p>
    <w:p w14:paraId="4C4A2B77" w14:textId="77777777" w:rsidR="001E5EC0" w:rsidRPr="001E5EC0" w:rsidRDefault="001E5EC0" w:rsidP="001E5EC0">
      <w:pPr>
        <w:spacing w:after="0" w:line="240" w:lineRule="auto"/>
        <w:rPr>
          <w:rFonts w:ascii="Times New Roman" w:hAnsi="Times New Roman" w:cs="Times New Roman"/>
          <w:b/>
          <w:i/>
          <w:sz w:val="24"/>
          <w:szCs w:val="24"/>
          <w:lang w:bidi="en-US"/>
        </w:rPr>
      </w:pPr>
      <w:r w:rsidRPr="001E5EC0">
        <w:rPr>
          <w:rFonts w:ascii="Times New Roman" w:hAnsi="Times New Roman" w:cs="Times New Roman"/>
          <w:b/>
          <w:i/>
          <w:sz w:val="24"/>
          <w:szCs w:val="24"/>
          <w:lang w:bidi="en-US"/>
        </w:rPr>
        <w:t>В соответствии со специфическими компонентами содержания знакомство с православной культурой предполагает три направления её постижения.</w:t>
      </w:r>
    </w:p>
    <w:p w14:paraId="5472417B" w14:textId="77777777" w:rsidR="001E5EC0" w:rsidRPr="001E5EC0" w:rsidRDefault="001E5EC0" w:rsidP="001E5EC0">
      <w:pPr>
        <w:spacing w:after="0" w:line="240" w:lineRule="auto"/>
        <w:rPr>
          <w:rFonts w:ascii="Times New Roman" w:hAnsi="Times New Roman" w:cs="Times New Roman"/>
          <w:sz w:val="24"/>
          <w:szCs w:val="24"/>
          <w:lang w:bidi="en-US"/>
        </w:rPr>
      </w:pPr>
    </w:p>
    <w:p w14:paraId="3E46EFF0"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Православная культура как эмоционально- ценностное отношение к жизни предполагает уяснение школьниками понимания христианами правил поведения человека, данных Богом, сущности добрых дел, совершаемых ими во славу Божию, и отражение их в жизни святых и в жизни детей-христиан.</w:t>
      </w:r>
    </w:p>
    <w:p w14:paraId="426FA560"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Православная культура как творческая деятельность предполагает деятельность учащихся на уроках (изображение, украшение, постройка, лепка, сочинение сказок и стихов, пение на основе содержания православной культуры). А также знакомство с профессиональной деятельностью людей (художников, архитекторов, музыкантов, композиторов) – создателей объектов православной культуры.</w:t>
      </w:r>
    </w:p>
    <w:p w14:paraId="50282FE3"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Православная культура как язык (способ) выражения осваивается как язык православной духовной культуры и искусства: религии- через содержание Священного Писания, понятия о молитве как центре жизни христиан, храма, богослужения; в произведениях религиозной живописи, иконописи, архитектуры через освоение основных компонентов- цвета, линии, формы, объёма, пространства, композиции; в произведениях  музыкального искусства – жанров, интонации, и так далее.</w:t>
      </w:r>
    </w:p>
    <w:p w14:paraId="30C1F367" w14:textId="77777777" w:rsidR="001E5EC0" w:rsidRPr="001E5EC0" w:rsidRDefault="001E5EC0" w:rsidP="001E5EC0">
      <w:pPr>
        <w:spacing w:after="0" w:line="240" w:lineRule="auto"/>
        <w:rPr>
          <w:rFonts w:ascii="Times New Roman" w:hAnsi="Times New Roman" w:cs="Times New Roman"/>
          <w:b/>
          <w:i/>
          <w:sz w:val="24"/>
          <w:szCs w:val="24"/>
          <w:lang w:bidi="en-US"/>
        </w:rPr>
      </w:pPr>
    </w:p>
    <w:p w14:paraId="1BA38B64" w14:textId="77777777" w:rsidR="001E5EC0" w:rsidRPr="001E5EC0" w:rsidRDefault="001E5EC0" w:rsidP="001E5EC0">
      <w:pPr>
        <w:spacing w:after="0" w:line="240" w:lineRule="auto"/>
        <w:rPr>
          <w:rFonts w:ascii="Times New Roman" w:hAnsi="Times New Roman" w:cs="Times New Roman"/>
          <w:b/>
          <w:i/>
          <w:sz w:val="24"/>
          <w:szCs w:val="24"/>
          <w:lang w:bidi="en-US"/>
        </w:rPr>
      </w:pPr>
    </w:p>
    <w:p w14:paraId="6C272E0D"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b/>
          <w:i/>
          <w:sz w:val="24"/>
          <w:szCs w:val="24"/>
          <w:lang w:bidi="en-US"/>
        </w:rPr>
        <w:t>Виды деятельности учителя и учащихся на уроке</w:t>
      </w:r>
      <w:r w:rsidRPr="001E5EC0">
        <w:rPr>
          <w:rFonts w:ascii="Times New Roman" w:hAnsi="Times New Roman" w:cs="Times New Roman"/>
          <w:sz w:val="24"/>
          <w:szCs w:val="24"/>
          <w:lang w:bidi="en-US"/>
        </w:rPr>
        <w:t>:</w:t>
      </w:r>
    </w:p>
    <w:p w14:paraId="361EA7CD" w14:textId="77777777" w:rsidR="001E5EC0" w:rsidRPr="001E5EC0" w:rsidRDefault="001E5EC0" w:rsidP="001E5EC0">
      <w:pPr>
        <w:spacing w:after="0" w:line="240" w:lineRule="auto"/>
        <w:rPr>
          <w:rFonts w:ascii="Times New Roman" w:hAnsi="Times New Roman" w:cs="Times New Roman"/>
          <w:sz w:val="24"/>
          <w:szCs w:val="24"/>
          <w:lang w:bidi="en-US"/>
        </w:rPr>
      </w:pPr>
      <w:r w:rsidRPr="001E5EC0">
        <w:rPr>
          <w:rFonts w:ascii="Times New Roman" w:hAnsi="Times New Roman" w:cs="Times New Roman"/>
          <w:sz w:val="24"/>
          <w:szCs w:val="24"/>
          <w:lang w:bidi="en-US"/>
        </w:rPr>
        <w:t xml:space="preserve"> чтение, рисование, пение, ритмические движения, игры, сочинение сказок и рассказов, уроки на природе, экскурсии, проведение праздников, создание поделок, лепка, слушание рассказа учителя, обсуждение.</w:t>
      </w:r>
    </w:p>
    <w:p w14:paraId="51183FB5" w14:textId="77777777" w:rsidR="001E5EC0" w:rsidRPr="001E5EC0" w:rsidRDefault="001E5EC0" w:rsidP="001E5EC0">
      <w:pPr>
        <w:spacing w:after="0" w:line="240" w:lineRule="auto"/>
        <w:rPr>
          <w:rFonts w:ascii="Times New Roman" w:hAnsi="Times New Roman" w:cs="Times New Roman"/>
          <w:sz w:val="24"/>
          <w:szCs w:val="24"/>
          <w:lang w:bidi="en-US"/>
        </w:rPr>
      </w:pPr>
    </w:p>
    <w:p w14:paraId="2A50F399" w14:textId="77777777" w:rsidR="001E5EC0" w:rsidRPr="001E5EC0" w:rsidRDefault="001E5EC0" w:rsidP="001E5EC0">
      <w:pPr>
        <w:tabs>
          <w:tab w:val="left" w:pos="2790"/>
        </w:tabs>
        <w:spacing w:line="252" w:lineRule="auto"/>
        <w:outlineLvl w:val="0"/>
        <w:rPr>
          <w:rFonts w:ascii="Times New Roman" w:eastAsia="Times New Roman" w:hAnsi="Times New Roman" w:cs="Times New Roman"/>
          <w:b/>
          <w:sz w:val="24"/>
          <w:szCs w:val="24"/>
          <w:u w:val="single"/>
          <w:lang w:bidi="en-US"/>
        </w:rPr>
      </w:pPr>
      <w:r w:rsidRPr="001E5EC0">
        <w:rPr>
          <w:rFonts w:ascii="Times New Roman" w:hAnsi="Times New Roman" w:cs="Times New Roman"/>
          <w:b/>
          <w:sz w:val="24"/>
          <w:szCs w:val="24"/>
          <w:lang w:bidi="en-US"/>
        </w:rPr>
        <w:t xml:space="preserve">                                                              </w:t>
      </w:r>
      <w:r w:rsidRPr="001E5EC0">
        <w:rPr>
          <w:rFonts w:ascii="Times New Roman" w:eastAsia="Times New Roman" w:hAnsi="Times New Roman" w:cs="Times New Roman"/>
          <w:b/>
          <w:sz w:val="24"/>
          <w:szCs w:val="24"/>
          <w:u w:val="single"/>
          <w:lang w:bidi="en-US"/>
        </w:rPr>
        <w:t>4.«Шахматы»</w:t>
      </w:r>
    </w:p>
    <w:p w14:paraId="7E9DFD2F" w14:textId="77777777" w:rsidR="001E5EC0" w:rsidRPr="001E5EC0" w:rsidRDefault="001E5EC0" w:rsidP="001E5EC0">
      <w:pPr>
        <w:widowControl w:val="0"/>
        <w:suppressAutoHyphens/>
        <w:spacing w:after="120" w:line="240" w:lineRule="auto"/>
        <w:jc w:val="center"/>
        <w:rPr>
          <w:rFonts w:ascii="Times New Roman" w:eastAsia="SimSun" w:hAnsi="Times New Roman" w:cs="Tahoma"/>
          <w:b/>
          <w:kern w:val="2"/>
          <w:sz w:val="24"/>
          <w:szCs w:val="24"/>
          <w:lang w:eastAsia="hi-IN" w:bidi="hi-IN"/>
        </w:rPr>
      </w:pPr>
      <w:r w:rsidRPr="001E5EC0">
        <w:rPr>
          <w:rFonts w:ascii="Times New Roman" w:eastAsia="SimSun" w:hAnsi="Times New Roman" w:cs="Tahoma"/>
          <w:b/>
          <w:kern w:val="2"/>
          <w:sz w:val="24"/>
          <w:szCs w:val="24"/>
          <w:lang w:eastAsia="hi-IN" w:bidi="hi-IN"/>
        </w:rPr>
        <w:t xml:space="preserve">Результаты освоения курса внеурочной деятельности «Шахматы»: </w:t>
      </w:r>
    </w:p>
    <w:p w14:paraId="0E06F4A8" w14:textId="77777777" w:rsidR="001E5EC0" w:rsidRPr="001E5EC0" w:rsidRDefault="001E5EC0" w:rsidP="001E5EC0">
      <w:pPr>
        <w:spacing w:after="0" w:line="240" w:lineRule="auto"/>
        <w:rPr>
          <w:rFonts w:ascii="Times New Roman" w:eastAsia="Times New Roman" w:hAnsi="Times New Roman" w:cs="Times New Roman"/>
          <w:b/>
          <w:i/>
          <w:color w:val="000000"/>
          <w:sz w:val="24"/>
          <w:szCs w:val="24"/>
          <w:lang w:eastAsia="ru-RU"/>
        </w:rPr>
      </w:pPr>
      <w:r w:rsidRPr="001E5EC0">
        <w:rPr>
          <w:rFonts w:ascii="Times New Roman" w:eastAsia="Times New Roman" w:hAnsi="Times New Roman" w:cs="Times New Roman"/>
          <w:b/>
          <w:bCs/>
          <w:i/>
          <w:color w:val="000000"/>
          <w:sz w:val="24"/>
          <w:szCs w:val="24"/>
          <w:lang w:eastAsia="ru-RU"/>
        </w:rPr>
        <w:t>Результаты образовательной деятельности:</w:t>
      </w:r>
    </w:p>
    <w:p w14:paraId="3BE478D2"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14:paraId="46FBD513"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Приобретение теоретических знаний и практических навыков в шахматной игре.</w:t>
      </w:r>
    </w:p>
    <w:p w14:paraId="462A0A00"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Освоение новых видов деятельности (</w:t>
      </w:r>
      <w:r w:rsidRPr="001E5EC0">
        <w:rPr>
          <w:rFonts w:ascii="Times New Roman" w:eastAsia="Times New Roman" w:hAnsi="Times New Roman" w:cs="Times New Roman"/>
          <w:color w:val="000000"/>
          <w:sz w:val="24"/>
          <w:szCs w:val="24"/>
          <w:lang w:eastAsia="ru-RU"/>
        </w:rPr>
        <w:t>дидактические игры и задания, игровые упражнения</w:t>
      </w:r>
      <w:r w:rsidRPr="001E5EC0">
        <w:rPr>
          <w:rFonts w:ascii="Times New Roman" w:eastAsia="Times New Roman" w:hAnsi="Times New Roman" w:cs="Times New Roman"/>
          <w:color w:val="000000"/>
          <w:spacing w:val="3"/>
          <w:sz w:val="24"/>
          <w:szCs w:val="24"/>
          <w:lang w:eastAsia="ru-RU"/>
        </w:rPr>
        <w:t>, соревнования).</w:t>
      </w:r>
    </w:p>
    <w:p w14:paraId="55CE8282" w14:textId="77777777" w:rsidR="001E5EC0" w:rsidRPr="001E5EC0" w:rsidRDefault="001E5EC0" w:rsidP="001E5E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i/>
          <w:color w:val="000000"/>
          <w:sz w:val="24"/>
          <w:szCs w:val="24"/>
          <w:lang w:eastAsia="ru-RU"/>
        </w:rPr>
        <w:t>Конечным результатом обучения</w:t>
      </w:r>
      <w:r w:rsidRPr="001E5EC0">
        <w:rPr>
          <w:rFonts w:ascii="Times New Roman" w:eastAsia="Times New Roman" w:hAnsi="Times New Roman" w:cs="Times New Roman"/>
          <w:color w:val="000000"/>
          <w:sz w:val="24"/>
          <w:szCs w:val="24"/>
          <w:lang w:eastAsia="ru-RU"/>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14:paraId="6E718D44" w14:textId="77777777" w:rsidR="001E5EC0" w:rsidRPr="001E5EC0" w:rsidRDefault="001E5EC0" w:rsidP="001E5EC0">
      <w:pPr>
        <w:widowControl w:val="0"/>
        <w:suppressAutoHyphens/>
        <w:spacing w:after="120" w:line="240" w:lineRule="auto"/>
        <w:jc w:val="both"/>
        <w:rPr>
          <w:rFonts w:ascii="Times New Roman" w:eastAsia="Times New Roman" w:hAnsi="Times New Roman" w:cs="Times New Roman"/>
          <w:color w:val="000000"/>
          <w:sz w:val="24"/>
          <w:szCs w:val="24"/>
          <w:lang w:eastAsia="ru-RU"/>
        </w:rPr>
      </w:pPr>
      <w:r w:rsidRPr="001E5EC0">
        <w:rPr>
          <w:rFonts w:ascii="Times New Roman" w:eastAsia="SimSun" w:hAnsi="Times New Roman" w:cs="Tahoma"/>
          <w:kern w:val="2"/>
          <w:sz w:val="24"/>
          <w:szCs w:val="24"/>
          <w:lang w:eastAsia="hi-IN" w:bidi="hi-IN"/>
        </w:rPr>
        <w:t>Обучающиеся овладеют игрой, приобретут качества личности характера:</w:t>
      </w:r>
      <w:r w:rsidRPr="001E5EC0">
        <w:rPr>
          <w:rFonts w:ascii="Times New Roman" w:eastAsia="Times New Roman" w:hAnsi="Times New Roman" w:cs="Times New Roman"/>
          <w:color w:val="000000"/>
          <w:sz w:val="24"/>
          <w:szCs w:val="24"/>
          <w:lang w:eastAsia="ru-RU"/>
        </w:rPr>
        <w:t xml:space="preserve"> целеустремленность, волю, выносливость, терпение, способность к концентрации внима</w:t>
      </w:r>
      <w:r w:rsidRPr="001E5EC0">
        <w:rPr>
          <w:rFonts w:ascii="Times New Roman" w:eastAsia="Times New Roman" w:hAnsi="Times New Roman" w:cs="Times New Roman"/>
          <w:color w:val="000000"/>
          <w:sz w:val="24"/>
          <w:szCs w:val="24"/>
          <w:lang w:eastAsia="ru-RU"/>
        </w:rPr>
        <w:softHyphen/>
        <w:t>ния, смелость, расчет, умение быстро и правильно принимать решения в меняющей</w:t>
      </w:r>
      <w:r w:rsidRPr="001E5EC0">
        <w:rPr>
          <w:rFonts w:ascii="Times New Roman" w:eastAsia="Times New Roman" w:hAnsi="Times New Roman" w:cs="Times New Roman"/>
          <w:color w:val="000000"/>
          <w:sz w:val="24"/>
          <w:szCs w:val="24"/>
          <w:lang w:eastAsia="ru-RU"/>
        </w:rPr>
        <w:softHyphen/>
        <w:t>ся обстановке,  способности действовать в уме </w:t>
      </w:r>
    </w:p>
    <w:p w14:paraId="154553F4" w14:textId="77777777" w:rsidR="001E5EC0" w:rsidRPr="001E5EC0" w:rsidRDefault="001E5EC0" w:rsidP="001E5EC0">
      <w:pPr>
        <w:widowControl w:val="0"/>
        <w:suppressAutoHyphens/>
        <w:spacing w:after="120" w:line="240" w:lineRule="auto"/>
        <w:jc w:val="both"/>
        <w:rPr>
          <w:rFonts w:ascii="Times New Roman" w:eastAsia="SimSun" w:hAnsi="Times New Roman" w:cs="Tahoma"/>
          <w:kern w:val="2"/>
          <w:sz w:val="24"/>
          <w:szCs w:val="24"/>
          <w:lang w:eastAsia="hi-IN" w:bidi="hi-IN"/>
        </w:rPr>
      </w:pPr>
      <w:r w:rsidRPr="001E5EC0">
        <w:rPr>
          <w:rFonts w:ascii="Times New Roman" w:eastAsia="Times New Roman" w:hAnsi="Times New Roman" w:cs="Times New Roman"/>
          <w:color w:val="000000"/>
          <w:sz w:val="24"/>
          <w:szCs w:val="24"/>
          <w:lang w:eastAsia="ru-RU"/>
        </w:rPr>
        <w:t>  Игра в шахматы</w:t>
      </w:r>
      <w:r w:rsidRPr="001E5EC0">
        <w:rPr>
          <w:rFonts w:ascii="Times New Roman" w:eastAsia="Times New Roman" w:hAnsi="Times New Roman" w:cs="Times New Roman"/>
          <w:b/>
          <w:bCs/>
          <w:color w:val="000000"/>
          <w:sz w:val="24"/>
          <w:szCs w:val="24"/>
          <w:lang w:eastAsia="ru-RU"/>
        </w:rPr>
        <w:t> </w:t>
      </w:r>
      <w:r w:rsidRPr="001E5EC0">
        <w:rPr>
          <w:rFonts w:ascii="Times New Roman" w:eastAsia="Times New Roman" w:hAnsi="Times New Roman" w:cs="Times New Roman"/>
          <w:iCs/>
          <w:color w:val="000000"/>
          <w:sz w:val="24"/>
          <w:szCs w:val="24"/>
          <w:lang w:eastAsia="ru-RU"/>
        </w:rPr>
        <w:t>развивает наглядно-образное мышление</w:t>
      </w:r>
      <w:r w:rsidRPr="001E5EC0">
        <w:rPr>
          <w:rFonts w:ascii="Times New Roman" w:eastAsia="Times New Roman" w:hAnsi="Times New Roman" w:cs="Times New Roman"/>
          <w:b/>
          <w:bCs/>
          <w:iCs/>
          <w:color w:val="000000"/>
          <w:sz w:val="24"/>
          <w:szCs w:val="24"/>
          <w:lang w:eastAsia="ru-RU"/>
        </w:rPr>
        <w:t>,</w:t>
      </w:r>
      <w:r w:rsidRPr="001E5EC0">
        <w:rPr>
          <w:rFonts w:ascii="Times New Roman" w:eastAsia="Times New Roman" w:hAnsi="Times New Roman" w:cs="Times New Roman"/>
          <w:b/>
          <w:bCs/>
          <w:iCs/>
          <w:color w:val="008000"/>
          <w:sz w:val="24"/>
          <w:szCs w:val="24"/>
          <w:lang w:eastAsia="ru-RU"/>
        </w:rPr>
        <w:t> </w:t>
      </w:r>
      <w:r w:rsidRPr="001E5EC0">
        <w:rPr>
          <w:rFonts w:ascii="Times New Roman" w:eastAsia="Times New Roman" w:hAnsi="Times New Roman" w:cs="Times New Roman"/>
          <w:color w:val="000000"/>
          <w:sz w:val="24"/>
          <w:szCs w:val="24"/>
          <w:lang w:eastAsia="ru-RU"/>
        </w:rPr>
        <w:t>способствует зарождению</w:t>
      </w:r>
      <w:r w:rsidRPr="001E5EC0">
        <w:rPr>
          <w:rFonts w:ascii="Times New Roman" w:eastAsia="Times New Roman" w:hAnsi="Times New Roman" w:cs="Times New Roman"/>
          <w:b/>
          <w:bCs/>
          <w:color w:val="000000"/>
          <w:sz w:val="24"/>
          <w:szCs w:val="24"/>
          <w:lang w:eastAsia="ru-RU"/>
        </w:rPr>
        <w:t>  </w:t>
      </w:r>
      <w:r w:rsidRPr="001E5EC0">
        <w:rPr>
          <w:rFonts w:ascii="Times New Roman" w:eastAsia="Times New Roman" w:hAnsi="Times New Roman" w:cs="Times New Roman"/>
          <w:iCs/>
          <w:color w:val="000000"/>
          <w:sz w:val="24"/>
          <w:szCs w:val="24"/>
          <w:lang w:eastAsia="ru-RU"/>
        </w:rPr>
        <w:t xml:space="preserve">логического мышления, воспитывает усидчивость, вдумчивость, целеустремленность. </w:t>
      </w:r>
      <w:r w:rsidRPr="001E5EC0">
        <w:rPr>
          <w:rFonts w:ascii="Times New Roman" w:eastAsia="Times New Roman" w:hAnsi="Times New Roman" w:cs="Times New Roman"/>
          <w:color w:val="000000"/>
          <w:sz w:val="24"/>
          <w:szCs w:val="24"/>
          <w:lang w:eastAsia="ru-RU"/>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w:t>
      </w:r>
    </w:p>
    <w:p w14:paraId="1FB280FF" w14:textId="77777777" w:rsidR="001E5EC0" w:rsidRPr="001E5EC0" w:rsidRDefault="001E5EC0" w:rsidP="001E5EC0">
      <w:pPr>
        <w:spacing w:after="0" w:line="240" w:lineRule="auto"/>
        <w:jc w:val="center"/>
        <w:rPr>
          <w:rFonts w:ascii="Times New Roman" w:eastAsia="Times New Roman" w:hAnsi="Times New Roman" w:cs="Times New Roman"/>
          <w:b/>
          <w:bCs/>
          <w:i/>
          <w:color w:val="000000"/>
          <w:sz w:val="24"/>
          <w:szCs w:val="24"/>
          <w:lang w:eastAsia="ru-RU"/>
        </w:rPr>
      </w:pPr>
      <w:r w:rsidRPr="001E5EC0">
        <w:rPr>
          <w:rFonts w:ascii="Times New Roman" w:eastAsia="Times New Roman" w:hAnsi="Times New Roman" w:cs="Times New Roman"/>
          <w:b/>
          <w:bCs/>
          <w:i/>
          <w:color w:val="000000"/>
          <w:sz w:val="24"/>
          <w:szCs w:val="24"/>
          <w:lang w:eastAsia="ru-RU"/>
        </w:rPr>
        <w:t>Содержание теоретического раздела  программы</w:t>
      </w:r>
    </w:p>
    <w:p w14:paraId="1E0B89CF"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14:paraId="3BB29581"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Cs/>
          <w:color w:val="000000"/>
          <w:sz w:val="24"/>
          <w:szCs w:val="24"/>
          <w:lang w:eastAsia="ru-RU"/>
        </w:rPr>
        <w:t xml:space="preserve">        Особенность</w:t>
      </w:r>
      <w:r w:rsidRPr="001E5EC0">
        <w:rPr>
          <w:rFonts w:ascii="Times New Roman" w:eastAsia="Times New Roman" w:hAnsi="Times New Roman" w:cs="Times New Roman"/>
          <w:color w:val="000000"/>
          <w:sz w:val="24"/>
          <w:szCs w:val="24"/>
          <w:lang w:eastAsia="ru-RU"/>
        </w:rPr>
        <w:t> программы в том, что на </w:t>
      </w:r>
      <w:r w:rsidRPr="001E5EC0">
        <w:rPr>
          <w:rFonts w:ascii="Times New Roman" w:eastAsia="Times New Roman" w:hAnsi="Times New Roman" w:cs="Times New Roman"/>
          <w:b/>
          <w:bCs/>
          <w:i/>
          <w:color w:val="000000"/>
          <w:sz w:val="24"/>
          <w:szCs w:val="24"/>
          <w:lang w:eastAsia="ru-RU"/>
        </w:rPr>
        <w:t>первом</w:t>
      </w:r>
      <w:r w:rsidRPr="001E5EC0">
        <w:rPr>
          <w:rFonts w:ascii="Times New Roman" w:eastAsia="Times New Roman" w:hAnsi="Times New Roman" w:cs="Times New Roman"/>
          <w:bCs/>
          <w:color w:val="000000"/>
          <w:sz w:val="24"/>
          <w:szCs w:val="24"/>
          <w:lang w:eastAsia="ru-RU"/>
        </w:rPr>
        <w:t xml:space="preserve"> году</w:t>
      </w:r>
      <w:r w:rsidRPr="001E5EC0">
        <w:rPr>
          <w:rFonts w:ascii="Times New Roman" w:eastAsia="Times New Roman" w:hAnsi="Times New Roman" w:cs="Times New Roman"/>
          <w:color w:val="000000"/>
          <w:sz w:val="24"/>
          <w:szCs w:val="24"/>
          <w:lang w:eastAsia="ru-RU"/>
        </w:rPr>
        <w:t>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14:paraId="4D1E3E65"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Содержание </w:t>
      </w:r>
      <w:r w:rsidRPr="001E5EC0">
        <w:rPr>
          <w:rFonts w:ascii="Times New Roman" w:eastAsia="Times New Roman" w:hAnsi="Times New Roman" w:cs="Times New Roman"/>
          <w:b/>
          <w:bCs/>
          <w:i/>
          <w:color w:val="000000"/>
          <w:sz w:val="24"/>
          <w:szCs w:val="24"/>
          <w:lang w:eastAsia="ru-RU"/>
        </w:rPr>
        <w:t xml:space="preserve">второго </w:t>
      </w:r>
      <w:r w:rsidRPr="001E5EC0">
        <w:rPr>
          <w:rFonts w:ascii="Times New Roman" w:eastAsia="Times New Roman" w:hAnsi="Times New Roman" w:cs="Times New Roman"/>
          <w:bCs/>
          <w:color w:val="000000"/>
          <w:sz w:val="24"/>
          <w:szCs w:val="24"/>
          <w:lang w:eastAsia="ru-RU"/>
        </w:rPr>
        <w:t>года</w:t>
      </w:r>
      <w:r w:rsidRPr="001E5EC0">
        <w:rPr>
          <w:rFonts w:ascii="Times New Roman" w:eastAsia="Times New Roman" w:hAnsi="Times New Roman" w:cs="Times New Roman"/>
          <w:b/>
          <w:bCs/>
          <w:i/>
          <w:iCs/>
          <w:color w:val="000000"/>
          <w:sz w:val="24"/>
          <w:szCs w:val="24"/>
          <w:lang w:eastAsia="ru-RU"/>
        </w:rPr>
        <w:t> </w:t>
      </w:r>
      <w:r w:rsidRPr="001E5EC0">
        <w:rPr>
          <w:rFonts w:ascii="Times New Roman" w:eastAsia="Times New Roman" w:hAnsi="Times New Roman" w:cs="Times New Roman"/>
          <w:color w:val="000000"/>
          <w:sz w:val="24"/>
          <w:szCs w:val="24"/>
          <w:lang w:eastAsia="ru-RU"/>
        </w:rPr>
        <w:t xml:space="preserve">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 </w:t>
      </w:r>
    </w:p>
    <w:p w14:paraId="1C4C7BF0"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        </w:t>
      </w:r>
      <w:r w:rsidRPr="001E5EC0">
        <w:rPr>
          <w:rFonts w:ascii="Times New Roman" w:eastAsia="Times New Roman" w:hAnsi="Times New Roman" w:cs="Times New Roman"/>
          <w:b/>
          <w:i/>
          <w:color w:val="000000"/>
          <w:sz w:val="24"/>
          <w:szCs w:val="24"/>
          <w:lang w:eastAsia="ru-RU"/>
        </w:rPr>
        <w:t>Третий – четвертый</w:t>
      </w:r>
      <w:r w:rsidRPr="001E5EC0">
        <w:rPr>
          <w:rFonts w:ascii="Times New Roman" w:eastAsia="Times New Roman" w:hAnsi="Times New Roman" w:cs="Times New Roman"/>
          <w:color w:val="000000"/>
          <w:sz w:val="24"/>
          <w:szCs w:val="24"/>
          <w:lang w:eastAsia="ru-RU"/>
        </w:rPr>
        <w:t xml:space="preserve"> год обучения предполагают обучению  решения шахматных задач.  </w:t>
      </w:r>
    </w:p>
    <w:p w14:paraId="3D3B7876"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                    </w:t>
      </w:r>
    </w:p>
    <w:p w14:paraId="2D890B47"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7D827669"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sz w:val="24"/>
          <w:szCs w:val="24"/>
          <w:lang w:eastAsia="ru-RU"/>
        </w:rPr>
        <w:t>Второй год обучения (33 часов из расчета 1 час в неделю)</w:t>
      </w:r>
    </w:p>
    <w:p w14:paraId="11058F43"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1.</w:t>
      </w:r>
      <w:r w:rsidRPr="001E5EC0">
        <w:rPr>
          <w:rFonts w:ascii="Times New Roman" w:eastAsia="Times New Roman" w:hAnsi="Times New Roman" w:cs="Times New Roman"/>
          <w:b/>
          <w:color w:val="000000"/>
          <w:sz w:val="24"/>
          <w:szCs w:val="24"/>
          <w:lang w:eastAsia="ru-RU"/>
        </w:rPr>
        <w:t> </w:t>
      </w:r>
      <w:r w:rsidRPr="001E5EC0">
        <w:rPr>
          <w:rFonts w:ascii="Times New Roman" w:eastAsia="Times New Roman" w:hAnsi="Times New Roman" w:cs="Times New Roman"/>
          <w:b/>
          <w:sz w:val="24"/>
          <w:szCs w:val="24"/>
          <w:lang w:eastAsia="ru-RU"/>
        </w:rPr>
        <w:t>Краткая история шахмат.</w:t>
      </w:r>
      <w:r w:rsidRPr="001E5EC0">
        <w:rPr>
          <w:rFonts w:ascii="Times New Roman" w:eastAsia="Times New Roman" w:hAnsi="Times New Roman" w:cs="Times New Roman"/>
          <w:sz w:val="24"/>
          <w:szCs w:val="24"/>
          <w:lang w:eastAsia="ru-RU"/>
        </w:rPr>
        <w:t xml:space="preserve"> Рождение шахмат. От чатуранги к шатранджу. Шахматы проникают в Европу. Чемпионы мира по шахматам.</w:t>
      </w:r>
    </w:p>
    <w:p w14:paraId="1D55AD39"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2.</w:t>
      </w:r>
      <w:r w:rsidRPr="001E5EC0">
        <w:rPr>
          <w:rFonts w:ascii="Times New Roman" w:eastAsia="Times New Roman" w:hAnsi="Times New Roman" w:cs="Times New Roman"/>
          <w:b/>
          <w:color w:val="000000"/>
          <w:sz w:val="24"/>
          <w:szCs w:val="24"/>
          <w:lang w:eastAsia="ru-RU"/>
        </w:rPr>
        <w:t> </w:t>
      </w:r>
      <w:r w:rsidRPr="001E5EC0">
        <w:rPr>
          <w:rFonts w:ascii="Times New Roman" w:eastAsia="Times New Roman" w:hAnsi="Times New Roman" w:cs="Times New Roman"/>
          <w:b/>
          <w:sz w:val="24"/>
          <w:szCs w:val="24"/>
          <w:lang w:eastAsia="ru-RU"/>
        </w:rPr>
        <w:t>Шахматная нотация.</w:t>
      </w:r>
      <w:r w:rsidRPr="001E5EC0">
        <w:rPr>
          <w:rFonts w:ascii="Times New Roman" w:eastAsia="Times New Roman" w:hAnsi="Times New Roman" w:cs="Times New Roman"/>
          <w:sz w:val="24"/>
          <w:szCs w:val="24"/>
          <w:lang w:eastAsia="ru-RU"/>
        </w:rPr>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14:paraId="7AE319CD"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игры и задания</w:t>
      </w:r>
    </w:p>
    <w:p w14:paraId="7561D337" w14:textId="77777777" w:rsidR="001E5EC0" w:rsidRPr="001E5EC0" w:rsidRDefault="001E5EC0" w:rsidP="00261EC1">
      <w:pPr>
        <w:numPr>
          <w:ilvl w:val="0"/>
          <w:numId w:val="347"/>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“Назови вертикаль”. Педагог показывает одну из вертикалей, ученики должны назвать ее (например: “Вертикаль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14:paraId="44F0EE06" w14:textId="77777777" w:rsidR="001E5EC0" w:rsidRPr="001E5EC0" w:rsidRDefault="001E5EC0" w:rsidP="00261EC1">
      <w:pPr>
        <w:numPr>
          <w:ilvl w:val="0"/>
          <w:numId w:val="347"/>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“Назови горизонталь”. Это задание подобно предыдущему, но дети выявляют горизонталь (например: “Вторая горизонталь”).</w:t>
      </w:r>
    </w:p>
    <w:p w14:paraId="69E83E8F" w14:textId="77777777" w:rsidR="001E5EC0" w:rsidRPr="001E5EC0" w:rsidRDefault="001E5EC0" w:rsidP="00261EC1">
      <w:pPr>
        <w:numPr>
          <w:ilvl w:val="0"/>
          <w:numId w:val="347"/>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“Назови диагональ”. А здесь определяется диагональ (например: “Диагональ е1</w:t>
      </w:r>
      <w:r w:rsidRPr="001E5EC0">
        <w:rPr>
          <w:rFonts w:ascii="Times New Roman" w:eastAsia="Times New Roman" w:hAnsi="Times New Roman" w:cs="Times New Roman"/>
          <w:color w:val="000000"/>
          <w:sz w:val="24"/>
          <w:szCs w:val="24"/>
          <w:lang w:val="en" w:eastAsia="ru-RU"/>
        </w:rPr>
        <w:t> </w:t>
      </w:r>
      <w:r w:rsidRPr="001E5EC0">
        <w:rPr>
          <w:rFonts w:ascii="Times New Roman" w:eastAsia="Times New Roman" w:hAnsi="Times New Roman" w:cs="Times New Roman"/>
          <w:sz w:val="24"/>
          <w:szCs w:val="24"/>
          <w:lang w:eastAsia="ru-RU"/>
        </w:rPr>
        <w:t>–</w:t>
      </w:r>
      <w:r w:rsidRPr="001E5EC0">
        <w:rPr>
          <w:rFonts w:ascii="Times New Roman" w:eastAsia="Times New Roman" w:hAnsi="Times New Roman" w:cs="Times New Roman"/>
          <w:color w:val="000000"/>
          <w:sz w:val="24"/>
          <w:szCs w:val="24"/>
          <w:lang w:eastAsia="ru-RU"/>
        </w:rPr>
        <w:t> </w:t>
      </w:r>
      <w:r w:rsidRPr="001E5EC0">
        <w:rPr>
          <w:rFonts w:ascii="Times New Roman" w:eastAsia="Times New Roman" w:hAnsi="Times New Roman" w:cs="Times New Roman"/>
          <w:sz w:val="24"/>
          <w:szCs w:val="24"/>
          <w:lang w:eastAsia="ru-RU"/>
        </w:rPr>
        <w:t>а5”).</w:t>
      </w:r>
    </w:p>
    <w:p w14:paraId="0DB4E0C0" w14:textId="77777777" w:rsidR="001E5EC0" w:rsidRPr="001E5EC0" w:rsidRDefault="001E5EC0" w:rsidP="00261EC1">
      <w:pPr>
        <w:numPr>
          <w:ilvl w:val="0"/>
          <w:numId w:val="347"/>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“Какого цвета поле?” Учитель называет какое-либо поле и просит определить его цвет.</w:t>
      </w:r>
    </w:p>
    <w:p w14:paraId="6F1ECF55" w14:textId="77777777" w:rsidR="001E5EC0" w:rsidRPr="001E5EC0" w:rsidRDefault="001E5EC0" w:rsidP="00261EC1">
      <w:pPr>
        <w:numPr>
          <w:ilvl w:val="0"/>
          <w:numId w:val="347"/>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14:paraId="0C04E8D1" w14:textId="77777777" w:rsidR="001E5EC0" w:rsidRPr="001E5EC0" w:rsidRDefault="001E5EC0" w:rsidP="00261EC1">
      <w:pPr>
        <w:numPr>
          <w:ilvl w:val="0"/>
          <w:numId w:val="347"/>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“Вижу цель”. Учитель задумывает одно из полей и предлагает ребятам угадать его. Учитель уточняет ответы учащихся.</w:t>
      </w:r>
    </w:p>
    <w:p w14:paraId="336453FF"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3.</w:t>
      </w:r>
      <w:r w:rsidRPr="001E5EC0">
        <w:rPr>
          <w:rFonts w:ascii="Times New Roman" w:eastAsia="Times New Roman" w:hAnsi="Times New Roman" w:cs="Times New Roman"/>
          <w:b/>
          <w:color w:val="000000"/>
          <w:sz w:val="24"/>
          <w:szCs w:val="24"/>
          <w:lang w:eastAsia="ru-RU"/>
        </w:rPr>
        <w:t> </w:t>
      </w:r>
      <w:r w:rsidRPr="001E5EC0">
        <w:rPr>
          <w:rFonts w:ascii="Times New Roman" w:eastAsia="Times New Roman" w:hAnsi="Times New Roman" w:cs="Times New Roman"/>
          <w:b/>
          <w:sz w:val="24"/>
          <w:szCs w:val="24"/>
          <w:lang w:eastAsia="ru-RU"/>
        </w:rPr>
        <w:t>Ценность шахматных фигур.</w:t>
      </w:r>
      <w:r w:rsidRPr="001E5EC0">
        <w:rPr>
          <w:rFonts w:ascii="Times New Roman" w:eastAsia="Times New Roman" w:hAnsi="Times New Roman" w:cs="Times New Roman"/>
          <w:sz w:val="24"/>
          <w:szCs w:val="24"/>
          <w:lang w:eastAsia="ru-RU"/>
        </w:rPr>
        <w:t xml:space="preserve"> Ценность фигур. Сравнительная сила фигур. Достижение материального перевеса. Способы защиты.</w:t>
      </w:r>
    </w:p>
    <w:p w14:paraId="2AF72EB6"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игры и задания</w:t>
      </w:r>
    </w:p>
    <w:p w14:paraId="67C7C41F" w14:textId="77777777" w:rsidR="001E5EC0" w:rsidRPr="001E5EC0" w:rsidRDefault="001E5EC0" w:rsidP="00261EC1">
      <w:pPr>
        <w:numPr>
          <w:ilvl w:val="0"/>
          <w:numId w:val="34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“Кто сильнее”. Педагог показывает детям две фигуры и спрашивает: “Какая фигура сильнее? На сколько очков?”</w:t>
      </w:r>
    </w:p>
    <w:p w14:paraId="75BBC874" w14:textId="77777777" w:rsidR="001E5EC0" w:rsidRPr="001E5EC0" w:rsidRDefault="001E5EC0" w:rsidP="00261EC1">
      <w:pPr>
        <w:numPr>
          <w:ilvl w:val="0"/>
          <w:numId w:val="34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14:paraId="4005F942" w14:textId="77777777" w:rsidR="001E5EC0" w:rsidRPr="001E5EC0" w:rsidRDefault="001E5EC0" w:rsidP="00261EC1">
      <w:pPr>
        <w:numPr>
          <w:ilvl w:val="0"/>
          <w:numId w:val="34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“Выигрыш материала”. Педагог расставляет на демонстрационной доске учебные положения, в которых белые должны достичь материального перевеса.</w:t>
      </w:r>
    </w:p>
    <w:p w14:paraId="40384134" w14:textId="77777777" w:rsidR="001E5EC0" w:rsidRPr="001E5EC0" w:rsidRDefault="001E5EC0" w:rsidP="00261EC1">
      <w:pPr>
        <w:numPr>
          <w:ilvl w:val="0"/>
          <w:numId w:val="348"/>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“Защита”. В учебных положениях требуется найти ход, позволяющий сохранить материальное равенство.</w:t>
      </w:r>
    </w:p>
    <w:p w14:paraId="492A34C4"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4.</w:t>
      </w:r>
      <w:r w:rsidRPr="001E5EC0">
        <w:rPr>
          <w:rFonts w:ascii="Times New Roman" w:eastAsia="Times New Roman" w:hAnsi="Times New Roman" w:cs="Times New Roman"/>
          <w:b/>
          <w:color w:val="000000"/>
          <w:sz w:val="24"/>
          <w:szCs w:val="24"/>
          <w:lang w:eastAsia="ru-RU"/>
        </w:rPr>
        <w:t> </w:t>
      </w:r>
      <w:r w:rsidRPr="001E5EC0">
        <w:rPr>
          <w:rFonts w:ascii="Times New Roman" w:eastAsia="Times New Roman" w:hAnsi="Times New Roman" w:cs="Times New Roman"/>
          <w:b/>
          <w:sz w:val="24"/>
          <w:szCs w:val="24"/>
          <w:lang w:eastAsia="ru-RU"/>
        </w:rPr>
        <w:t>Техника матования одинокого короля.</w:t>
      </w:r>
      <w:r w:rsidRPr="001E5EC0">
        <w:rPr>
          <w:rFonts w:ascii="Times New Roman" w:eastAsia="Times New Roman" w:hAnsi="Times New Roman" w:cs="Times New Roman"/>
          <w:sz w:val="24"/>
          <w:szCs w:val="24"/>
          <w:lang w:eastAsia="ru-RU"/>
        </w:rPr>
        <w:t xml:space="preserve"> Две ладьи против короля. Ферзь и ладья против короля. Король и ферзь против короля. Король и ладья против короля.</w:t>
      </w:r>
    </w:p>
    <w:p w14:paraId="73372AFA"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 xml:space="preserve">Дидактические, игры и задания </w:t>
      </w:r>
    </w:p>
    <w:p w14:paraId="2678A89D" w14:textId="77777777" w:rsidR="001E5EC0" w:rsidRPr="001E5EC0" w:rsidRDefault="001E5EC0" w:rsidP="00261EC1">
      <w:pPr>
        <w:numPr>
          <w:ilvl w:val="0"/>
          <w:numId w:val="34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“Шах или мат”. Шах или мат черному королю?</w:t>
      </w:r>
    </w:p>
    <w:p w14:paraId="7DE9692C" w14:textId="77777777" w:rsidR="001E5EC0" w:rsidRPr="001E5EC0" w:rsidRDefault="001E5EC0" w:rsidP="00261EC1">
      <w:pPr>
        <w:numPr>
          <w:ilvl w:val="0"/>
          <w:numId w:val="34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“Мат или пат”. Нужно определить, мат или пат на шахматной доске.</w:t>
      </w:r>
    </w:p>
    <w:p w14:paraId="7E74AA87" w14:textId="77777777" w:rsidR="001E5EC0" w:rsidRPr="001E5EC0" w:rsidRDefault="001E5EC0" w:rsidP="00261EC1">
      <w:pPr>
        <w:numPr>
          <w:ilvl w:val="0"/>
          <w:numId w:val="34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“Мат в один ход”. Требуется объявить мат в один ход черному королю.</w:t>
      </w:r>
    </w:p>
    <w:p w14:paraId="5CBEEC76" w14:textId="77777777" w:rsidR="001E5EC0" w:rsidRPr="001E5EC0" w:rsidRDefault="001E5EC0" w:rsidP="00261EC1">
      <w:pPr>
        <w:numPr>
          <w:ilvl w:val="0"/>
          <w:numId w:val="34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 крайнюю линию”. Белыми надо сделать такой ход, чтобы черный король отступил на одну из крайних вертикалей или горизонталей.</w:t>
      </w:r>
    </w:p>
    <w:p w14:paraId="2382489B" w14:textId="77777777" w:rsidR="001E5EC0" w:rsidRPr="001E5EC0" w:rsidRDefault="001E5EC0" w:rsidP="00261EC1">
      <w:pPr>
        <w:numPr>
          <w:ilvl w:val="0"/>
          <w:numId w:val="34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 угол”. Требуется сделать такой ход, чтобы черным пришлось отойти королем на угловое поле.</w:t>
      </w:r>
    </w:p>
    <w:p w14:paraId="58281EB3" w14:textId="77777777" w:rsidR="001E5EC0" w:rsidRPr="001E5EC0" w:rsidRDefault="001E5EC0" w:rsidP="00261EC1">
      <w:pPr>
        <w:numPr>
          <w:ilvl w:val="0"/>
          <w:numId w:val="34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“Ограниченный король”. Надо сделать ход, после которого у черного короля останется наименьшее количество полей для отхода.</w:t>
      </w:r>
    </w:p>
    <w:p w14:paraId="162EA24E"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5.</w:t>
      </w:r>
      <w:r w:rsidRPr="001E5EC0">
        <w:rPr>
          <w:rFonts w:ascii="Times New Roman" w:eastAsia="Times New Roman" w:hAnsi="Times New Roman" w:cs="Times New Roman"/>
          <w:b/>
          <w:color w:val="000000"/>
          <w:sz w:val="24"/>
          <w:szCs w:val="24"/>
          <w:lang w:eastAsia="ru-RU"/>
        </w:rPr>
        <w:t> </w:t>
      </w:r>
      <w:r w:rsidRPr="001E5EC0">
        <w:rPr>
          <w:rFonts w:ascii="Times New Roman" w:eastAsia="Times New Roman" w:hAnsi="Times New Roman" w:cs="Times New Roman"/>
          <w:b/>
          <w:sz w:val="24"/>
          <w:szCs w:val="24"/>
          <w:lang w:eastAsia="ru-RU"/>
        </w:rPr>
        <w:t>Достижение мата без жертвы материала.</w:t>
      </w:r>
      <w:r w:rsidRPr="001E5EC0">
        <w:rPr>
          <w:rFonts w:ascii="Times New Roman" w:eastAsia="Times New Roman" w:hAnsi="Times New Roman" w:cs="Times New Roman"/>
          <w:sz w:val="24"/>
          <w:szCs w:val="24"/>
          <w:lang w:eastAsia="ru-RU"/>
        </w:rPr>
        <w:t xml:space="preserve"> Учебные положения на мат в два хода в дебюте, миттельшпиле и эндшпиле (начале, середине и конце игры). Защита от мата.</w:t>
      </w:r>
    </w:p>
    <w:p w14:paraId="161545AF"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игры и задания</w:t>
      </w:r>
    </w:p>
    <w:p w14:paraId="491EF8A8" w14:textId="77777777" w:rsidR="001E5EC0" w:rsidRPr="001E5EC0" w:rsidRDefault="001E5EC0" w:rsidP="00261EC1">
      <w:pPr>
        <w:numPr>
          <w:ilvl w:val="0"/>
          <w:numId w:val="35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“Объяви мат в два хода”. В учебных положениях белые начинают и дают мат в два хода.</w:t>
      </w:r>
    </w:p>
    <w:p w14:paraId="443613B5" w14:textId="77777777" w:rsidR="001E5EC0" w:rsidRPr="001E5EC0" w:rsidRDefault="001E5EC0" w:rsidP="00261EC1">
      <w:pPr>
        <w:numPr>
          <w:ilvl w:val="0"/>
          <w:numId w:val="35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“Защитись от мата”. Требуется найти ход, позволяющий избежать мата в один ход.</w:t>
      </w:r>
    </w:p>
    <w:p w14:paraId="699ED5F3"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6.</w:t>
      </w:r>
      <w:r w:rsidRPr="001E5EC0">
        <w:rPr>
          <w:rFonts w:ascii="Times New Roman" w:eastAsia="Times New Roman" w:hAnsi="Times New Roman" w:cs="Times New Roman"/>
          <w:b/>
          <w:color w:val="000000"/>
          <w:sz w:val="24"/>
          <w:szCs w:val="24"/>
          <w:lang w:eastAsia="ru-RU"/>
        </w:rPr>
        <w:t> </w:t>
      </w:r>
      <w:r w:rsidRPr="001E5EC0">
        <w:rPr>
          <w:rFonts w:ascii="Times New Roman" w:eastAsia="Times New Roman" w:hAnsi="Times New Roman" w:cs="Times New Roman"/>
          <w:b/>
          <w:sz w:val="24"/>
          <w:szCs w:val="24"/>
          <w:lang w:eastAsia="ru-RU"/>
        </w:rPr>
        <w:t>Шахматная комбинация.</w:t>
      </w:r>
      <w:r w:rsidRPr="001E5EC0">
        <w:rPr>
          <w:rFonts w:ascii="Times New Roman" w:eastAsia="Times New Roman" w:hAnsi="Times New Roman" w:cs="Times New Roman"/>
          <w:sz w:val="24"/>
          <w:szCs w:val="24"/>
          <w:lang w:eastAsia="ru-RU"/>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14:paraId="0D82CB42"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игры и задания</w:t>
      </w:r>
    </w:p>
    <w:p w14:paraId="6DBC5FBE" w14:textId="77777777" w:rsidR="001E5EC0" w:rsidRPr="001E5EC0" w:rsidRDefault="001E5EC0" w:rsidP="00261EC1">
      <w:pPr>
        <w:numPr>
          <w:ilvl w:val="0"/>
          <w:numId w:val="35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“Объяви мат в два хода”. Требуется пожертвовать материал и дать мат в два хода.</w:t>
      </w:r>
    </w:p>
    <w:p w14:paraId="6EB1E1C6" w14:textId="77777777" w:rsidR="001E5EC0" w:rsidRPr="001E5EC0" w:rsidRDefault="001E5EC0" w:rsidP="00261EC1">
      <w:pPr>
        <w:numPr>
          <w:ilvl w:val="0"/>
          <w:numId w:val="35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p w14:paraId="392F5C8B" w14:textId="77777777" w:rsidR="001E5EC0" w:rsidRPr="001E5EC0" w:rsidRDefault="001E5EC0" w:rsidP="001E5EC0">
      <w:pPr>
        <w:spacing w:after="0" w:line="240" w:lineRule="auto"/>
        <w:jc w:val="both"/>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К концу второго года обучения дети должны знать:</w:t>
      </w:r>
    </w:p>
    <w:p w14:paraId="68FE24D3" w14:textId="77777777" w:rsidR="001E5EC0" w:rsidRPr="001E5EC0" w:rsidRDefault="001E5EC0" w:rsidP="00261EC1">
      <w:pPr>
        <w:numPr>
          <w:ilvl w:val="0"/>
          <w:numId w:val="352"/>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обозначение горизонталей, вертикалей, полей, шахматных фигур;</w:t>
      </w:r>
    </w:p>
    <w:p w14:paraId="78D794CE" w14:textId="77777777" w:rsidR="001E5EC0" w:rsidRPr="001E5EC0" w:rsidRDefault="001E5EC0" w:rsidP="00261EC1">
      <w:pPr>
        <w:numPr>
          <w:ilvl w:val="0"/>
          <w:numId w:val="352"/>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ценность шахматных фигур, сравнительную силу фигур.</w:t>
      </w:r>
    </w:p>
    <w:p w14:paraId="0174A118" w14:textId="77777777" w:rsidR="001E5EC0" w:rsidRPr="001E5EC0" w:rsidRDefault="001E5EC0" w:rsidP="001E5EC0">
      <w:pPr>
        <w:spacing w:after="0" w:line="240" w:lineRule="auto"/>
        <w:jc w:val="both"/>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К концу второго года обучения дети должны уметь:</w:t>
      </w:r>
    </w:p>
    <w:p w14:paraId="7254CBBD" w14:textId="77777777" w:rsidR="001E5EC0" w:rsidRPr="001E5EC0" w:rsidRDefault="001E5EC0" w:rsidP="00261EC1">
      <w:pPr>
        <w:numPr>
          <w:ilvl w:val="0"/>
          <w:numId w:val="353"/>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записывать шахматную партию;</w:t>
      </w:r>
    </w:p>
    <w:p w14:paraId="3A191071" w14:textId="77777777" w:rsidR="001E5EC0" w:rsidRPr="001E5EC0" w:rsidRDefault="001E5EC0" w:rsidP="00261EC1">
      <w:pPr>
        <w:numPr>
          <w:ilvl w:val="0"/>
          <w:numId w:val="353"/>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матовать одинокого короля двумя ладьями, ферзем и ладьей, королем и ферзем, королем и ладьей;</w:t>
      </w:r>
    </w:p>
    <w:p w14:paraId="6E988AF3" w14:textId="77777777" w:rsidR="001E5EC0" w:rsidRPr="001E5EC0" w:rsidRDefault="001E5EC0" w:rsidP="00261EC1">
      <w:pPr>
        <w:numPr>
          <w:ilvl w:val="0"/>
          <w:numId w:val="353"/>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проводить элементарные комбинации</w:t>
      </w:r>
    </w:p>
    <w:p w14:paraId="6D178C8D"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3B77FC3A" w14:textId="77777777" w:rsidR="001E5EC0" w:rsidRPr="001E5EC0" w:rsidRDefault="001E5EC0" w:rsidP="001E5EC0">
      <w:pPr>
        <w:spacing w:after="0" w:line="240" w:lineRule="auto"/>
        <w:ind w:left="360"/>
        <w:jc w:val="cente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5.«Спортивные игры»</w:t>
      </w:r>
    </w:p>
    <w:p w14:paraId="0514126B"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6E134213" w14:textId="77777777" w:rsidR="001E5EC0" w:rsidRPr="001E5EC0" w:rsidRDefault="001E5EC0" w:rsidP="001E5EC0">
      <w:pPr>
        <w:spacing w:after="0" w:line="240" w:lineRule="auto"/>
        <w:jc w:val="center"/>
        <w:rPr>
          <w:rFonts w:ascii="Times New Roman" w:eastAsia="Calibri" w:hAnsi="Times New Roman" w:cs="Times New Roman"/>
          <w:sz w:val="28"/>
          <w:szCs w:val="28"/>
          <w:lang w:eastAsia="ru-RU"/>
        </w:rPr>
      </w:pPr>
      <w:r w:rsidRPr="001E5EC0">
        <w:rPr>
          <w:rFonts w:ascii="Times New Roman" w:eastAsia="Calibri" w:hAnsi="Times New Roman" w:cs="Times New Roman"/>
          <w:sz w:val="28"/>
          <w:szCs w:val="28"/>
          <w:lang w:eastAsia="ru-RU"/>
        </w:rPr>
        <w:t>Содержание учебного курса</w:t>
      </w:r>
    </w:p>
    <w:p w14:paraId="73DABD5F" w14:textId="77777777" w:rsidR="001E5EC0" w:rsidRPr="001E5EC0" w:rsidRDefault="001E5EC0" w:rsidP="001E5EC0">
      <w:pPr>
        <w:spacing w:after="0" w:line="240" w:lineRule="auto"/>
        <w:jc w:val="center"/>
        <w:rPr>
          <w:rFonts w:ascii="Times New Roman" w:eastAsia="Calibri" w:hAnsi="Times New Roman" w:cs="Times New Roman"/>
          <w:sz w:val="28"/>
          <w:szCs w:val="28"/>
          <w:lang w:eastAsia="ru-RU"/>
        </w:rPr>
      </w:pPr>
      <w:r w:rsidRPr="001E5EC0">
        <w:rPr>
          <w:rFonts w:ascii="Times New Roman" w:eastAsia="Calibri" w:hAnsi="Times New Roman" w:cs="Times New Roman"/>
          <w:sz w:val="28"/>
          <w:szCs w:val="28"/>
          <w:lang w:eastAsia="ru-RU"/>
        </w:rPr>
        <w:t xml:space="preserve">внеурочной деятельности «Спортивные  игры» </w:t>
      </w:r>
    </w:p>
    <w:p w14:paraId="299FEA10" w14:textId="77777777" w:rsidR="001E5EC0" w:rsidRPr="001E5EC0" w:rsidRDefault="001E5EC0" w:rsidP="001E5EC0">
      <w:pPr>
        <w:spacing w:after="0" w:line="240" w:lineRule="auto"/>
        <w:jc w:val="center"/>
        <w:rPr>
          <w:rFonts w:ascii="Times New Roman" w:eastAsia="Calibri" w:hAnsi="Times New Roman" w:cs="Times New Roman"/>
          <w:sz w:val="28"/>
          <w:szCs w:val="28"/>
          <w:lang w:eastAsia="ru-RU"/>
        </w:rPr>
      </w:pPr>
      <w:r w:rsidRPr="001E5EC0">
        <w:rPr>
          <w:rFonts w:ascii="Times New Roman" w:eastAsia="Calibri" w:hAnsi="Times New Roman" w:cs="Times New Roman"/>
          <w:sz w:val="28"/>
          <w:szCs w:val="28"/>
          <w:lang w:eastAsia="ru-RU"/>
        </w:rPr>
        <w:t xml:space="preserve"> во 2  классе  (34 часа)</w:t>
      </w:r>
    </w:p>
    <w:p w14:paraId="76E327B9" w14:textId="77777777" w:rsidR="001E5EC0" w:rsidRPr="001E5EC0" w:rsidRDefault="001E5EC0" w:rsidP="001E5EC0">
      <w:pPr>
        <w:spacing w:after="0" w:line="240" w:lineRule="auto"/>
        <w:rPr>
          <w:rFonts w:ascii="Times New Roman" w:eastAsia="Calibri" w:hAnsi="Times New Roman" w:cs="Times New Roman"/>
          <w:b/>
          <w:sz w:val="32"/>
          <w:szCs w:val="32"/>
        </w:rPr>
      </w:pPr>
    </w:p>
    <w:p w14:paraId="0377E217" w14:textId="77777777" w:rsidR="001E5EC0" w:rsidRPr="001E5EC0" w:rsidRDefault="001E5EC0" w:rsidP="001E5EC0">
      <w:pPr>
        <w:spacing w:after="0" w:line="240" w:lineRule="auto"/>
        <w:rPr>
          <w:rFonts w:ascii="Times New Roman" w:eastAsia="Calibri" w:hAnsi="Times New Roman" w:cs="Times New Roman"/>
          <w:b/>
          <w:sz w:val="24"/>
          <w:szCs w:val="24"/>
        </w:rPr>
      </w:pPr>
      <w:r w:rsidRPr="001E5EC0">
        <w:rPr>
          <w:rFonts w:ascii="Times New Roman" w:eastAsia="Calibri" w:hAnsi="Times New Roman" w:cs="Times New Roman"/>
          <w:b/>
          <w:sz w:val="24"/>
          <w:szCs w:val="24"/>
        </w:rPr>
        <w:t xml:space="preserve">                            </w:t>
      </w:r>
      <w:r w:rsidRPr="001E5EC0">
        <w:rPr>
          <w:rFonts w:ascii="Times New Roman" w:eastAsia="Times New Roman" w:hAnsi="Times New Roman" w:cs="Times New Roman"/>
          <w:b/>
          <w:bCs/>
          <w:sz w:val="24"/>
          <w:szCs w:val="24"/>
          <w:lang w:eastAsia="ru-RU"/>
        </w:rPr>
        <w:t>Русские народные игры  (11 часов)</w:t>
      </w:r>
    </w:p>
    <w:p w14:paraId="292945D4"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Включают в себя знакомство с играми своего народа, развитие физических способностей учащихся, координацию движений, силу и ловкость. Воспитание уважительного отношения к культуре родной страны.</w:t>
      </w:r>
    </w:p>
    <w:p w14:paraId="2F6895B5" w14:textId="77777777" w:rsidR="001E5EC0" w:rsidRPr="001E5EC0" w:rsidRDefault="001E5EC0" w:rsidP="001E5EC0">
      <w:pPr>
        <w:spacing w:after="0" w:line="240" w:lineRule="auto"/>
        <w:jc w:val="center"/>
        <w:rPr>
          <w:rFonts w:ascii="Times New Roman" w:eastAsia="Calibri" w:hAnsi="Times New Roman" w:cs="Times New Roman"/>
          <w:b/>
          <w:sz w:val="24"/>
          <w:szCs w:val="24"/>
        </w:rPr>
      </w:pPr>
    </w:p>
    <w:p w14:paraId="5A44035D" w14:textId="77777777" w:rsidR="001E5EC0" w:rsidRPr="001E5EC0" w:rsidRDefault="001E5EC0" w:rsidP="001E5EC0">
      <w:pPr>
        <w:spacing w:after="0" w:line="240" w:lineRule="auto"/>
        <w:jc w:val="center"/>
        <w:rPr>
          <w:rFonts w:ascii="Times New Roman" w:eastAsia="Calibri" w:hAnsi="Times New Roman" w:cs="Times New Roman"/>
          <w:b/>
          <w:sz w:val="24"/>
          <w:szCs w:val="24"/>
        </w:rPr>
      </w:pPr>
      <w:r w:rsidRPr="001E5EC0">
        <w:rPr>
          <w:rFonts w:ascii="Times New Roman" w:eastAsia="Calibri" w:hAnsi="Times New Roman" w:cs="Times New Roman"/>
          <w:b/>
          <w:sz w:val="24"/>
          <w:szCs w:val="24"/>
        </w:rPr>
        <w:t>Подвижные игры  (8 часов)</w:t>
      </w:r>
    </w:p>
    <w:p w14:paraId="7E41F2FA"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b/>
          <w:bCs/>
          <w:sz w:val="24"/>
          <w:szCs w:val="24"/>
          <w:lang w:eastAsia="ru-RU"/>
        </w:rPr>
      </w:pPr>
      <w:r w:rsidRPr="001E5EC0">
        <w:rPr>
          <w:rFonts w:ascii="Times New Roman" w:eastAsia="Calibri" w:hAnsi="Times New Roman" w:cs="Times New Roman"/>
          <w:sz w:val="24"/>
          <w:szCs w:val="24"/>
        </w:rPr>
        <w:t xml:space="preserve">Совершенствование координации движений. Развитие быстроты реакции, сообразительности, внимания.   </w:t>
      </w:r>
    </w:p>
    <w:p w14:paraId="43136C1D"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 xml:space="preserve">Эстафеты (8 часов) </w:t>
      </w:r>
    </w:p>
    <w:p w14:paraId="5B2761C9" w14:textId="77777777" w:rsidR="001E5EC0" w:rsidRPr="001E5EC0" w:rsidRDefault="001E5EC0" w:rsidP="001E5EC0">
      <w:pPr>
        <w:spacing w:before="100" w:beforeAutospacing="1" w:after="100" w:afterAutospacing="1"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Развитие быстроты реакции, сообразительности, внимания, умения действовать в коллективе.</w:t>
      </w:r>
    </w:p>
    <w:p w14:paraId="10DF4047"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1E5EC0">
        <w:rPr>
          <w:rFonts w:ascii="Times New Roman" w:eastAsia="Calibri" w:hAnsi="Times New Roman" w:cs="Times New Roman"/>
          <w:b/>
          <w:sz w:val="24"/>
          <w:szCs w:val="24"/>
        </w:rPr>
        <w:t>Игры народов России (7 часов)</w:t>
      </w:r>
    </w:p>
    <w:p w14:paraId="5FB1989E"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bCs/>
          <w:sz w:val="24"/>
          <w:szCs w:val="24"/>
          <w:lang w:eastAsia="ru-RU"/>
        </w:rPr>
      </w:pPr>
      <w:r w:rsidRPr="001E5EC0">
        <w:rPr>
          <w:rFonts w:ascii="Times New Roman" w:eastAsia="Times New Roman" w:hAnsi="Times New Roman" w:cs="Times New Roman"/>
          <w:bCs/>
          <w:sz w:val="24"/>
          <w:szCs w:val="24"/>
          <w:lang w:eastAsia="ru-RU"/>
        </w:rPr>
        <w:t>Знакомство с разнообразием игр различных народов, проживающих в России. Развивать силу, ловкость и физические способности. Воспитывать толерантность при общении в коллективе.</w:t>
      </w:r>
    </w:p>
    <w:p w14:paraId="3B38C169" w14:textId="77777777" w:rsidR="001E5EC0" w:rsidRPr="001E5EC0" w:rsidRDefault="001E5EC0" w:rsidP="001E5EC0">
      <w:pPr>
        <w:spacing w:before="100" w:beforeAutospacing="1" w:after="100" w:afterAutospacing="1" w:line="240" w:lineRule="auto"/>
        <w:rPr>
          <w:rFonts w:ascii="Times New Roman" w:eastAsia="Calibri" w:hAnsi="Times New Roman" w:cs="Times New Roman"/>
          <w:sz w:val="24"/>
          <w:szCs w:val="24"/>
        </w:rPr>
      </w:pPr>
      <w:r w:rsidRPr="001E5EC0">
        <w:rPr>
          <w:rFonts w:ascii="Times New Roman" w:eastAsia="Calibri" w:hAnsi="Times New Roman" w:cs="Times New Roman"/>
          <w:b/>
          <w:sz w:val="24"/>
          <w:szCs w:val="24"/>
        </w:rPr>
        <w:t>Форма организации деятельности:</w:t>
      </w:r>
      <w:r w:rsidRPr="001E5EC0">
        <w:rPr>
          <w:rFonts w:ascii="Times New Roman" w:eastAsia="Calibri" w:hAnsi="Times New Roman" w:cs="Times New Roman"/>
          <w:sz w:val="24"/>
          <w:szCs w:val="24"/>
        </w:rPr>
        <w:t xml:space="preserve">  игровое упражнение, игры малой подвижности, беседы, эстафеты.</w:t>
      </w:r>
    </w:p>
    <w:p w14:paraId="0B60B516"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bCs/>
          <w:sz w:val="28"/>
          <w:szCs w:val="28"/>
          <w:u w:val="single"/>
          <w:lang w:eastAsia="ru-RU"/>
        </w:rPr>
      </w:pPr>
      <w:r w:rsidRPr="001E5EC0">
        <w:rPr>
          <w:rFonts w:ascii="Times New Roman" w:eastAsia="Times New Roman" w:hAnsi="Times New Roman" w:cs="Times New Roman"/>
          <w:b/>
          <w:bCs/>
          <w:sz w:val="28"/>
          <w:szCs w:val="28"/>
          <w:u w:val="single"/>
          <w:lang w:eastAsia="ru-RU"/>
        </w:rPr>
        <w:t xml:space="preserve">Планируемые результаты освоения курса </w:t>
      </w:r>
    </w:p>
    <w:p w14:paraId="180FBB9A"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bCs/>
          <w:sz w:val="28"/>
          <w:szCs w:val="28"/>
          <w:u w:val="single"/>
          <w:lang w:eastAsia="ru-RU"/>
        </w:rPr>
      </w:pPr>
      <w:r w:rsidRPr="001E5EC0">
        <w:rPr>
          <w:rFonts w:ascii="Times New Roman" w:eastAsia="Times New Roman" w:hAnsi="Times New Roman" w:cs="Times New Roman"/>
          <w:b/>
          <w:bCs/>
          <w:sz w:val="28"/>
          <w:szCs w:val="28"/>
          <w:u w:val="single"/>
          <w:lang w:eastAsia="ru-RU"/>
        </w:rPr>
        <w:t>« Спортивные  игры»</w:t>
      </w:r>
    </w:p>
    <w:p w14:paraId="2E9CB5AC" w14:textId="77777777" w:rsidR="001E5EC0" w:rsidRPr="001E5EC0" w:rsidRDefault="001E5EC0" w:rsidP="001E5EC0">
      <w:pPr>
        <w:spacing w:before="100" w:beforeAutospacing="1" w:after="0" w:line="240" w:lineRule="auto"/>
        <w:jc w:val="both"/>
        <w:rPr>
          <w:rFonts w:ascii="Times New Roman" w:eastAsia="Times New Roman" w:hAnsi="Times New Roman" w:cs="Times New Roman"/>
          <w:sz w:val="28"/>
          <w:szCs w:val="28"/>
          <w:lang w:eastAsia="ru-RU"/>
        </w:rPr>
      </w:pPr>
      <w:r w:rsidRPr="001E5EC0">
        <w:rPr>
          <w:rFonts w:ascii="Times New Roman" w:eastAsia="Times New Roman" w:hAnsi="Times New Roman" w:cs="Times New Roman"/>
          <w:b/>
          <w:bCs/>
          <w:sz w:val="28"/>
          <w:szCs w:val="28"/>
          <w:u w:val="single"/>
          <w:lang w:eastAsia="ru-RU"/>
        </w:rPr>
        <w:t xml:space="preserve"> </w:t>
      </w:r>
    </w:p>
    <w:p w14:paraId="4CF26033"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Calibri" w:hAnsi="Times New Roman" w:cs="Times New Roman"/>
          <w:b/>
          <w:bCs/>
          <w:i/>
          <w:color w:val="170E02"/>
          <w:sz w:val="24"/>
          <w:szCs w:val="24"/>
          <w:u w:val="single"/>
          <w:shd w:val="clear" w:color="auto" w:fill="FFFFFF"/>
          <w:lang w:eastAsia="ru-RU"/>
        </w:rPr>
        <w:t>Личностные  результаты</w:t>
      </w:r>
      <w:r w:rsidRPr="001E5EC0">
        <w:rPr>
          <w:rFonts w:ascii="Times New Roman" w:eastAsia="Times New Roman" w:hAnsi="Times New Roman" w:cs="Times New Roman"/>
          <w:sz w:val="24"/>
          <w:szCs w:val="24"/>
          <w:lang w:eastAsia="ru-RU"/>
        </w:rPr>
        <w:t xml:space="preserve"> изучения курса « Спортивные игры» является формирование следующих умений:</w:t>
      </w:r>
    </w:p>
    <w:p w14:paraId="096160C5" w14:textId="77777777" w:rsidR="001E5EC0" w:rsidRPr="001E5EC0" w:rsidRDefault="001E5EC0" w:rsidP="00261EC1">
      <w:pPr>
        <w:numPr>
          <w:ilvl w:val="0"/>
          <w:numId w:val="336"/>
        </w:numPr>
        <w:spacing w:after="0" w:line="240" w:lineRule="auto"/>
        <w:ind w:left="567" w:hanging="207"/>
        <w:contextualSpacing/>
        <w:jc w:val="both"/>
        <w:rPr>
          <w:rFonts w:ascii="Times New Roman" w:eastAsia="Times New Roman" w:hAnsi="Times New Roman" w:cs="Times New Roman"/>
          <w:color w:val="444444"/>
          <w:sz w:val="24"/>
          <w:szCs w:val="24"/>
          <w:shd w:val="clear" w:color="auto" w:fill="FFFFFF"/>
          <w:lang w:eastAsia="ru-RU"/>
        </w:rPr>
      </w:pPr>
      <w:r w:rsidRPr="001E5EC0">
        <w:rPr>
          <w:rFonts w:ascii="Times New Roman" w:eastAsia="Times New Roman" w:hAnsi="Times New Roman" w:cs="Times New Roman"/>
          <w:color w:val="170E02"/>
          <w:sz w:val="24"/>
          <w:szCs w:val="24"/>
          <w:shd w:val="clear" w:color="auto" w:fill="FFFFFF"/>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14:paraId="77CA09AE" w14:textId="77777777" w:rsidR="001E5EC0" w:rsidRPr="001E5EC0" w:rsidRDefault="001E5EC0" w:rsidP="00261EC1">
      <w:pPr>
        <w:numPr>
          <w:ilvl w:val="0"/>
          <w:numId w:val="332"/>
        </w:numPr>
        <w:tabs>
          <w:tab w:val="left" w:pos="9354"/>
        </w:tabs>
        <w:spacing w:after="0" w:line="240" w:lineRule="auto"/>
        <w:ind w:left="426" w:right="300"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проявлять положительные качества личности и управлять своими эмоциями в различных (нестандартных) ситуациях и условиях;</w:t>
      </w:r>
    </w:p>
    <w:p w14:paraId="1CE2472F" w14:textId="77777777" w:rsidR="001E5EC0" w:rsidRPr="001E5EC0" w:rsidRDefault="001E5EC0" w:rsidP="00261EC1">
      <w:pPr>
        <w:numPr>
          <w:ilvl w:val="0"/>
          <w:numId w:val="332"/>
        </w:numPr>
        <w:spacing w:after="0" w:line="240" w:lineRule="auto"/>
        <w:ind w:left="426" w:right="300"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проявлять дисциплинированность, трудолюбие и упорство в достижении поставленных целей;</w:t>
      </w:r>
    </w:p>
    <w:p w14:paraId="2FD18A00" w14:textId="77777777" w:rsidR="001E5EC0" w:rsidRPr="001E5EC0" w:rsidRDefault="001E5EC0" w:rsidP="00261EC1">
      <w:pPr>
        <w:numPr>
          <w:ilvl w:val="0"/>
          <w:numId w:val="332"/>
        </w:numPr>
        <w:spacing w:after="0" w:line="240" w:lineRule="auto"/>
        <w:ind w:left="426" w:right="300"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оказывать бескорыстную помощь своим сверстникам, находить с ними общий язык и общие интересы.</w:t>
      </w:r>
    </w:p>
    <w:p w14:paraId="14A7F71F"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Calibri" w:hAnsi="Times New Roman" w:cs="Times New Roman"/>
          <w:b/>
          <w:bCs/>
          <w:i/>
          <w:color w:val="170E02"/>
          <w:sz w:val="24"/>
          <w:szCs w:val="24"/>
          <w:u w:val="single"/>
          <w:shd w:val="clear" w:color="auto" w:fill="FFFFFF"/>
          <w:lang w:eastAsia="ru-RU"/>
        </w:rPr>
        <w:t>Метапредметные  результаты </w:t>
      </w:r>
      <w:r w:rsidRPr="001E5EC0">
        <w:rPr>
          <w:rFonts w:ascii="Times New Roman" w:eastAsia="Times New Roman" w:hAnsi="Times New Roman" w:cs="Times New Roman"/>
          <w:sz w:val="24"/>
          <w:szCs w:val="24"/>
          <w:lang w:eastAsia="ru-RU"/>
        </w:rPr>
        <w:t>изучения курса «Спортивные игры» является формирование следующих умений:</w:t>
      </w:r>
    </w:p>
    <w:p w14:paraId="0AC020EE" w14:textId="77777777" w:rsidR="001E5EC0" w:rsidRPr="001E5EC0" w:rsidRDefault="001E5EC0" w:rsidP="00261EC1">
      <w:pPr>
        <w:numPr>
          <w:ilvl w:val="0"/>
          <w:numId w:val="335"/>
        </w:numPr>
        <w:spacing w:after="0" w:line="240" w:lineRule="auto"/>
        <w:ind w:right="30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характеризовать явления (действия и поступки), давать им объективную оценку на основе освоенных знаний и имеющегося опыта;</w:t>
      </w:r>
    </w:p>
    <w:p w14:paraId="07BBF493" w14:textId="77777777" w:rsidR="001E5EC0" w:rsidRPr="001E5EC0" w:rsidRDefault="001E5EC0" w:rsidP="00261EC1">
      <w:pPr>
        <w:numPr>
          <w:ilvl w:val="0"/>
          <w:numId w:val="333"/>
        </w:numPr>
        <w:spacing w:after="0" w:line="240" w:lineRule="auto"/>
        <w:ind w:left="142" w:right="300" w:firstLine="28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находить ошибки при выполнении учебных заданий, отбирать способы их исправления;</w:t>
      </w:r>
    </w:p>
    <w:p w14:paraId="50A26206" w14:textId="77777777" w:rsidR="001E5EC0" w:rsidRPr="001E5EC0" w:rsidRDefault="001E5EC0" w:rsidP="00261EC1">
      <w:pPr>
        <w:numPr>
          <w:ilvl w:val="0"/>
          <w:numId w:val="333"/>
        </w:numPr>
        <w:spacing w:after="0" w:line="240" w:lineRule="auto"/>
        <w:ind w:left="142" w:right="300" w:firstLine="28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общаться и взаимодействовать со сверстниками на принципах взаимоуважения и взаимопомощи, дружбы и толерантности;</w:t>
      </w:r>
    </w:p>
    <w:p w14:paraId="009769FC" w14:textId="77777777" w:rsidR="001E5EC0" w:rsidRPr="001E5EC0" w:rsidRDefault="001E5EC0" w:rsidP="00261EC1">
      <w:pPr>
        <w:numPr>
          <w:ilvl w:val="0"/>
          <w:numId w:val="333"/>
        </w:numPr>
        <w:spacing w:after="0" w:line="240" w:lineRule="auto"/>
        <w:ind w:left="142" w:right="300" w:firstLine="28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обеспечивать защиту и сохранность природы во время активного отдыха и занятий физической культурой;</w:t>
      </w:r>
    </w:p>
    <w:p w14:paraId="4BC987F1" w14:textId="77777777" w:rsidR="001E5EC0" w:rsidRPr="001E5EC0" w:rsidRDefault="001E5EC0" w:rsidP="00261EC1">
      <w:pPr>
        <w:numPr>
          <w:ilvl w:val="0"/>
          <w:numId w:val="333"/>
        </w:numPr>
        <w:tabs>
          <w:tab w:val="num" w:pos="284"/>
        </w:tabs>
        <w:spacing w:after="0" w:line="240" w:lineRule="auto"/>
        <w:ind w:left="709" w:right="300"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 xml:space="preserve">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14:paraId="0D710684"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планировать собственную деятельность, распределять нагрузку и отдых в процессе ее выполнения;</w:t>
      </w:r>
    </w:p>
    <w:p w14:paraId="4413AC5A"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анализировать и объективно оценивать результаты собственного труда, находить возможности и способы их улучшения;</w:t>
      </w:r>
    </w:p>
    <w:p w14:paraId="41C7CD97"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видеть красоту движений, выделять и обосновывать эстетические признаки в движениях и передвижениях человека;</w:t>
      </w:r>
    </w:p>
    <w:p w14:paraId="2926EBFB"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оценивать красоту телосложения и осанки, сравнивать их с эталонными образцами;</w:t>
      </w:r>
    </w:p>
    <w:p w14:paraId="5537B2A8"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управлять эмоциями при общении со сверстниками и взрослыми, сохранять хладнокровие, сдержанность, рассудительность;</w:t>
      </w:r>
    </w:p>
    <w:p w14:paraId="54CDB2E4" w14:textId="77777777" w:rsidR="001E5EC0" w:rsidRPr="001E5EC0" w:rsidRDefault="001E5EC0" w:rsidP="00261EC1">
      <w:pPr>
        <w:numPr>
          <w:ilvl w:val="0"/>
          <w:numId w:val="333"/>
        </w:numPr>
        <w:tabs>
          <w:tab w:val="clear" w:pos="720"/>
          <w:tab w:val="left" w:pos="709"/>
        </w:tabs>
        <w:spacing w:after="0" w:line="240" w:lineRule="auto"/>
        <w:ind w:left="709" w:right="300"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14:paraId="7254C930" w14:textId="77777777" w:rsidR="001E5EC0" w:rsidRPr="001E5EC0" w:rsidRDefault="001E5EC0" w:rsidP="00261EC1">
      <w:pPr>
        <w:numPr>
          <w:ilvl w:val="0"/>
          <w:numId w:val="334"/>
        </w:numPr>
        <w:spacing w:after="0" w:line="240" w:lineRule="auto"/>
        <w:ind w:left="0" w:right="300" w:firstLine="426"/>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представлять игры как средство укрепления здоровья, физического развития и физической подготовки человека;</w:t>
      </w:r>
    </w:p>
    <w:p w14:paraId="39B73A03" w14:textId="77777777" w:rsidR="001E5EC0" w:rsidRPr="001E5EC0" w:rsidRDefault="001E5EC0" w:rsidP="00261EC1">
      <w:pPr>
        <w:numPr>
          <w:ilvl w:val="0"/>
          <w:numId w:val="334"/>
        </w:numPr>
        <w:spacing w:after="0" w:line="240" w:lineRule="auto"/>
        <w:ind w:left="709" w:right="300"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45395D6E" w14:textId="77777777" w:rsidR="001E5EC0" w:rsidRPr="001E5EC0" w:rsidRDefault="001E5EC0" w:rsidP="00261EC1">
      <w:pPr>
        <w:numPr>
          <w:ilvl w:val="0"/>
          <w:numId w:val="334"/>
        </w:numPr>
        <w:spacing w:after="0" w:line="240" w:lineRule="auto"/>
        <w:ind w:left="0" w:right="300" w:firstLine="426"/>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организовывать и проводить со сверстниками подвижные игры и элементы соревнований, осуществлять их объективное судейство;</w:t>
      </w:r>
    </w:p>
    <w:p w14:paraId="44C224B8" w14:textId="77777777" w:rsidR="001E5EC0" w:rsidRPr="001E5EC0" w:rsidRDefault="001E5EC0" w:rsidP="00261EC1">
      <w:pPr>
        <w:numPr>
          <w:ilvl w:val="0"/>
          <w:numId w:val="334"/>
        </w:numPr>
        <w:spacing w:after="0" w:line="240" w:lineRule="auto"/>
        <w:ind w:left="0" w:right="300" w:firstLine="426"/>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бережно обращаться с инвентарём и оборудованием, соблюдать требования техники безопасности к местам проведения;</w:t>
      </w:r>
    </w:p>
    <w:p w14:paraId="670785ED" w14:textId="77777777" w:rsidR="001E5EC0" w:rsidRPr="001E5EC0" w:rsidRDefault="001E5EC0" w:rsidP="00261EC1">
      <w:pPr>
        <w:numPr>
          <w:ilvl w:val="0"/>
          <w:numId w:val="334"/>
        </w:numPr>
        <w:spacing w:after="0" w:line="240" w:lineRule="auto"/>
        <w:ind w:left="600" w:right="300" w:hanging="17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организовывать и проводить игры с разной целевой направленностью</w:t>
      </w:r>
    </w:p>
    <w:p w14:paraId="26A9C232" w14:textId="77777777" w:rsidR="001E5EC0" w:rsidRPr="001E5EC0" w:rsidRDefault="001E5EC0" w:rsidP="00261EC1">
      <w:pPr>
        <w:numPr>
          <w:ilvl w:val="0"/>
          <w:numId w:val="334"/>
        </w:numPr>
        <w:spacing w:after="0" w:line="240" w:lineRule="auto"/>
        <w:ind w:left="600" w:right="300" w:hanging="17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взаимодействовать со сверстниками по правилам проведения подвижных игр и соревнований;</w:t>
      </w:r>
    </w:p>
    <w:p w14:paraId="598BBD9F" w14:textId="77777777" w:rsidR="001E5EC0" w:rsidRPr="001E5EC0" w:rsidRDefault="001E5EC0" w:rsidP="00261EC1">
      <w:pPr>
        <w:numPr>
          <w:ilvl w:val="0"/>
          <w:numId w:val="334"/>
        </w:numPr>
        <w:tabs>
          <w:tab w:val="num" w:pos="567"/>
        </w:tabs>
        <w:spacing w:after="0" w:line="240" w:lineRule="auto"/>
        <w:ind w:left="851" w:right="300" w:hanging="425"/>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 xml:space="preserve">   в доступной форме объяснять правила (технику) выполнения двигательных действий, анализировать и находить ошибки, эффективно их исправлять;</w:t>
      </w:r>
    </w:p>
    <w:p w14:paraId="60F66536" w14:textId="77777777" w:rsidR="001E5EC0" w:rsidRPr="001E5EC0" w:rsidRDefault="001E5EC0" w:rsidP="00261EC1">
      <w:pPr>
        <w:numPr>
          <w:ilvl w:val="0"/>
          <w:numId w:val="334"/>
        </w:numPr>
        <w:spacing w:after="0" w:line="240" w:lineRule="auto"/>
        <w:ind w:left="709" w:right="300"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находить отличительные особенности в выполнении двигательного действия разными учениками, выделять отличительные признаки и элементы;</w:t>
      </w:r>
    </w:p>
    <w:p w14:paraId="6795AA66" w14:textId="77777777" w:rsidR="001E5EC0" w:rsidRPr="001E5EC0" w:rsidRDefault="001E5EC0" w:rsidP="00261EC1">
      <w:pPr>
        <w:numPr>
          <w:ilvl w:val="0"/>
          <w:numId w:val="334"/>
        </w:numPr>
        <w:spacing w:after="0" w:line="240" w:lineRule="auto"/>
        <w:ind w:left="600" w:right="300" w:hanging="17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выполнять технические действия из базовых видов спорта, применять их в игровой и соревновательной деятельности;</w:t>
      </w:r>
    </w:p>
    <w:p w14:paraId="73B6E677" w14:textId="77777777" w:rsidR="001E5EC0" w:rsidRPr="001E5EC0" w:rsidRDefault="001E5EC0" w:rsidP="00261EC1">
      <w:pPr>
        <w:numPr>
          <w:ilvl w:val="0"/>
          <w:numId w:val="334"/>
        </w:numPr>
        <w:spacing w:after="0" w:line="240" w:lineRule="auto"/>
        <w:ind w:left="709" w:right="300"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применять жизненно важные двигательные навыки и умения различными способами, в различных изменяющихся, вариативных условиях.</w:t>
      </w:r>
    </w:p>
    <w:p w14:paraId="4AB45426"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030D0575" w14:textId="77777777" w:rsidR="001E5EC0" w:rsidRPr="001E5EC0" w:rsidRDefault="001E5EC0" w:rsidP="001E5EC0">
      <w:pPr>
        <w:ind w:left="360"/>
        <w:jc w:val="center"/>
        <w:rPr>
          <w:rFonts w:ascii="Times New Roman" w:eastAsia="Calibri" w:hAnsi="Times New Roman" w:cs="Times New Roman"/>
          <w:sz w:val="24"/>
          <w:szCs w:val="24"/>
          <w:u w:val="single"/>
        </w:rPr>
      </w:pPr>
      <w:r w:rsidRPr="001E5EC0">
        <w:rPr>
          <w:rFonts w:ascii="Times New Roman" w:eastAsia="Times New Roman" w:hAnsi="Times New Roman" w:cs="Times New Roman"/>
          <w:b/>
          <w:bCs/>
          <w:sz w:val="24"/>
          <w:szCs w:val="24"/>
          <w:u w:val="single"/>
          <w:lang w:eastAsia="ru-RU"/>
        </w:rPr>
        <w:t>6. «Познай себя»</w:t>
      </w:r>
    </w:p>
    <w:p w14:paraId="25971034" w14:textId="77777777" w:rsidR="001E5EC0" w:rsidRPr="001E5EC0" w:rsidRDefault="001E5EC0" w:rsidP="001E5EC0">
      <w:pPr>
        <w:spacing w:after="0" w:line="240" w:lineRule="auto"/>
        <w:ind w:right="282"/>
        <w:jc w:val="center"/>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Содержание программы</w:t>
      </w:r>
    </w:p>
    <w:p w14:paraId="2F55654C" w14:textId="77777777" w:rsidR="001E5EC0" w:rsidRPr="001E5EC0" w:rsidRDefault="001E5EC0" w:rsidP="001E5EC0">
      <w:pPr>
        <w:spacing w:after="0" w:line="240" w:lineRule="auto"/>
        <w:ind w:right="282"/>
        <w:jc w:val="center"/>
        <w:rPr>
          <w:rFonts w:ascii="Times New Roman" w:eastAsia="Times New Roman" w:hAnsi="Times New Roman" w:cs="Times New Roman"/>
          <w:b/>
          <w:sz w:val="28"/>
          <w:szCs w:val="28"/>
          <w:lang w:eastAsia="ru-RU"/>
        </w:rPr>
      </w:pPr>
    </w:p>
    <w:p w14:paraId="7A1BED3F"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Процессы анализа и синтеза пронизывают всю позна</w:t>
      </w:r>
      <w:r w:rsidRPr="001E5EC0">
        <w:rPr>
          <w:rFonts w:ascii="Times New Roman" w:hAnsi="Times New Roman" w:cs="Times New Roman"/>
          <w:sz w:val="24"/>
          <w:szCs w:val="24"/>
          <w:lang w:eastAsia="ru-RU"/>
        </w:rPr>
        <w:softHyphen/>
        <w:t>вательную деятельность учащихся. Основное направле</w:t>
      </w:r>
      <w:r w:rsidRPr="001E5EC0">
        <w:rPr>
          <w:rFonts w:ascii="Times New Roman" w:hAnsi="Times New Roman" w:cs="Times New Roman"/>
          <w:sz w:val="24"/>
          <w:szCs w:val="24"/>
          <w:lang w:eastAsia="ru-RU"/>
        </w:rPr>
        <w:softHyphen/>
        <w:t>ние здесь состоит в формировании умения вычленять отдельные признаки объектов, оперировать ими и ин</w:t>
      </w:r>
      <w:r w:rsidRPr="001E5EC0">
        <w:rPr>
          <w:rFonts w:ascii="Times New Roman" w:hAnsi="Times New Roman" w:cs="Times New Roman"/>
          <w:sz w:val="24"/>
          <w:szCs w:val="24"/>
          <w:lang w:eastAsia="ru-RU"/>
        </w:rPr>
        <w:softHyphen/>
        <w:t xml:space="preserve">терпретировать их. Так, задачей развития </w:t>
      </w:r>
      <w:r w:rsidRPr="001E5EC0">
        <w:rPr>
          <w:rFonts w:ascii="Times New Roman" w:hAnsi="Times New Roman" w:cs="Times New Roman"/>
          <w:b/>
          <w:sz w:val="24"/>
          <w:szCs w:val="24"/>
          <w:lang w:eastAsia="ru-RU"/>
        </w:rPr>
        <w:t>сенсорной сферы</w:t>
      </w:r>
      <w:r w:rsidRPr="001E5EC0">
        <w:rPr>
          <w:rFonts w:ascii="Times New Roman" w:hAnsi="Times New Roman" w:cs="Times New Roman"/>
          <w:sz w:val="24"/>
          <w:szCs w:val="24"/>
          <w:lang w:eastAsia="ru-RU"/>
        </w:rPr>
        <w:t xml:space="preserve"> является обогащение чувственного опыта уча</w:t>
      </w:r>
      <w:r w:rsidRPr="001E5EC0">
        <w:rPr>
          <w:rFonts w:ascii="Times New Roman" w:hAnsi="Times New Roman" w:cs="Times New Roman"/>
          <w:sz w:val="24"/>
          <w:szCs w:val="24"/>
          <w:lang w:eastAsia="ru-RU"/>
        </w:rPr>
        <w:softHyphen/>
        <w:t>щихся путем дифференцирования с разной степенью тонкости ощущений одной и той же модальности и од</w:t>
      </w:r>
      <w:r w:rsidRPr="001E5EC0">
        <w:rPr>
          <w:rFonts w:ascii="Times New Roman" w:hAnsi="Times New Roman" w:cs="Times New Roman"/>
          <w:sz w:val="24"/>
          <w:szCs w:val="24"/>
          <w:lang w:eastAsia="ru-RU"/>
        </w:rPr>
        <w:softHyphen/>
        <w:t>ного и того же вида, сравнения их в том или ином от</w:t>
      </w:r>
      <w:r w:rsidRPr="001E5EC0">
        <w:rPr>
          <w:rFonts w:ascii="Times New Roman" w:hAnsi="Times New Roman" w:cs="Times New Roman"/>
          <w:sz w:val="24"/>
          <w:szCs w:val="24"/>
          <w:lang w:eastAsia="ru-RU"/>
        </w:rPr>
        <w:softHyphen/>
        <w:t>ношении, включение ощущений в построение системы словесно-логических умозаключений.</w:t>
      </w:r>
    </w:p>
    <w:p w14:paraId="1C698585"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Главная задача, решаемая в процессе развития </w:t>
      </w:r>
      <w:r w:rsidRPr="001E5EC0">
        <w:rPr>
          <w:rFonts w:ascii="Times New Roman" w:hAnsi="Times New Roman" w:cs="Times New Roman"/>
          <w:b/>
          <w:sz w:val="24"/>
          <w:szCs w:val="24"/>
          <w:lang w:eastAsia="ru-RU"/>
        </w:rPr>
        <w:t>вос</w:t>
      </w:r>
      <w:r w:rsidRPr="001E5EC0">
        <w:rPr>
          <w:rFonts w:ascii="Times New Roman" w:hAnsi="Times New Roman" w:cs="Times New Roman"/>
          <w:b/>
          <w:sz w:val="24"/>
          <w:szCs w:val="24"/>
          <w:lang w:eastAsia="ru-RU"/>
        </w:rPr>
        <w:softHyphen/>
        <w:t>приятия</w:t>
      </w:r>
      <w:r w:rsidRPr="001E5EC0">
        <w:rPr>
          <w:rFonts w:ascii="Times New Roman" w:hAnsi="Times New Roman" w:cs="Times New Roman"/>
          <w:sz w:val="24"/>
          <w:szCs w:val="24"/>
          <w:lang w:eastAsia="ru-RU"/>
        </w:rPr>
        <w:t>, — научить школьников не только выделять и  анализировать отдельные признаки или свойства вос</w:t>
      </w:r>
      <w:r w:rsidRPr="001E5EC0">
        <w:rPr>
          <w:rFonts w:ascii="Times New Roman" w:hAnsi="Times New Roman" w:cs="Times New Roman"/>
          <w:sz w:val="24"/>
          <w:szCs w:val="24"/>
          <w:lang w:eastAsia="ru-RU"/>
        </w:rPr>
        <w:softHyphen/>
        <w:t>принимаемых объектов (цвет, форма), но и научиться осмысливать увиденное, активно включая в процесс восприятия мыслительную деятельность.</w:t>
      </w:r>
    </w:p>
    <w:p w14:paraId="17340E12"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При развитии </w:t>
      </w:r>
      <w:r w:rsidRPr="001E5EC0">
        <w:rPr>
          <w:rFonts w:ascii="Times New Roman" w:hAnsi="Times New Roman" w:cs="Times New Roman"/>
          <w:b/>
          <w:sz w:val="24"/>
          <w:szCs w:val="24"/>
          <w:lang w:eastAsia="ru-RU"/>
        </w:rPr>
        <w:t>внимания</w:t>
      </w:r>
      <w:r w:rsidRPr="001E5EC0">
        <w:rPr>
          <w:rFonts w:ascii="Times New Roman" w:hAnsi="Times New Roman" w:cs="Times New Roman"/>
          <w:sz w:val="24"/>
          <w:szCs w:val="24"/>
          <w:lang w:eastAsia="ru-RU"/>
        </w:rPr>
        <w:t xml:space="preserve"> значение придается как формированию его устойчивости, так и распределению внимания, т.е. умению контролировать выполнение од</w:t>
      </w:r>
      <w:r w:rsidRPr="001E5EC0">
        <w:rPr>
          <w:rFonts w:ascii="Times New Roman" w:hAnsi="Times New Roman" w:cs="Times New Roman"/>
          <w:sz w:val="24"/>
          <w:szCs w:val="24"/>
          <w:lang w:eastAsia="ru-RU"/>
        </w:rPr>
        <w:softHyphen/>
        <w:t>новременно двух или больше действий. Такое умение также основывается на расчлененном, дифференциро</w:t>
      </w:r>
      <w:r w:rsidRPr="001E5EC0">
        <w:rPr>
          <w:rFonts w:ascii="Times New Roman" w:hAnsi="Times New Roman" w:cs="Times New Roman"/>
          <w:sz w:val="24"/>
          <w:szCs w:val="24"/>
          <w:lang w:eastAsia="ru-RU"/>
        </w:rPr>
        <w:softHyphen/>
        <w:t>ванном отражении различных параметров и условий деятельности.</w:t>
      </w:r>
    </w:p>
    <w:p w14:paraId="430C7858"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Основным направлением в развитии </w:t>
      </w:r>
      <w:r w:rsidRPr="001E5EC0">
        <w:rPr>
          <w:rFonts w:ascii="Times New Roman" w:hAnsi="Times New Roman" w:cs="Times New Roman"/>
          <w:b/>
          <w:sz w:val="24"/>
          <w:szCs w:val="24"/>
          <w:lang w:eastAsia="ru-RU"/>
        </w:rPr>
        <w:t>памяти</w:t>
      </w:r>
      <w:r w:rsidRPr="001E5EC0">
        <w:rPr>
          <w:rFonts w:ascii="Times New Roman" w:hAnsi="Times New Roman" w:cs="Times New Roman"/>
          <w:sz w:val="24"/>
          <w:szCs w:val="24"/>
          <w:lang w:eastAsia="ru-RU"/>
        </w:rPr>
        <w:t xml:space="preserve"> школь</w:t>
      </w:r>
      <w:r w:rsidRPr="001E5EC0">
        <w:rPr>
          <w:rFonts w:ascii="Times New Roman" w:hAnsi="Times New Roman" w:cs="Times New Roman"/>
          <w:sz w:val="24"/>
          <w:szCs w:val="24"/>
          <w:lang w:eastAsia="ru-RU"/>
        </w:rPr>
        <w:softHyphen/>
        <w:t>ников является формирование у них опосредованного запоминания, т.е. использования для запоминания вспо</w:t>
      </w:r>
      <w:r w:rsidRPr="001E5EC0">
        <w:rPr>
          <w:rFonts w:ascii="Times New Roman" w:hAnsi="Times New Roman" w:cs="Times New Roman"/>
          <w:sz w:val="24"/>
          <w:szCs w:val="24"/>
          <w:lang w:eastAsia="ru-RU"/>
        </w:rPr>
        <w:softHyphen/>
        <w:t>могательных средств, в том числе знаков-символов. Для этого требуется умение расчленять запоминаемые объ</w:t>
      </w:r>
      <w:r w:rsidRPr="001E5EC0">
        <w:rPr>
          <w:rFonts w:ascii="Times New Roman" w:hAnsi="Times New Roman" w:cs="Times New Roman"/>
          <w:sz w:val="24"/>
          <w:szCs w:val="24"/>
          <w:lang w:eastAsia="ru-RU"/>
        </w:rPr>
        <w:softHyphen/>
        <w:t>екты на части, выделять в них различные свойства, ус</w:t>
      </w:r>
      <w:r w:rsidRPr="001E5EC0">
        <w:rPr>
          <w:rFonts w:ascii="Times New Roman" w:hAnsi="Times New Roman" w:cs="Times New Roman"/>
          <w:sz w:val="24"/>
          <w:szCs w:val="24"/>
          <w:lang w:eastAsia="ru-RU"/>
        </w:rPr>
        <w:softHyphen/>
        <w:t>танавливать определенные связи и отношения между каким-либо из них и некоторой системой условных зна</w:t>
      </w:r>
      <w:r w:rsidRPr="001E5EC0">
        <w:rPr>
          <w:rFonts w:ascii="Times New Roman" w:hAnsi="Times New Roman" w:cs="Times New Roman"/>
          <w:sz w:val="24"/>
          <w:szCs w:val="24"/>
          <w:lang w:eastAsia="ru-RU"/>
        </w:rPr>
        <w:softHyphen/>
        <w:t>ков.</w:t>
      </w:r>
    </w:p>
    <w:p w14:paraId="50719D76"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Важное значение придается всестороннему развитию </w:t>
      </w:r>
      <w:r w:rsidRPr="001E5EC0">
        <w:rPr>
          <w:rFonts w:ascii="Times New Roman" w:hAnsi="Times New Roman" w:cs="Times New Roman"/>
          <w:b/>
          <w:sz w:val="24"/>
          <w:szCs w:val="24"/>
          <w:lang w:eastAsia="ru-RU"/>
        </w:rPr>
        <w:t>мыслительной деятельности</w:t>
      </w:r>
      <w:r w:rsidRPr="001E5EC0">
        <w:rPr>
          <w:rFonts w:ascii="Times New Roman" w:hAnsi="Times New Roman" w:cs="Times New Roman"/>
          <w:sz w:val="24"/>
          <w:szCs w:val="24"/>
          <w:lang w:eastAsia="ru-RU"/>
        </w:rPr>
        <w:t>, а именно таких ее опера</w:t>
      </w:r>
      <w:r w:rsidRPr="001E5EC0">
        <w:rPr>
          <w:rFonts w:ascii="Times New Roman" w:hAnsi="Times New Roman" w:cs="Times New Roman"/>
          <w:sz w:val="24"/>
          <w:szCs w:val="24"/>
          <w:lang w:eastAsia="ru-RU"/>
        </w:rPr>
        <w:softHyphen/>
        <w:t>ций, как анализ, синтез, обобщение, абстрагирование, установление закономерностей, формирование логиче</w:t>
      </w:r>
      <w:r w:rsidRPr="001E5EC0">
        <w:rPr>
          <w:rFonts w:ascii="Times New Roman" w:hAnsi="Times New Roman" w:cs="Times New Roman"/>
          <w:sz w:val="24"/>
          <w:szCs w:val="24"/>
          <w:lang w:eastAsia="ru-RU"/>
        </w:rPr>
        <w:softHyphen/>
        <w:t>ских операций. Путь от глобального, целостного к диф</w:t>
      </w:r>
      <w:r w:rsidRPr="001E5EC0">
        <w:rPr>
          <w:rFonts w:ascii="Times New Roman" w:hAnsi="Times New Roman" w:cs="Times New Roman"/>
          <w:sz w:val="24"/>
          <w:szCs w:val="24"/>
          <w:lang w:eastAsia="ru-RU"/>
        </w:rPr>
        <w:softHyphen/>
        <w:t>ференцированному, конкретному реализуется в после</w:t>
      </w:r>
      <w:r w:rsidRPr="001E5EC0">
        <w:rPr>
          <w:rFonts w:ascii="Times New Roman" w:hAnsi="Times New Roman" w:cs="Times New Roman"/>
          <w:sz w:val="24"/>
          <w:szCs w:val="24"/>
          <w:lang w:eastAsia="ru-RU"/>
        </w:rPr>
        <w:softHyphen/>
        <w:t>довательности заданий: начиная с заданий, в которых требуется оперирование объектами, сильно отличаю</w:t>
      </w:r>
      <w:r w:rsidRPr="001E5EC0">
        <w:rPr>
          <w:rFonts w:ascii="Times New Roman" w:hAnsi="Times New Roman" w:cs="Times New Roman"/>
          <w:sz w:val="24"/>
          <w:szCs w:val="24"/>
          <w:lang w:eastAsia="ru-RU"/>
        </w:rPr>
        <w:softHyphen/>
        <w:t>щимися, и где, следовательно, осуществляется доста</w:t>
      </w:r>
      <w:r w:rsidRPr="001E5EC0">
        <w:rPr>
          <w:rFonts w:ascii="Times New Roman" w:hAnsi="Times New Roman" w:cs="Times New Roman"/>
          <w:sz w:val="24"/>
          <w:szCs w:val="24"/>
          <w:lang w:eastAsia="ru-RU"/>
        </w:rPr>
        <w:softHyphen/>
        <w:t>точно грубый их анализ, и переходя к заданиям с опе</w:t>
      </w:r>
      <w:r w:rsidRPr="001E5EC0">
        <w:rPr>
          <w:rFonts w:ascii="Times New Roman" w:hAnsi="Times New Roman" w:cs="Times New Roman"/>
          <w:sz w:val="24"/>
          <w:szCs w:val="24"/>
          <w:lang w:eastAsia="ru-RU"/>
        </w:rPr>
        <w:softHyphen/>
        <w:t>рированием объектами, отличающимися одним - двумя признаками и, следовательно, требующими тонкого ана</w:t>
      </w:r>
      <w:r w:rsidRPr="001E5EC0">
        <w:rPr>
          <w:rFonts w:ascii="Times New Roman" w:hAnsi="Times New Roman" w:cs="Times New Roman"/>
          <w:sz w:val="24"/>
          <w:szCs w:val="24"/>
          <w:lang w:eastAsia="ru-RU"/>
        </w:rPr>
        <w:softHyphen/>
        <w:t>лизирования. Таким образом, постепенно закладывают</w:t>
      </w:r>
      <w:r w:rsidRPr="001E5EC0">
        <w:rPr>
          <w:rFonts w:ascii="Times New Roman" w:hAnsi="Times New Roman" w:cs="Times New Roman"/>
          <w:sz w:val="24"/>
          <w:szCs w:val="24"/>
          <w:lang w:eastAsia="ru-RU"/>
        </w:rPr>
        <w:softHyphen/>
        <w:t>ся основы абстрактного мышления у младших школь</w:t>
      </w:r>
      <w:r w:rsidRPr="001E5EC0">
        <w:rPr>
          <w:rFonts w:ascii="Times New Roman" w:hAnsi="Times New Roman" w:cs="Times New Roman"/>
          <w:sz w:val="24"/>
          <w:szCs w:val="24"/>
          <w:lang w:eastAsia="ru-RU"/>
        </w:rPr>
        <w:softHyphen/>
        <w:t>ников. Не менее важной является и подготовка мышле</w:t>
      </w:r>
      <w:r w:rsidRPr="001E5EC0">
        <w:rPr>
          <w:rFonts w:ascii="Times New Roman" w:hAnsi="Times New Roman" w:cs="Times New Roman"/>
          <w:sz w:val="24"/>
          <w:szCs w:val="24"/>
          <w:lang w:eastAsia="ru-RU"/>
        </w:rPr>
        <w:softHyphen/>
        <w:t>ния учащихся к переходу на более высокие уровни по</w:t>
      </w:r>
      <w:r w:rsidRPr="001E5EC0">
        <w:rPr>
          <w:rFonts w:ascii="Times New Roman" w:hAnsi="Times New Roman" w:cs="Times New Roman"/>
          <w:sz w:val="24"/>
          <w:szCs w:val="24"/>
          <w:lang w:eastAsia="ru-RU"/>
        </w:rPr>
        <w:softHyphen/>
        <w:t>нятийного и словесно-логического мышления, требова</w:t>
      </w:r>
      <w:r w:rsidRPr="001E5EC0">
        <w:rPr>
          <w:rFonts w:ascii="Times New Roman" w:hAnsi="Times New Roman" w:cs="Times New Roman"/>
          <w:sz w:val="24"/>
          <w:szCs w:val="24"/>
          <w:lang w:eastAsia="ru-RU"/>
        </w:rPr>
        <w:softHyphen/>
        <w:t>ния к которым в средней школе значительно повыша</w:t>
      </w:r>
      <w:r w:rsidRPr="001E5EC0">
        <w:rPr>
          <w:rFonts w:ascii="Times New Roman" w:hAnsi="Times New Roman" w:cs="Times New Roman"/>
          <w:sz w:val="24"/>
          <w:szCs w:val="24"/>
          <w:lang w:eastAsia="ru-RU"/>
        </w:rPr>
        <w:softHyphen/>
        <w:t>ются. Поэтому на уроках психологического развития вырабатываются у учащихся умения определять соот</w:t>
      </w:r>
      <w:r w:rsidRPr="001E5EC0">
        <w:rPr>
          <w:rFonts w:ascii="Times New Roman" w:hAnsi="Times New Roman" w:cs="Times New Roman"/>
          <w:sz w:val="24"/>
          <w:szCs w:val="24"/>
          <w:lang w:eastAsia="ru-RU"/>
        </w:rPr>
        <w:softHyphen/>
        <w:t>ношения конкретных и более общих понятий: «род-вид», «целое-часть», «причина-следствие» и др., форми</w:t>
      </w:r>
      <w:r w:rsidRPr="001E5EC0">
        <w:rPr>
          <w:rFonts w:ascii="Times New Roman" w:hAnsi="Times New Roman" w:cs="Times New Roman"/>
          <w:sz w:val="24"/>
          <w:szCs w:val="24"/>
          <w:lang w:eastAsia="ru-RU"/>
        </w:rPr>
        <w:softHyphen/>
        <w:t>руются элементарные логические операции.</w:t>
      </w:r>
    </w:p>
    <w:p w14:paraId="31B29B60"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При развитии процессов </w:t>
      </w:r>
      <w:r w:rsidRPr="001E5EC0">
        <w:rPr>
          <w:rFonts w:ascii="Times New Roman" w:hAnsi="Times New Roman" w:cs="Times New Roman"/>
          <w:b/>
          <w:sz w:val="24"/>
          <w:szCs w:val="24"/>
          <w:lang w:eastAsia="ru-RU"/>
        </w:rPr>
        <w:t>воображения</w:t>
      </w:r>
      <w:r w:rsidRPr="001E5EC0">
        <w:rPr>
          <w:rFonts w:ascii="Times New Roman" w:hAnsi="Times New Roman" w:cs="Times New Roman"/>
          <w:sz w:val="24"/>
          <w:szCs w:val="24"/>
          <w:lang w:eastAsia="ru-RU"/>
        </w:rPr>
        <w:t>, являющегося важной составляющей уроков психологического разви</w:t>
      </w:r>
      <w:r w:rsidRPr="001E5EC0">
        <w:rPr>
          <w:rFonts w:ascii="Times New Roman" w:hAnsi="Times New Roman" w:cs="Times New Roman"/>
          <w:sz w:val="24"/>
          <w:szCs w:val="24"/>
          <w:lang w:eastAsia="ru-RU"/>
        </w:rPr>
        <w:softHyphen/>
        <w:t>тия, выполняются задания как на воссоздающее. Работа начинается с выполнения заданий, в которых разные заданные эле</w:t>
      </w:r>
      <w:r w:rsidRPr="001E5EC0">
        <w:rPr>
          <w:rFonts w:ascii="Times New Roman" w:hAnsi="Times New Roman" w:cs="Times New Roman"/>
          <w:sz w:val="24"/>
          <w:szCs w:val="24"/>
          <w:lang w:eastAsia="ru-RU"/>
        </w:rPr>
        <w:softHyphen/>
        <w:t>менты включаются в разные системы связей, и заканчивается заданиями, в которых один и тот же заданный элемент должен быть включен также в разные системы связей.</w:t>
      </w:r>
    </w:p>
    <w:p w14:paraId="2BFF6DBF"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Реализация закона дифференциации осуществляется и по отношению к другим направлениям психологиче</w:t>
      </w:r>
      <w:r w:rsidRPr="001E5EC0">
        <w:rPr>
          <w:rFonts w:ascii="Times New Roman" w:hAnsi="Times New Roman" w:cs="Times New Roman"/>
          <w:sz w:val="24"/>
          <w:szCs w:val="24"/>
          <w:lang w:eastAsia="ru-RU"/>
        </w:rPr>
        <w:softHyphen/>
        <w:t>ского развития младших школьников - формированию предпосылок овладения учебной деятельностью и пси</w:t>
      </w:r>
      <w:r w:rsidRPr="001E5EC0">
        <w:rPr>
          <w:rFonts w:ascii="Times New Roman" w:hAnsi="Times New Roman" w:cs="Times New Roman"/>
          <w:sz w:val="24"/>
          <w:szCs w:val="24"/>
          <w:lang w:eastAsia="ru-RU"/>
        </w:rPr>
        <w:softHyphen/>
        <w:t>хологических новообразований данного возрастного пе</w:t>
      </w:r>
      <w:r w:rsidRPr="001E5EC0">
        <w:rPr>
          <w:rFonts w:ascii="Times New Roman" w:hAnsi="Times New Roman" w:cs="Times New Roman"/>
          <w:sz w:val="24"/>
          <w:szCs w:val="24"/>
          <w:lang w:eastAsia="ru-RU"/>
        </w:rPr>
        <w:softHyphen/>
        <w:t>риода. Например, формирование умения анализировать и копировать образец начинается с выполнения просто</w:t>
      </w:r>
      <w:r w:rsidRPr="001E5EC0">
        <w:rPr>
          <w:rFonts w:ascii="Times New Roman" w:hAnsi="Times New Roman" w:cs="Times New Roman"/>
          <w:sz w:val="24"/>
          <w:szCs w:val="24"/>
          <w:lang w:eastAsia="ru-RU"/>
        </w:rPr>
        <w:softHyphen/>
        <w:t>го задания, требующего оперирования целостными об</w:t>
      </w:r>
      <w:r w:rsidRPr="001E5EC0">
        <w:rPr>
          <w:rFonts w:ascii="Times New Roman" w:hAnsi="Times New Roman" w:cs="Times New Roman"/>
          <w:sz w:val="24"/>
          <w:szCs w:val="24"/>
          <w:lang w:eastAsia="ru-RU"/>
        </w:rPr>
        <w:softHyphen/>
        <w:t>разами объектов, значительно различающихся между собой. Постепенно переходят к нахождению заданного образца среди изображений, отличающихся малозаметными де</w:t>
      </w:r>
      <w:r w:rsidRPr="001E5EC0">
        <w:rPr>
          <w:rFonts w:ascii="Times New Roman" w:hAnsi="Times New Roman" w:cs="Times New Roman"/>
          <w:sz w:val="24"/>
          <w:szCs w:val="24"/>
          <w:lang w:eastAsia="ru-RU"/>
        </w:rPr>
        <w:softHyphen/>
        <w:t>талями, и выполнению заданий по самостоятельному воспроизве</w:t>
      </w:r>
      <w:r w:rsidRPr="001E5EC0">
        <w:rPr>
          <w:rFonts w:ascii="Times New Roman" w:hAnsi="Times New Roman" w:cs="Times New Roman"/>
          <w:sz w:val="24"/>
          <w:szCs w:val="24"/>
          <w:lang w:eastAsia="ru-RU"/>
        </w:rPr>
        <w:softHyphen/>
        <w:t>дению образцов, заданных в словесной форме.</w:t>
      </w:r>
    </w:p>
    <w:p w14:paraId="0121F0E3"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Аналогично осуществляется развитие психологиче</w:t>
      </w:r>
      <w:r w:rsidRPr="001E5EC0">
        <w:rPr>
          <w:rFonts w:ascii="Times New Roman" w:hAnsi="Times New Roman" w:cs="Times New Roman"/>
          <w:sz w:val="24"/>
          <w:szCs w:val="24"/>
          <w:lang w:eastAsia="ru-RU"/>
        </w:rPr>
        <w:softHyphen/>
        <w:t xml:space="preserve">ских новообразований младшего школьного возраста, например, </w:t>
      </w:r>
      <w:r w:rsidRPr="001E5EC0">
        <w:rPr>
          <w:rFonts w:ascii="Times New Roman" w:hAnsi="Times New Roman" w:cs="Times New Roman"/>
          <w:b/>
          <w:sz w:val="24"/>
          <w:szCs w:val="24"/>
          <w:lang w:eastAsia="ru-RU"/>
        </w:rPr>
        <w:t>внутреннего плана действия</w:t>
      </w:r>
      <w:r w:rsidRPr="001E5EC0">
        <w:rPr>
          <w:rFonts w:ascii="Times New Roman" w:hAnsi="Times New Roman" w:cs="Times New Roman"/>
          <w:sz w:val="24"/>
          <w:szCs w:val="24"/>
          <w:lang w:eastAsia="ru-RU"/>
        </w:rPr>
        <w:t>. Первые задания направлены на развитие умения расчлененно восприни</w:t>
      </w:r>
      <w:r w:rsidRPr="001E5EC0">
        <w:rPr>
          <w:rFonts w:ascii="Times New Roman" w:hAnsi="Times New Roman" w:cs="Times New Roman"/>
          <w:sz w:val="24"/>
          <w:szCs w:val="24"/>
          <w:lang w:eastAsia="ru-RU"/>
        </w:rPr>
        <w:softHyphen/>
        <w:t>мать, понимать и выполнять словесные указания взрос</w:t>
      </w:r>
      <w:r w:rsidRPr="001E5EC0">
        <w:rPr>
          <w:rFonts w:ascii="Times New Roman" w:hAnsi="Times New Roman" w:cs="Times New Roman"/>
          <w:sz w:val="24"/>
          <w:szCs w:val="24"/>
          <w:lang w:eastAsia="ru-RU"/>
        </w:rPr>
        <w:softHyphen/>
        <w:t>лого, затем умения оперировать объектами или их частями во внутреннем плане, но со зрительной опорой, а затем переходят к за</w:t>
      </w:r>
      <w:r w:rsidRPr="001E5EC0">
        <w:rPr>
          <w:rFonts w:ascii="Times New Roman" w:hAnsi="Times New Roman" w:cs="Times New Roman"/>
          <w:sz w:val="24"/>
          <w:szCs w:val="24"/>
          <w:lang w:eastAsia="ru-RU"/>
        </w:rPr>
        <w:softHyphen/>
        <w:t>даниям, требующим умения оперировать объектами во внутреннем плане без зрительной опоры.</w:t>
      </w:r>
    </w:p>
    <w:p w14:paraId="0E22E64C"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Точно так же, основываясь на законе дифференциа</w:t>
      </w:r>
      <w:r w:rsidRPr="001E5EC0">
        <w:rPr>
          <w:rFonts w:ascii="Times New Roman" w:hAnsi="Times New Roman" w:cs="Times New Roman"/>
          <w:sz w:val="24"/>
          <w:szCs w:val="24"/>
          <w:lang w:eastAsia="ru-RU"/>
        </w:rPr>
        <w:softHyphen/>
        <w:t>ции и всесторонне развивая на различном содержании процессы анализа и синтеза, осуществляется формиро</w:t>
      </w:r>
      <w:r w:rsidRPr="001E5EC0">
        <w:rPr>
          <w:rFonts w:ascii="Times New Roman" w:hAnsi="Times New Roman" w:cs="Times New Roman"/>
          <w:sz w:val="24"/>
          <w:szCs w:val="24"/>
          <w:lang w:eastAsia="ru-RU"/>
        </w:rPr>
        <w:softHyphen/>
        <w:t>вание и других важных для учебной деятельности пси</w:t>
      </w:r>
      <w:r w:rsidRPr="001E5EC0">
        <w:rPr>
          <w:rFonts w:ascii="Times New Roman" w:hAnsi="Times New Roman" w:cs="Times New Roman"/>
          <w:sz w:val="24"/>
          <w:szCs w:val="24"/>
          <w:lang w:eastAsia="ru-RU"/>
        </w:rPr>
        <w:softHyphen/>
        <w:t>хологических качеств (пространственных представле</w:t>
      </w:r>
      <w:r w:rsidRPr="001E5EC0">
        <w:rPr>
          <w:rFonts w:ascii="Times New Roman" w:hAnsi="Times New Roman" w:cs="Times New Roman"/>
          <w:sz w:val="24"/>
          <w:szCs w:val="24"/>
          <w:lang w:eastAsia="ru-RU"/>
        </w:rPr>
        <w:softHyphen/>
        <w:t>ний, умения подчинять свои действия заданной системе требований, произвольности и др.</w:t>
      </w:r>
    </w:p>
    <w:p w14:paraId="6BE99D11" w14:textId="77777777" w:rsidR="001E5EC0" w:rsidRPr="001E5EC0" w:rsidRDefault="001E5EC0" w:rsidP="001E5EC0">
      <w:pPr>
        <w:spacing w:after="0" w:line="240" w:lineRule="auto"/>
        <w:jc w:val="center"/>
        <w:rPr>
          <w:rFonts w:ascii="Times New Roman" w:hAnsi="Times New Roman" w:cs="Times New Roman"/>
          <w:sz w:val="24"/>
          <w:szCs w:val="24"/>
        </w:rPr>
      </w:pPr>
    </w:p>
    <w:p w14:paraId="7C3B8800" w14:textId="77777777" w:rsidR="001E5EC0" w:rsidRPr="001E5EC0" w:rsidRDefault="001E5EC0" w:rsidP="001E5EC0">
      <w:pPr>
        <w:spacing w:after="0" w:line="240" w:lineRule="auto"/>
        <w:jc w:val="center"/>
        <w:rPr>
          <w:rFonts w:ascii="Times New Roman" w:hAnsi="Times New Roman" w:cs="Times New Roman"/>
          <w:b/>
          <w:sz w:val="24"/>
          <w:szCs w:val="24"/>
          <w:u w:val="single"/>
        </w:rPr>
      </w:pPr>
      <w:r w:rsidRPr="001E5EC0">
        <w:rPr>
          <w:rFonts w:ascii="Times New Roman" w:hAnsi="Times New Roman" w:cs="Times New Roman"/>
          <w:b/>
          <w:sz w:val="24"/>
          <w:szCs w:val="24"/>
          <w:u w:val="single"/>
        </w:rPr>
        <w:t>7.«Азбука пешехода»</w:t>
      </w:r>
    </w:p>
    <w:p w14:paraId="12DD631C"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 xml:space="preserve">Содержание курса внеурочной деятельности </w:t>
      </w:r>
    </w:p>
    <w:p w14:paraId="522FED6E" w14:textId="77777777" w:rsidR="001E5EC0" w:rsidRPr="001E5EC0" w:rsidRDefault="001E5EC0" w:rsidP="001E5EC0">
      <w:pPr>
        <w:spacing w:after="0" w:line="240" w:lineRule="auto"/>
        <w:ind w:firstLine="545"/>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8"/>
          <w:szCs w:val="28"/>
          <w:lang w:eastAsia="ru-RU"/>
        </w:rPr>
        <w:t xml:space="preserve"> </w:t>
      </w:r>
      <w:r w:rsidRPr="001E5EC0">
        <w:rPr>
          <w:rFonts w:ascii="Times New Roman" w:eastAsia="Times New Roman" w:hAnsi="Times New Roman" w:cs="Times New Roman"/>
          <w:sz w:val="24"/>
          <w:szCs w:val="24"/>
          <w:lang w:eastAsia="ru-RU"/>
        </w:rPr>
        <w:t xml:space="preserve">Данная программа направлена на профилактику  дорожно-транспортного травматизма,  обеспечивает личностно-деятельностный характер усвоения знаний и умений, познавательную  активность, направлена на поиск, обработку и усвоение информации, вовлечение учащихся в творческую деятельность.                                                                                                                                                                                    </w:t>
      </w:r>
    </w:p>
    <w:p w14:paraId="13B48103" w14:textId="77777777" w:rsidR="001E5EC0" w:rsidRPr="001E5EC0" w:rsidRDefault="001E5EC0" w:rsidP="001E5EC0">
      <w:pPr>
        <w:spacing w:after="0" w:line="240" w:lineRule="auto"/>
        <w:ind w:firstLine="545"/>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Программа предполагает как групповые занятия, так и индивидуальные, а также проведение массовых мероприятий. Так как программа больше всего уделяет внимание пропаганде знаний ПДД и профилактике детского дорожно-транспортного травматизма через реализацию творческих возможностей детей и подростков, то с этой целью  используются такие форм проведения занятий:</w:t>
      </w:r>
    </w:p>
    <w:p w14:paraId="0EC600B9"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тематические занятия</w:t>
      </w:r>
    </w:p>
    <w:p w14:paraId="5D166843"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игровые тренинги</w:t>
      </w:r>
    </w:p>
    <w:p w14:paraId="3FAAAEE0"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разбор дорожных ситуаций на настольных играх, пешеходном городке, на  стендах</w:t>
      </w:r>
    </w:p>
    <w:p w14:paraId="1203ADBB"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экскурсии</w:t>
      </w:r>
    </w:p>
    <w:p w14:paraId="322C970E"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конкурсы, соревнования, КВН, викторины </w:t>
      </w:r>
    </w:p>
    <w:p w14:paraId="73ABCFCC"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изготовление наглядных пособий для занятий по правилам дорожного движения;</w:t>
      </w:r>
    </w:p>
    <w:p w14:paraId="214FAB8A"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выпуск стенгазет</w:t>
      </w:r>
    </w:p>
    <w:p w14:paraId="08748C4D" w14:textId="77777777" w:rsidR="001E5EC0" w:rsidRPr="001E5EC0" w:rsidRDefault="001E5EC0" w:rsidP="00261EC1">
      <w:pPr>
        <w:numPr>
          <w:ilvl w:val="0"/>
          <w:numId w:val="343"/>
        </w:numPr>
        <w:tabs>
          <w:tab w:val="left" w:pos="0"/>
          <w:tab w:val="left" w:pos="426"/>
          <w:tab w:val="left" w:pos="5580"/>
        </w:tabs>
        <w:spacing w:after="0" w:line="240" w:lineRule="auto"/>
        <w:ind w:left="0" w:right="-238" w:firstLine="0"/>
        <w:jc w:val="both"/>
        <w:rPr>
          <w:rFonts w:ascii="Times New Roman" w:eastAsia="Times New Roman" w:hAnsi="Times New Roman" w:cs="Times New Roman"/>
          <w:sz w:val="24"/>
          <w:szCs w:val="24"/>
        </w:rPr>
      </w:pPr>
      <w:r w:rsidRPr="001E5EC0">
        <w:rPr>
          <w:rFonts w:ascii="Times New Roman" w:eastAsia="Times New Roman" w:hAnsi="Times New Roman" w:cs="Times New Roman"/>
          <w:sz w:val="24"/>
          <w:szCs w:val="24"/>
        </w:rPr>
        <w:t>разработка проектов по ПДД</w:t>
      </w:r>
    </w:p>
    <w:p w14:paraId="7A371E2A"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встреча с работниками ГИБДД</w:t>
      </w:r>
    </w:p>
    <w:p w14:paraId="2F8D3A4E"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просмотр видеофильмов</w:t>
      </w:r>
    </w:p>
    <w:p w14:paraId="58027E5A" w14:textId="77777777" w:rsidR="001E5EC0" w:rsidRPr="001E5EC0" w:rsidRDefault="001E5EC0" w:rsidP="001E5EC0">
      <w:pPr>
        <w:tabs>
          <w:tab w:val="left" w:pos="4120"/>
          <w:tab w:val="right" w:pos="8820"/>
        </w:tabs>
        <w:spacing w:after="0" w:line="240" w:lineRule="auto"/>
        <w:ind w:firstLine="545"/>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Управление процессом обучения в курсе «Азбука пешехода» осуществляется через создание условий, для реализации творческого потенциала детей, самостоятельной практической деятельности, приобретение навыков и умений.</w:t>
      </w:r>
    </w:p>
    <w:p w14:paraId="72B62F7D"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4"/>
          <w:szCs w:val="24"/>
          <w:lang w:eastAsia="ru-RU"/>
        </w:rPr>
      </w:pPr>
      <w:r w:rsidRPr="001E5EC0">
        <w:rPr>
          <w:rFonts w:ascii="Times New Roman" w:eastAsia="Times New Roman" w:hAnsi="Times New Roman" w:cs="Times New Roman"/>
          <w:b/>
          <w:bCs/>
          <w:color w:val="191919"/>
          <w:sz w:val="24"/>
          <w:szCs w:val="24"/>
          <w:lang w:eastAsia="ru-RU"/>
        </w:rPr>
        <w:t>Ориентировка в окружающем мире (19 ч.)</w:t>
      </w:r>
    </w:p>
    <w:p w14:paraId="5248C4B9"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Предметы и их положение в пространстве: определение, сравнение,</w:t>
      </w:r>
    </w:p>
    <w:p w14:paraId="4CAFBFDA"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объяснение соотношений с использованием соответствующей терминологии (близко-ближе, далеко-дальше, рядом, перед, за и т.д.).</w:t>
      </w:r>
    </w:p>
    <w:p w14:paraId="0D5FF573"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(далеко-близко; медленно-быстро, рядом, около).</w:t>
      </w:r>
    </w:p>
    <w:p w14:paraId="3557FBCB"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Транспорт стоящий, двигающийся, подающий сигналы поворота.</w:t>
      </w:r>
    </w:p>
    <w:p w14:paraId="0B636B5F"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w:t>
      </w:r>
    </w:p>
    <w:p w14:paraId="001AE013"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Населенный пункт как территория, застроенная домами: город, село,</w:t>
      </w:r>
    </w:p>
    <w:p w14:paraId="2212F419"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поселок, деревня. Знание своего района как условие безопасного передвижения.</w:t>
      </w:r>
    </w:p>
    <w:p w14:paraId="4C2B2997"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Дорога. Состояние дороги (асфальт, грунт). Практическое определение времени, которое может быть затрачено на переход дороги.</w:t>
      </w:r>
    </w:p>
    <w:p w14:paraId="2EE76B29"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Опасность и безопасность на дорогах. Причины возникновения опасностей. Безопасные маршруты движения (установление, определение по рисункам и личным наблюдениям).</w:t>
      </w:r>
    </w:p>
    <w:p w14:paraId="7F06CD8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4"/>
          <w:szCs w:val="24"/>
          <w:lang w:eastAsia="ru-RU"/>
        </w:rPr>
      </w:pPr>
      <w:r w:rsidRPr="001E5EC0">
        <w:rPr>
          <w:rFonts w:ascii="Times New Roman" w:eastAsia="Times New Roman" w:hAnsi="Times New Roman" w:cs="Times New Roman"/>
          <w:b/>
          <w:bCs/>
          <w:color w:val="191919"/>
          <w:sz w:val="24"/>
          <w:szCs w:val="24"/>
          <w:lang w:eastAsia="ru-RU"/>
        </w:rPr>
        <w:t>Ты — пешеход (8 ч.)</w:t>
      </w:r>
    </w:p>
    <w:p w14:paraId="430862E7"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установленному в ПДД). Цвет и форма предупреждающих и запрещающих знаков.</w:t>
      </w:r>
    </w:p>
    <w:p w14:paraId="33C71940"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Правила поведения на остановке маршрутного транспортного средства.</w:t>
      </w:r>
    </w:p>
    <w:p w14:paraId="78208436"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4"/>
          <w:szCs w:val="24"/>
          <w:lang w:eastAsia="ru-RU"/>
        </w:rPr>
      </w:pPr>
      <w:r w:rsidRPr="001E5EC0">
        <w:rPr>
          <w:rFonts w:ascii="Times New Roman" w:eastAsia="Times New Roman" w:hAnsi="Times New Roman" w:cs="Times New Roman"/>
          <w:b/>
          <w:bCs/>
          <w:color w:val="191919"/>
          <w:sz w:val="24"/>
          <w:szCs w:val="24"/>
          <w:lang w:eastAsia="ru-RU"/>
        </w:rPr>
        <w:t>Ты – пассажир (6ч.)</w:t>
      </w:r>
    </w:p>
    <w:p w14:paraId="127D1543"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w:t>
      </w:r>
    </w:p>
    <w:p w14:paraId="63A578BD"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xml:space="preserve">         По окончанию второго года обучения обучающиеся должны </w:t>
      </w:r>
      <w:r w:rsidRPr="001E5EC0">
        <w:rPr>
          <w:rFonts w:ascii="Times New Roman" w:eastAsia="Times New Roman" w:hAnsi="Times New Roman" w:cs="Times New Roman"/>
          <w:i/>
          <w:color w:val="191919"/>
          <w:sz w:val="24"/>
          <w:szCs w:val="24"/>
          <w:lang w:eastAsia="ru-RU"/>
        </w:rPr>
        <w:t>знать и уметь</w:t>
      </w:r>
      <w:r w:rsidRPr="001E5EC0">
        <w:rPr>
          <w:rFonts w:ascii="Times New Roman" w:eastAsia="Times New Roman" w:hAnsi="Times New Roman" w:cs="Times New Roman"/>
          <w:color w:val="191919"/>
          <w:sz w:val="24"/>
          <w:szCs w:val="24"/>
          <w:lang w:eastAsia="ru-RU"/>
        </w:rPr>
        <w:t>:</w:t>
      </w:r>
    </w:p>
    <w:p w14:paraId="5E15DCD9"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сравнивать предметы по их положению в пространстве;</w:t>
      </w:r>
    </w:p>
    <w:p w14:paraId="07C66A25"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определять направление движения объекта и свое пространственное положение по отношению к нему;</w:t>
      </w:r>
    </w:p>
    <w:p w14:paraId="61E2C3D6"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соотносить скорость движения с положением объекта в пространстве (далеко-медленно; близко-быстро); различать скорости перемещения разных объектов, отвечать на вопрос: «Кто (что) быстрее (медленнее)?»;</w:t>
      </w:r>
    </w:p>
    <w:p w14:paraId="537FE400"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самостоятельно строить и перестраивать (в игровых и учебных ситуациях) пространственные взаимоотношения предметов (близко-далеко, ближе-дальше, рядом, около и пр.);</w:t>
      </w:r>
    </w:p>
    <w:p w14:paraId="6C5AA61E"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различать, сравнивать, группировать общественный и личный транспорт.</w:t>
      </w:r>
    </w:p>
    <w:p w14:paraId="6CA3D018"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определять геометрическую форму знаков дорожного движения, группировать знаки по цвету и геометрической форме (запрещающие, предписывающие знаки);</w:t>
      </w:r>
    </w:p>
    <w:p w14:paraId="63732B04"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ориентироваться в скорости приближающегося транспортного средства (быстро, медленно);</w:t>
      </w:r>
    </w:p>
    <w:p w14:paraId="544633D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выделять среди объектов окружающей среды знаки дорожного движения (изученные), необходимые для правильной ориентировки на дороге и улице; называть их, объяснять назначение и соотносить с особенностями своего поведения;</w:t>
      </w:r>
    </w:p>
    <w:p w14:paraId="24405EFB"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различать цвет и форму предупреждающих и запрещающих знаков (изученных);</w:t>
      </w:r>
    </w:p>
    <w:p w14:paraId="548897C7"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в учебных ситуациях оценивать наличие опасности, коллективно определять причину ее возникновения; выбирать безопасные маршруты (по рисункам и личным наблюдениям); отвечать на вопрос «Опасна или не опасна эта ситуация, правильно ли поступают ее участники?»;</w:t>
      </w:r>
    </w:p>
    <w:p w14:paraId="173389E8"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объяснять значение конкретного знака (в значении, приближенном к установленному в ПДД);</w:t>
      </w:r>
    </w:p>
    <w:p w14:paraId="2F3E503D"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различать транспорт стоящий, двигающийся, подающий сигналы поворота;</w:t>
      </w:r>
    </w:p>
    <w:p w14:paraId="04990E87"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оценивать состояние дороги (асфальт, грунт) и время, которое может быть затрачено на переход дороги;</w:t>
      </w:r>
    </w:p>
    <w:p w14:paraId="7ECF06C3"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группировать транспортные средства по принадлежности к группам «общественный», «личный».</w:t>
      </w:r>
    </w:p>
    <w:p w14:paraId="6743701B" w14:textId="77777777" w:rsidR="001E5EC0" w:rsidRPr="001E5EC0" w:rsidRDefault="001E5EC0" w:rsidP="001E5EC0">
      <w:pPr>
        <w:autoSpaceDE w:val="0"/>
        <w:autoSpaceDN w:val="0"/>
        <w:adjustRightInd w:val="0"/>
        <w:spacing w:before="100" w:beforeAutospacing="1" w:after="100" w:afterAutospacing="1" w:line="240" w:lineRule="auto"/>
        <w:jc w:val="center"/>
        <w:rPr>
          <w:rFonts w:ascii="Times New Roman" w:eastAsia="Times New Roman" w:hAnsi="Times New Roman" w:cs="Times New Roman"/>
          <w:b/>
          <w:bCs/>
          <w:color w:val="191919"/>
          <w:sz w:val="24"/>
          <w:szCs w:val="24"/>
          <w:u w:val="single"/>
          <w:lang w:eastAsia="ru-RU"/>
        </w:rPr>
      </w:pPr>
      <w:r w:rsidRPr="001E5EC0">
        <w:rPr>
          <w:rFonts w:ascii="Times New Roman" w:eastAsia="Times New Roman" w:hAnsi="Times New Roman" w:cs="Times New Roman"/>
          <w:b/>
          <w:bCs/>
          <w:color w:val="191919"/>
          <w:sz w:val="24"/>
          <w:szCs w:val="24"/>
          <w:u w:val="single"/>
          <w:lang w:eastAsia="ru-RU"/>
        </w:rPr>
        <w:t>8.«Танцевальный»</w:t>
      </w:r>
    </w:p>
    <w:p w14:paraId="2130B306"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 xml:space="preserve">Содержание курса внеурочной деятельности </w:t>
      </w:r>
    </w:p>
    <w:p w14:paraId="6450A047" w14:textId="77777777" w:rsidR="001E5EC0" w:rsidRPr="001E5EC0" w:rsidRDefault="001E5EC0" w:rsidP="001E5EC0">
      <w:pPr>
        <w:spacing w:after="0" w:line="240" w:lineRule="auto"/>
        <w:jc w:val="both"/>
        <w:rPr>
          <w:rFonts w:ascii="Times New Roman" w:eastAsia="Times New Roman" w:hAnsi="Times New Roman" w:cs="Arial"/>
          <w:sz w:val="24"/>
          <w:szCs w:val="24"/>
          <w:lang w:eastAsia="ru-RU"/>
        </w:rPr>
      </w:pPr>
      <w:r w:rsidRPr="001E5EC0">
        <w:rPr>
          <w:rFonts w:ascii="Times New Roman" w:eastAsia="Times New Roman" w:hAnsi="Times New Roman" w:cs="Arial"/>
          <w:sz w:val="24"/>
          <w:szCs w:val="24"/>
          <w:lang w:eastAsia="ru-RU"/>
        </w:rPr>
        <w:t xml:space="preserve">        </w:t>
      </w:r>
      <w:r w:rsidRPr="001E5EC0">
        <w:rPr>
          <w:rFonts w:ascii="inherit" w:eastAsia="Times New Roman" w:hAnsi="inherit" w:cs="Arial"/>
          <w:sz w:val="24"/>
          <w:szCs w:val="24"/>
          <w:lang w:eastAsia="ru-RU"/>
        </w:rPr>
        <w:t xml:space="preserve">Программа сочетает элементы музыкально-ритмического воспитания и методику изучения основ </w:t>
      </w:r>
      <w:r w:rsidRPr="001E5EC0">
        <w:rPr>
          <w:rFonts w:ascii="Times New Roman" w:eastAsia="Times New Roman" w:hAnsi="Times New Roman" w:cs="Arial"/>
          <w:sz w:val="24"/>
          <w:szCs w:val="24"/>
          <w:lang w:eastAsia="ru-RU"/>
        </w:rPr>
        <w:t xml:space="preserve"> народного  </w:t>
      </w:r>
      <w:r w:rsidRPr="001E5EC0">
        <w:rPr>
          <w:rFonts w:ascii="inherit" w:eastAsia="Times New Roman" w:hAnsi="inherit" w:cs="Arial"/>
          <w:sz w:val="24"/>
          <w:szCs w:val="24"/>
          <w:lang w:eastAsia="ru-RU"/>
        </w:rPr>
        <w:t>танца</w:t>
      </w:r>
      <w:r w:rsidRPr="001E5EC0">
        <w:rPr>
          <w:rFonts w:ascii="Times New Roman" w:eastAsia="Times New Roman" w:hAnsi="Times New Roman" w:cs="Arial"/>
          <w:sz w:val="24"/>
          <w:szCs w:val="24"/>
          <w:lang w:eastAsia="ru-RU"/>
        </w:rPr>
        <w:t xml:space="preserve">. </w:t>
      </w:r>
      <w:r w:rsidRPr="001E5EC0">
        <w:rPr>
          <w:rFonts w:ascii="inherit" w:eastAsia="Times New Roman" w:hAnsi="inherit" w:cs="Arial"/>
          <w:sz w:val="24"/>
          <w:szCs w:val="24"/>
          <w:lang w:eastAsia="ru-RU"/>
        </w:rPr>
        <w:t>Народный танец является одним из средств выражения самобытности народа, его духа, характера, традиций.</w:t>
      </w:r>
    </w:p>
    <w:p w14:paraId="0421BF5B" w14:textId="77777777" w:rsidR="001E5EC0" w:rsidRPr="001E5EC0" w:rsidRDefault="001E5EC0" w:rsidP="001E5EC0">
      <w:pPr>
        <w:spacing w:after="0" w:line="240" w:lineRule="auto"/>
        <w:jc w:val="both"/>
        <w:rPr>
          <w:rFonts w:ascii="Times New Roman" w:eastAsia="Times New Roman" w:hAnsi="Times New Roman" w:cs="Arial"/>
          <w:sz w:val="24"/>
          <w:szCs w:val="24"/>
          <w:lang w:eastAsia="ru-RU"/>
        </w:rPr>
      </w:pPr>
    </w:p>
    <w:tbl>
      <w:tblPr>
        <w:tblW w:w="9356" w:type="dxa"/>
        <w:tblInd w:w="250" w:type="dxa"/>
        <w:tblLook w:val="0000" w:firstRow="0" w:lastRow="0" w:firstColumn="0" w:lastColumn="0" w:noHBand="0" w:noVBand="0"/>
      </w:tblPr>
      <w:tblGrid>
        <w:gridCol w:w="2835"/>
        <w:gridCol w:w="6521"/>
      </w:tblGrid>
      <w:tr w:rsidR="001E5EC0" w:rsidRPr="001E5EC0" w14:paraId="7EA6DB01" w14:textId="77777777" w:rsidTr="001E5EC0">
        <w:trPr>
          <w:trHeight w:val="1098"/>
        </w:trPr>
        <w:tc>
          <w:tcPr>
            <w:tcW w:w="2835" w:type="dxa"/>
          </w:tcPr>
          <w:p w14:paraId="1DB6A754" w14:textId="77777777" w:rsidR="001E5EC0" w:rsidRPr="001E5EC0" w:rsidRDefault="001E5EC0" w:rsidP="001E5EC0">
            <w:pPr>
              <w:spacing w:after="0" w:line="240" w:lineRule="auto"/>
              <w:jc w:val="center"/>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Форма занятия</w:t>
            </w:r>
          </w:p>
        </w:tc>
        <w:tc>
          <w:tcPr>
            <w:tcW w:w="6521" w:type="dxa"/>
          </w:tcPr>
          <w:p w14:paraId="033E0DDF" w14:textId="77777777" w:rsidR="001E5EC0" w:rsidRPr="001E5EC0" w:rsidRDefault="001E5EC0" w:rsidP="001E5EC0">
            <w:pPr>
              <w:spacing w:after="0" w:line="240" w:lineRule="auto"/>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sz w:val="24"/>
                <w:szCs w:val="24"/>
                <w:lang w:eastAsia="ru-RU"/>
              </w:rPr>
              <w:t xml:space="preserve">Групповая форма  и индивидуальная, сочетая принцип группового обучения с индивидуальным подходом.  Работа в парах  </w:t>
            </w:r>
          </w:p>
        </w:tc>
      </w:tr>
      <w:tr w:rsidR="001E5EC0" w:rsidRPr="001E5EC0" w14:paraId="3E454ADE" w14:textId="77777777" w:rsidTr="001E5EC0">
        <w:trPr>
          <w:trHeight w:val="1725"/>
        </w:trPr>
        <w:tc>
          <w:tcPr>
            <w:tcW w:w="2835" w:type="dxa"/>
          </w:tcPr>
          <w:p w14:paraId="622CC201"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w:t>
            </w:r>
            <w:r w:rsidRPr="001E5EC0">
              <w:rPr>
                <w:rFonts w:ascii="Times New Roman" w:eastAsia="Times New Roman" w:hAnsi="Times New Roman" w:cs="Times New Roman"/>
                <w:b/>
                <w:sz w:val="24"/>
                <w:szCs w:val="24"/>
                <w:lang w:eastAsia="ru-RU"/>
              </w:rPr>
              <w:t>Форма проведения занятий</w:t>
            </w:r>
          </w:p>
        </w:tc>
        <w:tc>
          <w:tcPr>
            <w:tcW w:w="6521" w:type="dxa"/>
          </w:tcPr>
          <w:p w14:paraId="6A1B8EE1"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Занятия проходят в форме практических этюдов, игр, пластических и танцевальных номеров, концертов и внеклассных мероприятий, развивающие определённые пластические способности и возможности обучающихся.</w:t>
            </w:r>
          </w:p>
        </w:tc>
      </w:tr>
      <w:tr w:rsidR="001E5EC0" w:rsidRPr="001E5EC0" w14:paraId="34D630FF" w14:textId="77777777" w:rsidTr="001E5EC0">
        <w:trPr>
          <w:trHeight w:val="244"/>
        </w:trPr>
        <w:tc>
          <w:tcPr>
            <w:tcW w:w="2835" w:type="dxa"/>
          </w:tcPr>
          <w:p w14:paraId="03560D87"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Методы обучения</w:t>
            </w:r>
          </w:p>
        </w:tc>
        <w:tc>
          <w:tcPr>
            <w:tcW w:w="6521" w:type="dxa"/>
          </w:tcPr>
          <w:p w14:paraId="1751B695"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Словесные (устное изложение, беседа, объяснение). Наглядные (показ педагогом приёмов исполнения, наблюдение). Практические (тренировочные упражнения).</w:t>
            </w:r>
          </w:p>
        </w:tc>
      </w:tr>
      <w:tr w:rsidR="001E5EC0" w:rsidRPr="001E5EC0" w14:paraId="63CDAE72" w14:textId="77777777" w:rsidTr="001E5EC0">
        <w:trPr>
          <w:trHeight w:val="255"/>
        </w:trPr>
        <w:tc>
          <w:tcPr>
            <w:tcW w:w="2835" w:type="dxa"/>
          </w:tcPr>
          <w:p w14:paraId="18226953" w14:textId="77777777" w:rsidR="001E5EC0" w:rsidRPr="001E5EC0" w:rsidRDefault="001E5EC0" w:rsidP="001E5EC0">
            <w:pPr>
              <w:spacing w:after="0" w:line="240" w:lineRule="auto"/>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sz w:val="24"/>
                <w:szCs w:val="24"/>
                <w:lang w:eastAsia="ru-RU"/>
              </w:rPr>
              <w:t>Типы занятий</w:t>
            </w:r>
          </w:p>
        </w:tc>
        <w:tc>
          <w:tcPr>
            <w:tcW w:w="6521" w:type="dxa"/>
          </w:tcPr>
          <w:p w14:paraId="7B2F61F3"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может быть комбинированным, практическим, диагностическим, ре</w:t>
            </w:r>
            <w:r w:rsidRPr="001E5EC0">
              <w:rPr>
                <w:rFonts w:ascii="Times New Roman" w:eastAsia="Times New Roman" w:hAnsi="Times New Roman" w:cs="Times New Roman"/>
                <w:sz w:val="24"/>
                <w:szCs w:val="24"/>
                <w:lang w:eastAsia="ru-RU"/>
              </w:rPr>
              <w:softHyphen/>
              <w:t>петиционным, тренировочным и итоговым.</w:t>
            </w:r>
          </w:p>
        </w:tc>
      </w:tr>
    </w:tbl>
    <w:p w14:paraId="64AA3F54" w14:textId="77777777" w:rsidR="001E5EC0" w:rsidRPr="001E5EC0" w:rsidRDefault="001E5EC0" w:rsidP="001E5EC0">
      <w:pPr>
        <w:spacing w:after="0" w:line="240" w:lineRule="auto"/>
        <w:jc w:val="both"/>
        <w:rPr>
          <w:rFonts w:ascii="Times New Roman" w:eastAsia="Times New Roman" w:hAnsi="Times New Roman" w:cs="Times New Roman"/>
          <w:b/>
          <w:bCs/>
          <w:iCs/>
          <w:sz w:val="24"/>
          <w:szCs w:val="24"/>
          <w:lang w:eastAsia="ru-RU"/>
        </w:rPr>
      </w:pPr>
    </w:p>
    <w:p w14:paraId="724C5347" w14:textId="77777777" w:rsidR="001E5EC0" w:rsidRPr="001E5EC0" w:rsidRDefault="001E5EC0" w:rsidP="001E5EC0">
      <w:pPr>
        <w:spacing w:after="0" w:line="240" w:lineRule="auto"/>
        <w:jc w:val="both"/>
        <w:rPr>
          <w:rFonts w:ascii="Times New Roman" w:eastAsia="Times New Roman" w:hAnsi="Times New Roman" w:cs="Times New Roman"/>
          <w:b/>
          <w:bCs/>
          <w:iCs/>
          <w:sz w:val="28"/>
          <w:szCs w:val="28"/>
          <w:lang w:eastAsia="ru-RU"/>
        </w:rPr>
      </w:pPr>
    </w:p>
    <w:p w14:paraId="7523BBDB" w14:textId="77777777" w:rsidR="001E5EC0" w:rsidRPr="001E5EC0" w:rsidRDefault="001E5EC0" w:rsidP="001E5EC0">
      <w:pPr>
        <w:shd w:val="clear" w:color="auto" w:fill="FFFFFF"/>
        <w:spacing w:after="0" w:line="240" w:lineRule="auto"/>
        <w:textAlignment w:val="baseline"/>
        <w:rPr>
          <w:rFonts w:ascii="inherit" w:eastAsia="Times New Roman" w:hAnsi="inherit" w:cs="Arial"/>
          <w:sz w:val="24"/>
          <w:szCs w:val="24"/>
          <w:lang w:eastAsia="ru-RU"/>
        </w:rPr>
      </w:pPr>
      <w:r w:rsidRPr="001E5EC0">
        <w:rPr>
          <w:rFonts w:ascii="inherit" w:eastAsia="Times New Roman" w:hAnsi="inherit" w:cs="Arial"/>
          <w:b/>
          <w:bCs/>
          <w:sz w:val="24"/>
          <w:szCs w:val="24"/>
          <w:bdr w:val="none" w:sz="0" w:space="0" w:color="auto" w:frame="1"/>
          <w:lang w:eastAsia="ru-RU"/>
        </w:rPr>
        <w:t xml:space="preserve">Русский народный танец                                                                                    </w:t>
      </w:r>
      <w:r w:rsidRPr="001E5EC0">
        <w:rPr>
          <w:rFonts w:ascii="inherit" w:eastAsia="Times New Roman" w:hAnsi="inherit" w:cs="Arial"/>
          <w:sz w:val="24"/>
          <w:szCs w:val="24"/>
          <w:lang w:eastAsia="ru-RU"/>
        </w:rPr>
        <w:t>Введение «Народное танцевальное творчество» (1 час)</w:t>
      </w:r>
    </w:p>
    <w:p w14:paraId="76EAC481" w14:textId="77777777" w:rsidR="001E5EC0" w:rsidRPr="001E5EC0" w:rsidRDefault="001E5EC0" w:rsidP="001E5EC0">
      <w:pPr>
        <w:shd w:val="clear" w:color="auto" w:fill="FFFFFF"/>
        <w:spacing w:after="0" w:line="240" w:lineRule="auto"/>
        <w:textAlignment w:val="baseline"/>
        <w:rPr>
          <w:rFonts w:ascii="inherit" w:eastAsia="Times New Roman" w:hAnsi="inherit" w:cs="Arial"/>
          <w:sz w:val="24"/>
          <w:szCs w:val="24"/>
          <w:lang w:eastAsia="ru-RU"/>
        </w:rPr>
      </w:pPr>
      <w:r w:rsidRPr="001E5EC0">
        <w:rPr>
          <w:rFonts w:ascii="inherit" w:eastAsia="Times New Roman" w:hAnsi="inherit" w:cs="Arial"/>
          <w:b/>
          <w:bCs/>
          <w:sz w:val="24"/>
          <w:szCs w:val="24"/>
          <w:bdr w:val="none" w:sz="0" w:space="0" w:color="auto" w:frame="1"/>
          <w:lang w:eastAsia="ru-RU"/>
        </w:rPr>
        <w:t xml:space="preserve">Раздел 1. Музыкальная грамота (4 часа)                                                         </w:t>
      </w:r>
      <w:r w:rsidRPr="001E5EC0">
        <w:rPr>
          <w:rFonts w:ascii="inherit" w:eastAsia="Times New Roman" w:hAnsi="inherit" w:cs="Arial"/>
          <w:sz w:val="24"/>
          <w:szCs w:val="24"/>
          <w:lang w:eastAsia="ru-RU"/>
        </w:rPr>
        <w:t>Музыкальное вступление. Вступительные и заключительные аккорды. Затактное построение мелодии. Подготовка рук на музыкальное вступление. Начало движения из-за такта.</w:t>
      </w:r>
    </w:p>
    <w:p w14:paraId="2781841F" w14:textId="77777777" w:rsidR="001E5EC0" w:rsidRPr="001E5EC0" w:rsidRDefault="001E5EC0" w:rsidP="001E5EC0">
      <w:pPr>
        <w:shd w:val="clear" w:color="auto" w:fill="FFFFFF"/>
        <w:spacing w:after="0" w:line="315" w:lineRule="atLeast"/>
        <w:textAlignment w:val="baseline"/>
        <w:rPr>
          <w:rFonts w:ascii="inherit" w:eastAsia="Times New Roman" w:hAnsi="inherit" w:cs="Arial"/>
          <w:sz w:val="24"/>
          <w:szCs w:val="24"/>
          <w:lang w:eastAsia="ru-RU"/>
        </w:rPr>
      </w:pPr>
      <w:r w:rsidRPr="001E5EC0">
        <w:rPr>
          <w:rFonts w:ascii="inherit" w:eastAsia="Times New Roman" w:hAnsi="inherit" w:cs="Arial"/>
          <w:b/>
          <w:bCs/>
          <w:sz w:val="24"/>
          <w:szCs w:val="24"/>
          <w:bdr w:val="none" w:sz="0" w:space="0" w:color="auto" w:frame="1"/>
          <w:lang w:eastAsia="ru-RU"/>
        </w:rPr>
        <w:t xml:space="preserve">Раздел 2. Элементы русского танца (11 часов)                                                  </w:t>
      </w:r>
      <w:r w:rsidRPr="001E5EC0">
        <w:rPr>
          <w:rFonts w:ascii="inherit" w:eastAsia="Times New Roman" w:hAnsi="inherit" w:cs="Arial"/>
          <w:sz w:val="24"/>
          <w:szCs w:val="24"/>
          <w:lang w:eastAsia="ru-RU"/>
        </w:rPr>
        <w:t xml:space="preserve">Положение рук в танце (в сольном, парном, массовом).                                      </w:t>
      </w:r>
      <w:r w:rsidRPr="001E5EC0">
        <w:rPr>
          <w:rFonts w:ascii="inherit" w:eastAsia="Times New Roman" w:hAnsi="inherit" w:cs="Arial"/>
          <w:i/>
          <w:iCs/>
          <w:sz w:val="24"/>
          <w:szCs w:val="24"/>
          <w:bdr w:val="none" w:sz="0" w:space="0" w:color="auto" w:frame="1"/>
          <w:lang w:eastAsia="ru-RU"/>
        </w:rPr>
        <w:t>Танцевальные движения.</w:t>
      </w:r>
      <w:r w:rsidRPr="001E5EC0">
        <w:rPr>
          <w:rFonts w:ascii="inherit" w:eastAsia="Times New Roman" w:hAnsi="inherit" w:cs="Arial"/>
          <w:sz w:val="24"/>
          <w:szCs w:val="24"/>
          <w:lang w:eastAsia="ru-RU"/>
        </w:rPr>
        <w:t xml:space="preserve"> «Гармошечка», «Ёлочка», «Ковырялочка», «Припадания по 6 позиции на месте и в повороте», «Кружения» (девочки). Полуприсядки и полные присядки по 6 и 1 позициям (мальчики).                                                </w:t>
      </w:r>
      <w:r w:rsidRPr="001E5EC0">
        <w:rPr>
          <w:rFonts w:ascii="inherit" w:eastAsia="Times New Roman" w:hAnsi="inherit" w:cs="Arial"/>
          <w:i/>
          <w:iCs/>
          <w:sz w:val="24"/>
          <w:szCs w:val="24"/>
          <w:bdr w:val="none" w:sz="0" w:space="0" w:color="auto" w:frame="1"/>
          <w:lang w:eastAsia="ru-RU"/>
        </w:rPr>
        <w:t>Танцевальные шаги, бег. </w:t>
      </w:r>
      <w:r w:rsidRPr="001E5EC0">
        <w:rPr>
          <w:rFonts w:ascii="inherit" w:eastAsia="Times New Roman" w:hAnsi="inherit" w:cs="Arial"/>
          <w:sz w:val="24"/>
          <w:szCs w:val="24"/>
          <w:lang w:eastAsia="ru-RU"/>
        </w:rPr>
        <w:t>Шаг с притопом. Шаг с точкой. Переменный шаг на всю ступню. Боковой приставной шаг. Боковой шаг с выведением рабочей ноги на каблук. Бег с поджатыми ногами. Бег соскоком по 6 позиции. Прыжки.</w:t>
      </w:r>
    </w:p>
    <w:p w14:paraId="2EB66B76" w14:textId="77777777" w:rsidR="001E5EC0" w:rsidRPr="001E5EC0" w:rsidRDefault="001E5EC0" w:rsidP="001E5EC0">
      <w:pPr>
        <w:shd w:val="clear" w:color="auto" w:fill="FFFFFF"/>
        <w:spacing w:after="0" w:line="315" w:lineRule="atLeast"/>
        <w:textAlignment w:val="baseline"/>
        <w:rPr>
          <w:rFonts w:ascii="inherit" w:eastAsia="Times New Roman" w:hAnsi="inherit" w:cs="Arial"/>
          <w:sz w:val="24"/>
          <w:szCs w:val="24"/>
          <w:lang w:eastAsia="ru-RU"/>
        </w:rPr>
      </w:pPr>
      <w:r w:rsidRPr="001E5EC0">
        <w:rPr>
          <w:rFonts w:ascii="inherit" w:eastAsia="Times New Roman" w:hAnsi="inherit" w:cs="Arial"/>
          <w:b/>
          <w:bCs/>
          <w:sz w:val="24"/>
          <w:szCs w:val="24"/>
          <w:bdr w:val="none" w:sz="0" w:space="0" w:color="auto" w:frame="1"/>
          <w:lang w:eastAsia="ru-RU"/>
        </w:rPr>
        <w:t> Раздел 3. Танцевальный и игровой репертуар (1</w:t>
      </w:r>
      <w:r w:rsidRPr="001E5EC0">
        <w:rPr>
          <w:rFonts w:ascii="Times New Roman" w:eastAsia="Times New Roman" w:hAnsi="Times New Roman" w:cs="Arial"/>
          <w:b/>
          <w:bCs/>
          <w:sz w:val="24"/>
          <w:szCs w:val="24"/>
          <w:bdr w:val="none" w:sz="0" w:space="0" w:color="auto" w:frame="1"/>
          <w:lang w:eastAsia="ru-RU"/>
        </w:rPr>
        <w:t>6</w:t>
      </w:r>
      <w:r w:rsidRPr="001E5EC0">
        <w:rPr>
          <w:rFonts w:ascii="inherit" w:eastAsia="Times New Roman" w:hAnsi="inherit" w:cs="Arial"/>
          <w:b/>
          <w:bCs/>
          <w:sz w:val="24"/>
          <w:szCs w:val="24"/>
          <w:bdr w:val="none" w:sz="0" w:space="0" w:color="auto" w:frame="1"/>
          <w:lang w:eastAsia="ru-RU"/>
        </w:rPr>
        <w:t xml:space="preserve"> часов)</w:t>
      </w:r>
    </w:p>
    <w:p w14:paraId="27454B4F" w14:textId="77777777" w:rsidR="001E5EC0" w:rsidRPr="001E5EC0" w:rsidRDefault="001E5EC0" w:rsidP="001E5EC0">
      <w:pPr>
        <w:shd w:val="clear" w:color="auto" w:fill="FFFFFF"/>
        <w:spacing w:after="0" w:line="315" w:lineRule="atLeast"/>
        <w:textAlignment w:val="baseline"/>
        <w:rPr>
          <w:rFonts w:ascii="inherit" w:eastAsia="Times New Roman" w:hAnsi="inherit" w:cs="Arial"/>
          <w:sz w:val="24"/>
          <w:szCs w:val="24"/>
          <w:lang w:eastAsia="ru-RU"/>
        </w:rPr>
      </w:pPr>
      <w:r w:rsidRPr="001E5EC0">
        <w:rPr>
          <w:rFonts w:ascii="inherit" w:eastAsia="Times New Roman" w:hAnsi="inherit" w:cs="Arial"/>
          <w:i/>
          <w:iCs/>
          <w:sz w:val="24"/>
          <w:szCs w:val="24"/>
          <w:bdr w:val="none" w:sz="0" w:space="0" w:color="auto" w:frame="1"/>
          <w:lang w:eastAsia="ru-RU"/>
        </w:rPr>
        <w:t>Хороводы.</w:t>
      </w:r>
      <w:r w:rsidRPr="001E5EC0">
        <w:rPr>
          <w:rFonts w:ascii="inherit" w:eastAsia="Times New Roman" w:hAnsi="inherit" w:cs="Arial"/>
          <w:sz w:val="24"/>
          <w:szCs w:val="24"/>
          <w:lang w:eastAsia="ru-RU"/>
        </w:rPr>
        <w:t> Рисунки хороводов.</w:t>
      </w:r>
    </w:p>
    <w:p w14:paraId="2866ED71" w14:textId="77777777" w:rsidR="001E5EC0" w:rsidRPr="001E5EC0" w:rsidRDefault="001E5EC0" w:rsidP="001E5EC0">
      <w:pPr>
        <w:shd w:val="clear" w:color="auto" w:fill="FFFFFF"/>
        <w:spacing w:after="0" w:line="315" w:lineRule="atLeast"/>
        <w:textAlignment w:val="baseline"/>
        <w:rPr>
          <w:rFonts w:ascii="Times New Roman" w:eastAsia="Times New Roman" w:hAnsi="Times New Roman" w:cs="Arial"/>
          <w:sz w:val="24"/>
          <w:szCs w:val="24"/>
          <w:lang w:eastAsia="ru-RU"/>
        </w:rPr>
      </w:pPr>
      <w:r w:rsidRPr="001E5EC0">
        <w:rPr>
          <w:rFonts w:ascii="inherit" w:eastAsia="Times New Roman" w:hAnsi="inherit" w:cs="Arial"/>
          <w:i/>
          <w:iCs/>
          <w:sz w:val="24"/>
          <w:szCs w:val="24"/>
          <w:bdr w:val="none" w:sz="0" w:space="0" w:color="auto" w:frame="1"/>
          <w:lang w:eastAsia="ru-RU"/>
        </w:rPr>
        <w:t>Построение хороводов </w:t>
      </w:r>
      <w:r w:rsidRPr="001E5EC0">
        <w:rPr>
          <w:rFonts w:ascii="inherit" w:eastAsia="Times New Roman" w:hAnsi="inherit" w:cs="Arial"/>
          <w:sz w:val="24"/>
          <w:szCs w:val="24"/>
          <w:lang w:eastAsia="ru-RU"/>
        </w:rPr>
        <w:t>(по усмотрению учителя). «Сударушка». «Весёлая пара». «Па де грас». «Элефан». «Золушкин вальс». Музыкальная игра «Цепочки». Музыкальная игра «Тройки». </w:t>
      </w:r>
    </w:p>
    <w:p w14:paraId="0FAFD66E" w14:textId="77777777" w:rsidR="001E5EC0" w:rsidRPr="001E5EC0" w:rsidRDefault="001E5EC0" w:rsidP="001E5EC0">
      <w:pPr>
        <w:shd w:val="clear" w:color="auto" w:fill="FFFFFF"/>
        <w:spacing w:after="0" w:line="315" w:lineRule="atLeast"/>
        <w:textAlignment w:val="baseline"/>
        <w:rPr>
          <w:rFonts w:ascii="Times New Roman" w:eastAsia="Times New Roman" w:hAnsi="Times New Roman" w:cs="Arial"/>
          <w:sz w:val="24"/>
          <w:szCs w:val="24"/>
          <w:lang w:eastAsia="ru-RU"/>
        </w:rPr>
      </w:pPr>
      <w:r w:rsidRPr="001E5EC0">
        <w:rPr>
          <w:rFonts w:ascii="Times New Roman" w:eastAsia="Times New Roman" w:hAnsi="Times New Roman" w:cs="Arial"/>
          <w:sz w:val="24"/>
          <w:szCs w:val="24"/>
          <w:lang w:eastAsia="ru-RU"/>
        </w:rPr>
        <w:t xml:space="preserve"> Танцы:  «Проходка», «На гулянье»</w:t>
      </w:r>
    </w:p>
    <w:p w14:paraId="67C1ED49" w14:textId="77777777" w:rsidR="001E5EC0" w:rsidRPr="001E5EC0" w:rsidRDefault="001E5EC0" w:rsidP="001E5EC0">
      <w:pPr>
        <w:shd w:val="clear" w:color="auto" w:fill="FFFFFF"/>
        <w:spacing w:after="0" w:line="315" w:lineRule="atLeast"/>
        <w:textAlignment w:val="baseline"/>
        <w:rPr>
          <w:rFonts w:ascii="inherit" w:eastAsia="Times New Roman" w:hAnsi="inherit" w:cs="Arial"/>
          <w:b/>
          <w:sz w:val="24"/>
          <w:szCs w:val="24"/>
          <w:lang w:eastAsia="ru-RU"/>
        </w:rPr>
      </w:pPr>
      <w:r w:rsidRPr="001E5EC0">
        <w:rPr>
          <w:rFonts w:ascii="inherit" w:eastAsia="Times New Roman" w:hAnsi="inherit" w:cs="Arial"/>
          <w:b/>
          <w:bCs/>
          <w:sz w:val="24"/>
          <w:szCs w:val="24"/>
          <w:bdr w:val="none" w:sz="0" w:space="0" w:color="auto" w:frame="1"/>
          <w:lang w:eastAsia="ru-RU"/>
        </w:rPr>
        <w:t xml:space="preserve"> </w:t>
      </w:r>
      <w:r w:rsidRPr="001E5EC0">
        <w:rPr>
          <w:rFonts w:ascii="inherit" w:eastAsia="Times New Roman" w:hAnsi="inherit" w:cs="Arial"/>
          <w:bCs/>
          <w:sz w:val="24"/>
          <w:szCs w:val="24"/>
          <w:bdr w:val="none" w:sz="0" w:space="0" w:color="auto" w:frame="1"/>
          <w:lang w:eastAsia="ru-RU"/>
        </w:rPr>
        <w:t>Заключительное занятие. «Танцевальная мозаика» (1 час)</w:t>
      </w:r>
    </w:p>
    <w:p w14:paraId="15B8F39F" w14:textId="77777777" w:rsidR="001E5EC0" w:rsidRPr="001E5EC0" w:rsidRDefault="001E5EC0" w:rsidP="001E5EC0">
      <w:pPr>
        <w:spacing w:after="0" w:line="240" w:lineRule="auto"/>
        <w:rPr>
          <w:rFonts w:ascii="Times New Roman" w:eastAsia="Calibri" w:hAnsi="Times New Roman" w:cs="Times New Roman"/>
          <w:sz w:val="24"/>
          <w:szCs w:val="24"/>
        </w:rPr>
      </w:pPr>
    </w:p>
    <w:p w14:paraId="7366D607" w14:textId="77777777" w:rsidR="001E5EC0" w:rsidRPr="001E5EC0" w:rsidRDefault="001E5EC0" w:rsidP="001E5EC0">
      <w:pPr>
        <w:spacing w:after="0" w:line="240" w:lineRule="auto"/>
        <w:rPr>
          <w:rFonts w:ascii="Times New Roman" w:eastAsia="Calibri" w:hAnsi="Times New Roman" w:cs="Times New Roman"/>
          <w:sz w:val="24"/>
          <w:szCs w:val="24"/>
        </w:rPr>
      </w:pPr>
    </w:p>
    <w:p w14:paraId="4B2DBE62" w14:textId="77777777" w:rsidR="001E5EC0" w:rsidRPr="001E5EC0" w:rsidRDefault="001E5EC0" w:rsidP="001E5EC0">
      <w:pPr>
        <w:spacing w:after="0" w:line="240" w:lineRule="auto"/>
        <w:jc w:val="center"/>
        <w:rPr>
          <w:rFonts w:ascii="Times New Roman" w:eastAsia="Calibri" w:hAnsi="Times New Roman" w:cs="Times New Roman"/>
          <w:b/>
          <w:sz w:val="24"/>
          <w:szCs w:val="24"/>
          <w:u w:val="single"/>
        </w:rPr>
      </w:pPr>
      <w:r w:rsidRPr="001E5EC0">
        <w:rPr>
          <w:rFonts w:ascii="Times New Roman" w:eastAsia="Calibri" w:hAnsi="Times New Roman" w:cs="Times New Roman"/>
          <w:b/>
          <w:sz w:val="24"/>
          <w:szCs w:val="24"/>
          <w:u w:val="single"/>
        </w:rPr>
        <w:t>9. «Информатика»</w:t>
      </w:r>
    </w:p>
    <w:p w14:paraId="34ED888C" w14:textId="77777777" w:rsidR="001E5EC0" w:rsidRPr="001E5EC0" w:rsidRDefault="001E5EC0" w:rsidP="001E5EC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E5EC0">
        <w:rPr>
          <w:rFonts w:ascii="Times New Roman" w:eastAsia="Times New Roman" w:hAnsi="Times New Roman" w:cs="Times New Roman"/>
          <w:b/>
          <w:bCs/>
          <w:sz w:val="27"/>
          <w:szCs w:val="27"/>
          <w:lang w:eastAsia="ru-RU"/>
        </w:rPr>
        <w:t>Планируемые результаты освоения учебного курса «Информатика»</w:t>
      </w:r>
    </w:p>
    <w:p w14:paraId="179C3FA0" w14:textId="77777777" w:rsidR="001E5EC0" w:rsidRPr="001E5EC0" w:rsidRDefault="001E5EC0" w:rsidP="001E5EC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Личностные результаты</w:t>
      </w:r>
    </w:p>
    <w:p w14:paraId="60418BA7"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 личностным результатам освоения информационных и коммуникационных технологий как инструмента в учёбе и повседневной жизни можно отнести:</w:t>
      </w:r>
    </w:p>
    <w:p w14:paraId="4D977E27" w14:textId="77777777" w:rsidR="001E5EC0" w:rsidRPr="001E5EC0" w:rsidRDefault="001E5EC0" w:rsidP="00261EC1">
      <w:pPr>
        <w:numPr>
          <w:ilvl w:val="0"/>
          <w:numId w:val="374"/>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критическое отношение к информации и избирательность её восприятия;</w:t>
      </w:r>
    </w:p>
    <w:p w14:paraId="47CF7B01" w14:textId="77777777" w:rsidR="001E5EC0" w:rsidRPr="001E5EC0" w:rsidRDefault="001E5EC0" w:rsidP="00261EC1">
      <w:pPr>
        <w:numPr>
          <w:ilvl w:val="0"/>
          <w:numId w:val="374"/>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уважение к информации о частной жизни и информационным результатам других людей;</w:t>
      </w:r>
    </w:p>
    <w:p w14:paraId="7DAEB139" w14:textId="77777777" w:rsidR="001E5EC0" w:rsidRPr="001E5EC0" w:rsidRDefault="001E5EC0" w:rsidP="00261EC1">
      <w:pPr>
        <w:numPr>
          <w:ilvl w:val="0"/>
          <w:numId w:val="374"/>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осмысление мотивов своих действий при выполнении заданий с жизненными ситуациями;</w:t>
      </w:r>
    </w:p>
    <w:p w14:paraId="31D1CC12" w14:textId="77777777" w:rsidR="001E5EC0" w:rsidRPr="001E5EC0" w:rsidRDefault="001E5EC0" w:rsidP="00261EC1">
      <w:pPr>
        <w:numPr>
          <w:ilvl w:val="0"/>
          <w:numId w:val="374"/>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начало профессионального самоопределения, ознакомление с миром профессий, связанных с информационными и коммуникационными технологиями.</w:t>
      </w:r>
    </w:p>
    <w:p w14:paraId="588EABD3" w14:textId="77777777" w:rsidR="001E5EC0" w:rsidRPr="001E5EC0" w:rsidRDefault="001E5EC0" w:rsidP="001E5EC0">
      <w:pPr>
        <w:spacing w:before="100" w:beforeAutospacing="1" w:after="100" w:afterAutospacing="1" w:line="240" w:lineRule="auto"/>
        <w:ind w:left="720"/>
        <w:outlineLvl w:val="3"/>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Метапредметные результаты</w:t>
      </w:r>
    </w:p>
    <w:p w14:paraId="74629CF5"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Регулятивные</w:t>
      </w:r>
      <w:r w:rsidRPr="001E5EC0">
        <w:rPr>
          <w:rFonts w:ascii="Times New Roman" w:eastAsia="Times New Roman" w:hAnsi="Times New Roman" w:cs="Times New Roman"/>
          <w:sz w:val="24"/>
          <w:szCs w:val="24"/>
          <w:lang w:eastAsia="ru-RU"/>
        </w:rPr>
        <w:t xml:space="preserve"> универсальные учебные действия:</w:t>
      </w:r>
    </w:p>
    <w:p w14:paraId="062C6502" w14:textId="77777777" w:rsidR="001E5EC0" w:rsidRPr="001E5EC0" w:rsidRDefault="001E5EC0" w:rsidP="00261EC1">
      <w:pPr>
        <w:numPr>
          <w:ilvl w:val="0"/>
          <w:numId w:val="375"/>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планирование последовательности шагов алгоритма для достижения цели;</w:t>
      </w:r>
    </w:p>
    <w:p w14:paraId="702BB6E5" w14:textId="77777777" w:rsidR="001E5EC0" w:rsidRPr="001E5EC0" w:rsidRDefault="001E5EC0" w:rsidP="00261EC1">
      <w:pPr>
        <w:numPr>
          <w:ilvl w:val="0"/>
          <w:numId w:val="375"/>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поиск ошибок в плане действий и внесение в него изменений.</w:t>
      </w:r>
    </w:p>
    <w:p w14:paraId="58145FBC"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Познавательные</w:t>
      </w:r>
      <w:r w:rsidRPr="001E5EC0">
        <w:rPr>
          <w:rFonts w:ascii="Times New Roman" w:eastAsia="Times New Roman" w:hAnsi="Times New Roman" w:cs="Times New Roman"/>
          <w:sz w:val="24"/>
          <w:szCs w:val="24"/>
          <w:lang w:eastAsia="ru-RU"/>
        </w:rPr>
        <w:t xml:space="preserve"> универсальные учебные действия:</w:t>
      </w:r>
    </w:p>
    <w:p w14:paraId="20A9828B"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моделирование – преобразование объекта из чувствен</w:t>
      </w:r>
      <w:r w:rsidRPr="001E5EC0">
        <w:rPr>
          <w:rFonts w:ascii="Times New Roman" w:eastAsia="Times New Roman" w:hAnsi="Times New Roman" w:cs="Times New Roman"/>
          <w:sz w:val="24"/>
          <w:szCs w:val="24"/>
          <w:lang w:eastAsia="ru-RU"/>
        </w:rPr>
        <w:softHyphen/>
        <w:t>ной формы в модель, где выделены существенные характе</w:t>
      </w:r>
      <w:r w:rsidRPr="001E5EC0">
        <w:rPr>
          <w:rFonts w:ascii="Times New Roman" w:eastAsia="Times New Roman" w:hAnsi="Times New Roman" w:cs="Times New Roman"/>
          <w:sz w:val="24"/>
          <w:szCs w:val="24"/>
          <w:lang w:eastAsia="ru-RU"/>
        </w:rPr>
        <w:softHyphen/>
        <w:t>ристики объекта (пространственно-графическая или знаково-символическая);</w:t>
      </w:r>
    </w:p>
    <w:p w14:paraId="2201E0C5"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анализ объектов с целью выделения признаков (суще</w:t>
      </w:r>
      <w:r w:rsidRPr="001E5EC0">
        <w:rPr>
          <w:rFonts w:ascii="Times New Roman" w:eastAsia="Times New Roman" w:hAnsi="Times New Roman" w:cs="Times New Roman"/>
          <w:sz w:val="24"/>
          <w:szCs w:val="24"/>
          <w:lang w:eastAsia="ru-RU"/>
        </w:rPr>
        <w:softHyphen/>
        <w:t>ственных, несущественных);</w:t>
      </w:r>
    </w:p>
    <w:p w14:paraId="3D18A9FA"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14:paraId="763DAF70"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выбор оснований и критериев для сравнения, сериации, классификации объектов;</w:t>
      </w:r>
    </w:p>
    <w:p w14:paraId="378050CD"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подведение под понятие;</w:t>
      </w:r>
    </w:p>
    <w:p w14:paraId="50A89EB7"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установление причинно-следственных связей;</w:t>
      </w:r>
    </w:p>
    <w:p w14:paraId="6FDDAEF0" w14:textId="77777777" w:rsidR="001E5EC0" w:rsidRPr="001E5EC0" w:rsidRDefault="001E5EC0" w:rsidP="00261EC1">
      <w:pPr>
        <w:numPr>
          <w:ilvl w:val="0"/>
          <w:numId w:val="376"/>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построение логической цепи рассуждений.</w:t>
      </w:r>
    </w:p>
    <w:p w14:paraId="268D32F0"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Коммуникативные</w:t>
      </w:r>
      <w:r w:rsidRPr="001E5EC0">
        <w:rPr>
          <w:rFonts w:ascii="Times New Roman" w:eastAsia="Times New Roman" w:hAnsi="Times New Roman" w:cs="Times New Roman"/>
          <w:sz w:val="24"/>
          <w:szCs w:val="24"/>
          <w:lang w:eastAsia="ru-RU"/>
        </w:rPr>
        <w:t xml:space="preserve"> универсальные учебные действия:</w:t>
      </w:r>
    </w:p>
    <w:p w14:paraId="11E7DD82" w14:textId="77777777" w:rsidR="001E5EC0" w:rsidRPr="001E5EC0" w:rsidRDefault="001E5EC0" w:rsidP="00261EC1">
      <w:pPr>
        <w:numPr>
          <w:ilvl w:val="0"/>
          <w:numId w:val="377"/>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аргументирование своей точки зрения на выбор оснований и критериев при выделении признаков, сравнении и классификации объектов;</w:t>
      </w:r>
    </w:p>
    <w:p w14:paraId="0729802C" w14:textId="77777777" w:rsidR="001E5EC0" w:rsidRPr="001E5EC0" w:rsidRDefault="001E5EC0" w:rsidP="00261EC1">
      <w:pPr>
        <w:numPr>
          <w:ilvl w:val="0"/>
          <w:numId w:val="377"/>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выслушивание собеседника и ведение диалога;</w:t>
      </w:r>
    </w:p>
    <w:p w14:paraId="5E26D772" w14:textId="77777777" w:rsidR="001E5EC0" w:rsidRPr="001E5EC0" w:rsidRDefault="001E5EC0" w:rsidP="00261EC1">
      <w:pPr>
        <w:numPr>
          <w:ilvl w:val="0"/>
          <w:numId w:val="377"/>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признавание возможности существования различных точек зрения и права каждого иметь свою.</w:t>
      </w:r>
    </w:p>
    <w:p w14:paraId="13242ADA" w14:textId="77777777" w:rsidR="001E5EC0" w:rsidRPr="001E5EC0" w:rsidRDefault="001E5EC0" w:rsidP="001E5EC0">
      <w:pPr>
        <w:spacing w:before="100" w:beforeAutospacing="1" w:after="100" w:afterAutospacing="1" w:line="240" w:lineRule="auto"/>
        <w:ind w:left="720"/>
        <w:outlineLvl w:val="3"/>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Предметные результаты</w:t>
      </w:r>
    </w:p>
    <w:p w14:paraId="6D8C9907"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2-й класс</w:t>
      </w:r>
    </w:p>
    <w:p w14:paraId="45D78559"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В результате изучения материала учащиеся </w:t>
      </w:r>
      <w:r w:rsidRPr="001E5EC0">
        <w:rPr>
          <w:rFonts w:ascii="Times New Roman" w:eastAsia="Times New Roman" w:hAnsi="Times New Roman" w:cs="Times New Roman"/>
          <w:i/>
          <w:iCs/>
          <w:sz w:val="24"/>
          <w:szCs w:val="24"/>
          <w:lang w:eastAsia="ru-RU"/>
        </w:rPr>
        <w:t>должны уметь</w:t>
      </w:r>
      <w:r w:rsidRPr="001E5EC0">
        <w:rPr>
          <w:rFonts w:ascii="Times New Roman" w:eastAsia="Times New Roman" w:hAnsi="Times New Roman" w:cs="Times New Roman"/>
          <w:sz w:val="24"/>
          <w:szCs w:val="24"/>
          <w:lang w:eastAsia="ru-RU"/>
        </w:rPr>
        <w:t>:</w:t>
      </w:r>
    </w:p>
    <w:p w14:paraId="78237F12" w14:textId="77777777" w:rsidR="001E5EC0" w:rsidRPr="001E5EC0" w:rsidRDefault="001E5EC0" w:rsidP="00261EC1">
      <w:pPr>
        <w:numPr>
          <w:ilvl w:val="0"/>
          <w:numId w:val="379"/>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предлагать несколько вариантов лишнего предмета в группе однородных;</w:t>
      </w:r>
    </w:p>
    <w:p w14:paraId="04CECA48" w14:textId="77777777" w:rsidR="001E5EC0" w:rsidRPr="001E5EC0" w:rsidRDefault="001E5EC0" w:rsidP="00261EC1">
      <w:pPr>
        <w:numPr>
          <w:ilvl w:val="0"/>
          <w:numId w:val="379"/>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выделять группы однородных предметов среди разнородных и давать названия этим группам;</w:t>
      </w:r>
    </w:p>
    <w:p w14:paraId="0C32DFA3" w14:textId="77777777" w:rsidR="001E5EC0" w:rsidRPr="001E5EC0" w:rsidRDefault="001E5EC0" w:rsidP="00261EC1">
      <w:pPr>
        <w:numPr>
          <w:ilvl w:val="0"/>
          <w:numId w:val="379"/>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разбивать предложенное множество фигур (рисунков) на два подмножества по значениям разных признаков;</w:t>
      </w:r>
    </w:p>
    <w:p w14:paraId="16BA1B87" w14:textId="77777777" w:rsidR="001E5EC0" w:rsidRPr="001E5EC0" w:rsidRDefault="001E5EC0" w:rsidP="00261EC1">
      <w:pPr>
        <w:numPr>
          <w:ilvl w:val="0"/>
          <w:numId w:val="379"/>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находить закономерности в расположении фигур по значению двух признаков;</w:t>
      </w:r>
    </w:p>
    <w:p w14:paraId="7CBEBD11" w14:textId="77777777" w:rsidR="001E5EC0" w:rsidRPr="001E5EC0" w:rsidRDefault="001E5EC0" w:rsidP="00261EC1">
      <w:pPr>
        <w:numPr>
          <w:ilvl w:val="0"/>
          <w:numId w:val="379"/>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приводить примеры последовательности действий в быту, в сказках;</w:t>
      </w:r>
    </w:p>
    <w:p w14:paraId="3C6829C4" w14:textId="77777777" w:rsidR="001E5EC0" w:rsidRPr="001E5EC0" w:rsidRDefault="001E5EC0" w:rsidP="00261EC1">
      <w:pPr>
        <w:numPr>
          <w:ilvl w:val="0"/>
          <w:numId w:val="379"/>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точно выполнять действия под диктовку учителя;</w:t>
      </w:r>
    </w:p>
    <w:p w14:paraId="03170FF6" w14:textId="77777777" w:rsidR="001E5EC0" w:rsidRPr="001E5EC0" w:rsidRDefault="001E5EC0" w:rsidP="00261EC1">
      <w:pPr>
        <w:numPr>
          <w:ilvl w:val="0"/>
          <w:numId w:val="379"/>
        </w:numPr>
        <w:spacing w:before="100" w:beforeAutospacing="1" w:after="100" w:afterAutospacing="1"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отличать высказывания от других предложений, приводить примеры высказываний, определять истинные и ложные высказывания.</w:t>
      </w:r>
    </w:p>
    <w:p w14:paraId="26CBF5FC" w14:textId="77777777" w:rsidR="001E5EC0" w:rsidRPr="001E5EC0" w:rsidRDefault="001E5EC0" w:rsidP="001E5EC0">
      <w:pPr>
        <w:spacing w:after="0" w:line="240" w:lineRule="auto"/>
        <w:jc w:val="center"/>
        <w:rPr>
          <w:rFonts w:ascii="Times New Roman" w:eastAsia="Calibri" w:hAnsi="Times New Roman" w:cs="Times New Roman"/>
          <w:b/>
          <w:sz w:val="24"/>
          <w:szCs w:val="24"/>
          <w:u w:val="single"/>
        </w:rPr>
      </w:pPr>
    </w:p>
    <w:p w14:paraId="79A87F11" w14:textId="77777777" w:rsidR="001E5EC0" w:rsidRPr="001E5EC0" w:rsidRDefault="001E5EC0" w:rsidP="001E5EC0">
      <w:pPr>
        <w:ind w:left="360"/>
        <w:jc w:val="center"/>
        <w:rPr>
          <w:rFonts w:ascii="Times New Roman" w:eastAsia="Calibri" w:hAnsi="Times New Roman" w:cs="Times New Roman"/>
          <w:b/>
          <w:sz w:val="24"/>
          <w:szCs w:val="24"/>
          <w:u w:val="single"/>
        </w:rPr>
      </w:pPr>
      <w:r w:rsidRPr="001E5EC0">
        <w:rPr>
          <w:rFonts w:ascii="Times New Roman" w:eastAsia="Calibri" w:hAnsi="Times New Roman" w:cs="Times New Roman"/>
          <w:b/>
          <w:sz w:val="24"/>
          <w:szCs w:val="24"/>
          <w:u w:val="single"/>
        </w:rPr>
        <w:t>10.«Доноведение»</w:t>
      </w:r>
    </w:p>
    <w:p w14:paraId="501F9AB2" w14:textId="77777777" w:rsidR="001E5EC0" w:rsidRPr="001E5EC0" w:rsidRDefault="001E5EC0" w:rsidP="001E5EC0">
      <w:pPr>
        <w:jc w:val="center"/>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Результаты освоения курса внеурочной деятельности</w:t>
      </w:r>
    </w:p>
    <w:p w14:paraId="677E91AD" w14:textId="77777777" w:rsidR="001E5EC0" w:rsidRPr="001E5EC0" w:rsidRDefault="001E5EC0" w:rsidP="001E5EC0">
      <w:pPr>
        <w:jc w:val="center"/>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 xml:space="preserve"> «Доноведение»</w:t>
      </w:r>
    </w:p>
    <w:p w14:paraId="7DA79314" w14:textId="77777777" w:rsidR="001E5EC0" w:rsidRPr="001E5EC0" w:rsidRDefault="001E5EC0" w:rsidP="001E5EC0">
      <w:pPr>
        <w:spacing w:after="0" w:line="240" w:lineRule="auto"/>
        <w:ind w:firstLine="540"/>
        <w:jc w:val="both"/>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sz w:val="24"/>
          <w:szCs w:val="24"/>
          <w:lang w:eastAsia="ru-RU"/>
        </w:rPr>
        <w:t>В процессе изучения курса «Доноведение» учащиеся должны:</w:t>
      </w:r>
    </w:p>
    <w:p w14:paraId="20C2626D" w14:textId="77777777" w:rsidR="001E5EC0" w:rsidRPr="001E5EC0" w:rsidRDefault="001E5EC0" w:rsidP="001E5EC0">
      <w:pPr>
        <w:spacing w:after="0" w:line="240" w:lineRule="auto"/>
        <w:ind w:firstLine="540"/>
        <w:jc w:val="both"/>
        <w:rPr>
          <w:rFonts w:ascii="Times New Roman" w:eastAsia="Times New Roman" w:hAnsi="Times New Roman" w:cs="Times New Roman"/>
          <w:b/>
          <w:bCs/>
          <w:i/>
          <w:iCs/>
          <w:sz w:val="24"/>
          <w:szCs w:val="24"/>
          <w:lang w:eastAsia="ru-RU"/>
        </w:rPr>
      </w:pPr>
      <w:r w:rsidRPr="001E5EC0">
        <w:rPr>
          <w:rFonts w:ascii="Times New Roman" w:eastAsia="Times New Roman" w:hAnsi="Times New Roman" w:cs="Times New Roman"/>
          <w:b/>
          <w:bCs/>
          <w:i/>
          <w:iCs/>
          <w:sz w:val="24"/>
          <w:szCs w:val="24"/>
          <w:lang w:eastAsia="ru-RU"/>
        </w:rPr>
        <w:t>иметь представления:</w:t>
      </w:r>
    </w:p>
    <w:p w14:paraId="5C46A253" w14:textId="77777777" w:rsidR="001E5EC0" w:rsidRPr="001E5EC0" w:rsidRDefault="001E5EC0" w:rsidP="00261EC1">
      <w:pPr>
        <w:numPr>
          <w:ilvl w:val="0"/>
          <w:numId w:val="367"/>
        </w:numPr>
        <w:spacing w:after="0" w:line="240" w:lineRule="auto"/>
        <w:ind w:hanging="1260"/>
        <w:jc w:val="both"/>
        <w:rPr>
          <w:rFonts w:ascii="Times New Roman" w:eastAsia="Times New Roman" w:hAnsi="Times New Roman" w:cs="Times New Roman"/>
          <w:bCs/>
          <w:iCs/>
          <w:sz w:val="24"/>
          <w:szCs w:val="24"/>
          <w:lang w:eastAsia="ru-RU"/>
        </w:rPr>
      </w:pPr>
      <w:r w:rsidRPr="001E5EC0">
        <w:rPr>
          <w:rFonts w:ascii="Times New Roman" w:eastAsia="Times New Roman" w:hAnsi="Times New Roman" w:cs="Times New Roman"/>
          <w:bCs/>
          <w:iCs/>
          <w:sz w:val="24"/>
          <w:szCs w:val="24"/>
          <w:lang w:eastAsia="ru-RU"/>
        </w:rPr>
        <w:t>о связях между живой и неживой природой родного края;</w:t>
      </w:r>
    </w:p>
    <w:p w14:paraId="1CCE22DF" w14:textId="77777777" w:rsidR="001E5EC0" w:rsidRPr="001E5EC0" w:rsidRDefault="001E5EC0" w:rsidP="00261EC1">
      <w:pPr>
        <w:numPr>
          <w:ilvl w:val="0"/>
          <w:numId w:val="367"/>
        </w:numPr>
        <w:spacing w:after="0" w:line="240" w:lineRule="auto"/>
        <w:ind w:hanging="1260"/>
        <w:jc w:val="both"/>
        <w:rPr>
          <w:rFonts w:ascii="Times New Roman" w:eastAsia="Times New Roman" w:hAnsi="Times New Roman" w:cs="Times New Roman"/>
          <w:bCs/>
          <w:iCs/>
          <w:sz w:val="24"/>
          <w:szCs w:val="24"/>
          <w:lang w:eastAsia="ru-RU"/>
        </w:rPr>
      </w:pPr>
      <w:r w:rsidRPr="001E5EC0">
        <w:rPr>
          <w:rFonts w:ascii="Times New Roman" w:eastAsia="Times New Roman" w:hAnsi="Times New Roman" w:cs="Times New Roman"/>
          <w:bCs/>
          <w:iCs/>
          <w:sz w:val="24"/>
          <w:szCs w:val="24"/>
          <w:lang w:eastAsia="ru-RU"/>
        </w:rPr>
        <w:t>о связях между деятельностью человека  в крае и состоянием природы Ростовской области;</w:t>
      </w:r>
    </w:p>
    <w:p w14:paraId="2B1C7AE3" w14:textId="77777777" w:rsidR="001E5EC0" w:rsidRPr="001E5EC0" w:rsidRDefault="001E5EC0" w:rsidP="00261EC1">
      <w:pPr>
        <w:numPr>
          <w:ilvl w:val="0"/>
          <w:numId w:val="370"/>
        </w:numPr>
        <w:spacing w:after="0" w:line="240" w:lineRule="auto"/>
        <w:ind w:left="1260" w:hanging="1260"/>
        <w:jc w:val="both"/>
        <w:rPr>
          <w:rFonts w:ascii="Times New Roman" w:eastAsia="Times New Roman" w:hAnsi="Times New Roman" w:cs="Times New Roman"/>
          <w:b/>
          <w:bCs/>
          <w:i/>
          <w:iCs/>
          <w:sz w:val="24"/>
          <w:szCs w:val="24"/>
          <w:lang w:eastAsia="ru-RU"/>
        </w:rPr>
      </w:pPr>
      <w:r w:rsidRPr="001E5EC0">
        <w:rPr>
          <w:rFonts w:ascii="Times New Roman" w:eastAsia="Times New Roman" w:hAnsi="Times New Roman" w:cs="Times New Roman"/>
          <w:bCs/>
          <w:iCs/>
          <w:sz w:val="24"/>
          <w:szCs w:val="24"/>
          <w:lang w:eastAsia="ru-RU"/>
        </w:rPr>
        <w:t>об истории человека в древние времена, проживающего на Донской земле;</w:t>
      </w:r>
    </w:p>
    <w:p w14:paraId="7EA320F1" w14:textId="77777777" w:rsidR="001E5EC0" w:rsidRPr="001E5EC0" w:rsidRDefault="001E5EC0" w:rsidP="00261EC1">
      <w:pPr>
        <w:numPr>
          <w:ilvl w:val="0"/>
          <w:numId w:val="370"/>
        </w:numPr>
        <w:spacing w:after="0" w:line="240" w:lineRule="auto"/>
        <w:ind w:left="1260" w:hanging="1260"/>
        <w:jc w:val="both"/>
        <w:rPr>
          <w:rFonts w:ascii="Times New Roman" w:eastAsia="Times New Roman" w:hAnsi="Times New Roman" w:cs="Times New Roman"/>
          <w:b/>
          <w:bCs/>
          <w:i/>
          <w:iCs/>
          <w:sz w:val="24"/>
          <w:szCs w:val="24"/>
          <w:lang w:eastAsia="ru-RU"/>
        </w:rPr>
      </w:pPr>
      <w:r w:rsidRPr="001E5EC0">
        <w:rPr>
          <w:rFonts w:ascii="Times New Roman" w:eastAsia="Times New Roman" w:hAnsi="Times New Roman" w:cs="Times New Roman"/>
          <w:bCs/>
          <w:iCs/>
          <w:sz w:val="24"/>
          <w:szCs w:val="24"/>
          <w:lang w:eastAsia="ru-RU"/>
        </w:rPr>
        <w:t>об истории родного края;</w:t>
      </w:r>
    </w:p>
    <w:p w14:paraId="5333AC85" w14:textId="77777777" w:rsidR="001E5EC0" w:rsidRPr="001E5EC0" w:rsidRDefault="001E5EC0" w:rsidP="001E5EC0">
      <w:pPr>
        <w:spacing w:after="0" w:line="240" w:lineRule="auto"/>
        <w:ind w:firstLine="540"/>
        <w:jc w:val="both"/>
        <w:rPr>
          <w:rFonts w:ascii="Times New Roman" w:eastAsia="Times New Roman" w:hAnsi="Times New Roman" w:cs="Times New Roman"/>
          <w:b/>
          <w:bCs/>
          <w:i/>
          <w:iCs/>
          <w:sz w:val="24"/>
          <w:szCs w:val="24"/>
          <w:lang w:eastAsia="ru-RU"/>
        </w:rPr>
      </w:pPr>
      <w:r w:rsidRPr="001E5EC0">
        <w:rPr>
          <w:rFonts w:ascii="Times New Roman" w:eastAsia="Times New Roman" w:hAnsi="Times New Roman" w:cs="Times New Roman"/>
          <w:b/>
          <w:bCs/>
          <w:i/>
          <w:iCs/>
          <w:sz w:val="24"/>
          <w:szCs w:val="24"/>
          <w:lang w:eastAsia="ru-RU"/>
        </w:rPr>
        <w:t>знать:</w:t>
      </w:r>
    </w:p>
    <w:p w14:paraId="006E449C" w14:textId="77777777" w:rsidR="001E5EC0" w:rsidRPr="001E5EC0" w:rsidRDefault="001E5EC0" w:rsidP="00261EC1">
      <w:pPr>
        <w:numPr>
          <w:ilvl w:val="0"/>
          <w:numId w:val="368"/>
        </w:numPr>
        <w:spacing w:after="0" w:line="240" w:lineRule="auto"/>
        <w:ind w:left="360"/>
        <w:jc w:val="both"/>
        <w:rPr>
          <w:rFonts w:ascii="Times New Roman" w:eastAsia="Times New Roman" w:hAnsi="Times New Roman" w:cs="Times New Roman"/>
          <w:bCs/>
          <w:iCs/>
          <w:sz w:val="24"/>
          <w:szCs w:val="24"/>
          <w:lang w:eastAsia="ru-RU"/>
        </w:rPr>
      </w:pPr>
      <w:r w:rsidRPr="001E5EC0">
        <w:rPr>
          <w:rFonts w:ascii="Times New Roman" w:eastAsia="Times New Roman" w:hAnsi="Times New Roman" w:cs="Times New Roman"/>
          <w:bCs/>
          <w:iCs/>
          <w:sz w:val="24"/>
          <w:szCs w:val="24"/>
          <w:lang w:eastAsia="ru-RU"/>
        </w:rPr>
        <w:t>объекты неживой и живой природы Ростовской области;</w:t>
      </w:r>
    </w:p>
    <w:p w14:paraId="214AC36E" w14:textId="77777777" w:rsidR="001E5EC0" w:rsidRPr="001E5EC0" w:rsidRDefault="001E5EC0" w:rsidP="00261EC1">
      <w:pPr>
        <w:numPr>
          <w:ilvl w:val="0"/>
          <w:numId w:val="368"/>
        </w:numPr>
        <w:spacing w:after="0" w:line="240" w:lineRule="auto"/>
        <w:ind w:left="360"/>
        <w:jc w:val="both"/>
        <w:rPr>
          <w:rFonts w:ascii="Times New Roman" w:eastAsia="Times New Roman" w:hAnsi="Times New Roman" w:cs="Times New Roman"/>
          <w:bCs/>
          <w:iCs/>
          <w:sz w:val="24"/>
          <w:szCs w:val="24"/>
          <w:lang w:eastAsia="ru-RU"/>
        </w:rPr>
      </w:pPr>
      <w:r w:rsidRPr="001E5EC0">
        <w:rPr>
          <w:rFonts w:ascii="Times New Roman" w:eastAsia="Times New Roman" w:hAnsi="Times New Roman" w:cs="Times New Roman"/>
          <w:bCs/>
          <w:iCs/>
          <w:sz w:val="24"/>
          <w:szCs w:val="24"/>
          <w:lang w:eastAsia="ru-RU"/>
        </w:rPr>
        <w:t>особенности погоды, рельефа, растительного и животного мира своей местности;</w:t>
      </w:r>
    </w:p>
    <w:p w14:paraId="4C3813A0" w14:textId="77777777" w:rsidR="001E5EC0" w:rsidRPr="001E5EC0" w:rsidRDefault="001E5EC0" w:rsidP="00261EC1">
      <w:pPr>
        <w:numPr>
          <w:ilvl w:val="0"/>
          <w:numId w:val="368"/>
        </w:numPr>
        <w:spacing w:after="0" w:line="240" w:lineRule="auto"/>
        <w:ind w:left="360"/>
        <w:jc w:val="both"/>
        <w:rPr>
          <w:rFonts w:ascii="Times New Roman" w:eastAsia="Times New Roman" w:hAnsi="Times New Roman" w:cs="Times New Roman"/>
          <w:bCs/>
          <w:iCs/>
          <w:sz w:val="24"/>
          <w:szCs w:val="24"/>
          <w:lang w:eastAsia="ru-RU"/>
        </w:rPr>
      </w:pPr>
      <w:r w:rsidRPr="001E5EC0">
        <w:rPr>
          <w:rFonts w:ascii="Times New Roman" w:eastAsia="Times New Roman" w:hAnsi="Times New Roman" w:cs="Times New Roman"/>
          <w:bCs/>
          <w:iCs/>
          <w:sz w:val="24"/>
          <w:szCs w:val="24"/>
          <w:lang w:eastAsia="ru-RU"/>
        </w:rPr>
        <w:t>водоёмы Ростовской области и их значение в хозяйстве;</w:t>
      </w:r>
    </w:p>
    <w:p w14:paraId="1E55BD1A" w14:textId="77777777" w:rsidR="001E5EC0" w:rsidRPr="001E5EC0" w:rsidRDefault="001E5EC0" w:rsidP="00261EC1">
      <w:pPr>
        <w:numPr>
          <w:ilvl w:val="0"/>
          <w:numId w:val="368"/>
        </w:numPr>
        <w:spacing w:after="0" w:line="240" w:lineRule="auto"/>
        <w:ind w:left="360"/>
        <w:jc w:val="both"/>
        <w:rPr>
          <w:rFonts w:ascii="Times New Roman" w:eastAsia="Times New Roman" w:hAnsi="Times New Roman" w:cs="Times New Roman"/>
          <w:bCs/>
          <w:iCs/>
          <w:sz w:val="24"/>
          <w:szCs w:val="24"/>
          <w:lang w:eastAsia="ru-RU"/>
        </w:rPr>
      </w:pPr>
      <w:r w:rsidRPr="001E5EC0">
        <w:rPr>
          <w:rFonts w:ascii="Times New Roman" w:eastAsia="Times New Roman" w:hAnsi="Times New Roman" w:cs="Times New Roman"/>
          <w:bCs/>
          <w:iCs/>
          <w:sz w:val="24"/>
          <w:szCs w:val="24"/>
          <w:lang w:eastAsia="ru-RU"/>
        </w:rPr>
        <w:t xml:space="preserve">полезные ископаемые родного края, их месторождения и значение в хозяйстве; </w:t>
      </w:r>
    </w:p>
    <w:p w14:paraId="5A4453AE" w14:textId="77777777" w:rsidR="001E5EC0" w:rsidRPr="001E5EC0" w:rsidRDefault="001E5EC0" w:rsidP="00261EC1">
      <w:pPr>
        <w:numPr>
          <w:ilvl w:val="0"/>
          <w:numId w:val="368"/>
        </w:numPr>
        <w:spacing w:after="0" w:line="240" w:lineRule="auto"/>
        <w:ind w:left="360"/>
        <w:jc w:val="both"/>
        <w:rPr>
          <w:rFonts w:ascii="Times New Roman" w:eastAsia="Times New Roman" w:hAnsi="Times New Roman" w:cs="Times New Roman"/>
          <w:bCs/>
          <w:iCs/>
          <w:sz w:val="24"/>
          <w:szCs w:val="24"/>
          <w:lang w:eastAsia="ru-RU"/>
        </w:rPr>
      </w:pPr>
      <w:r w:rsidRPr="001E5EC0">
        <w:rPr>
          <w:rFonts w:ascii="Times New Roman" w:eastAsia="Times New Roman" w:hAnsi="Times New Roman" w:cs="Times New Roman"/>
          <w:bCs/>
          <w:iCs/>
          <w:sz w:val="24"/>
          <w:szCs w:val="24"/>
          <w:lang w:eastAsia="ru-RU"/>
        </w:rPr>
        <w:t>правила поведения в природе и меры её охраны в Ростовской области;</w:t>
      </w:r>
    </w:p>
    <w:p w14:paraId="0A4B0DC2" w14:textId="77777777" w:rsidR="001E5EC0" w:rsidRPr="001E5EC0" w:rsidRDefault="001E5EC0" w:rsidP="00261EC1">
      <w:pPr>
        <w:numPr>
          <w:ilvl w:val="0"/>
          <w:numId w:val="368"/>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государственную символику Ростовской области, своего района;</w:t>
      </w:r>
    </w:p>
    <w:p w14:paraId="7C5B9341" w14:textId="77777777" w:rsidR="001E5EC0" w:rsidRPr="001E5EC0" w:rsidRDefault="001E5EC0" w:rsidP="00261EC1">
      <w:pPr>
        <w:numPr>
          <w:ilvl w:val="0"/>
          <w:numId w:val="368"/>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важнейшие события в истории родного края;</w:t>
      </w:r>
    </w:p>
    <w:p w14:paraId="602D2543" w14:textId="77777777" w:rsidR="001E5EC0" w:rsidRPr="001E5EC0" w:rsidRDefault="001E5EC0" w:rsidP="00261EC1">
      <w:pPr>
        <w:numPr>
          <w:ilvl w:val="0"/>
          <w:numId w:val="368"/>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народы, населяющие Ростовскую область (не менее трёх);</w:t>
      </w:r>
    </w:p>
    <w:p w14:paraId="3EFB76E6" w14:textId="77777777" w:rsidR="001E5EC0" w:rsidRPr="001E5EC0" w:rsidRDefault="001E5EC0" w:rsidP="00261EC1">
      <w:pPr>
        <w:numPr>
          <w:ilvl w:val="0"/>
          <w:numId w:val="368"/>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Cs/>
          <w:iCs/>
          <w:sz w:val="24"/>
          <w:szCs w:val="24"/>
          <w:lang w:eastAsia="ru-RU"/>
        </w:rPr>
        <w:t>родственные связи в семье;</w:t>
      </w:r>
    </w:p>
    <w:p w14:paraId="500D1D2F" w14:textId="77777777" w:rsidR="001E5EC0" w:rsidRPr="001E5EC0" w:rsidRDefault="001E5EC0" w:rsidP="00261EC1">
      <w:pPr>
        <w:numPr>
          <w:ilvl w:val="0"/>
          <w:numId w:val="368"/>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Cs/>
          <w:iCs/>
          <w:sz w:val="24"/>
          <w:szCs w:val="24"/>
          <w:lang w:eastAsia="ru-RU"/>
        </w:rPr>
        <w:t>правила поведения в общественных местах и на улице;</w:t>
      </w:r>
    </w:p>
    <w:p w14:paraId="222586CB" w14:textId="77777777" w:rsidR="001E5EC0" w:rsidRPr="001E5EC0" w:rsidRDefault="001E5EC0" w:rsidP="001E5EC0">
      <w:pPr>
        <w:spacing w:after="0" w:line="240" w:lineRule="auto"/>
        <w:ind w:left="708"/>
        <w:jc w:val="center"/>
        <w:rPr>
          <w:rFonts w:ascii="Times New Roman" w:eastAsia="Times New Roman" w:hAnsi="Times New Roman" w:cs="Times New Roman"/>
          <w:b/>
          <w:bCs/>
          <w:i/>
          <w:iCs/>
          <w:sz w:val="24"/>
          <w:szCs w:val="24"/>
          <w:lang w:eastAsia="ru-RU"/>
        </w:rPr>
      </w:pPr>
    </w:p>
    <w:p w14:paraId="14B0D0BF" w14:textId="77777777" w:rsidR="001E5EC0" w:rsidRPr="001E5EC0" w:rsidRDefault="001E5EC0" w:rsidP="001E5EC0">
      <w:pPr>
        <w:spacing w:after="0" w:line="240" w:lineRule="auto"/>
        <w:ind w:left="708"/>
        <w:jc w:val="both"/>
        <w:rPr>
          <w:rFonts w:ascii="Times New Roman" w:eastAsia="Times New Roman" w:hAnsi="Times New Roman" w:cs="Times New Roman"/>
          <w:b/>
          <w:bCs/>
          <w:i/>
          <w:iCs/>
          <w:sz w:val="24"/>
          <w:szCs w:val="24"/>
          <w:lang w:eastAsia="ru-RU"/>
        </w:rPr>
      </w:pPr>
      <w:r w:rsidRPr="001E5EC0">
        <w:rPr>
          <w:rFonts w:ascii="Times New Roman" w:eastAsia="Times New Roman" w:hAnsi="Times New Roman" w:cs="Times New Roman"/>
          <w:b/>
          <w:bCs/>
          <w:i/>
          <w:iCs/>
          <w:sz w:val="24"/>
          <w:szCs w:val="24"/>
          <w:lang w:eastAsia="ru-RU"/>
        </w:rPr>
        <w:t>уметь:</w:t>
      </w:r>
    </w:p>
    <w:p w14:paraId="5E44EF4D" w14:textId="77777777" w:rsidR="001E5EC0" w:rsidRPr="001E5EC0" w:rsidRDefault="001E5EC0" w:rsidP="00261EC1">
      <w:pPr>
        <w:numPr>
          <w:ilvl w:val="0"/>
          <w:numId w:val="369"/>
        </w:numPr>
        <w:spacing w:after="0" w:line="240" w:lineRule="auto"/>
        <w:ind w:left="360"/>
        <w:jc w:val="both"/>
        <w:rPr>
          <w:rFonts w:ascii="Times New Roman" w:eastAsia="Times New Roman" w:hAnsi="Times New Roman" w:cs="Times New Roman"/>
          <w:bCs/>
          <w:iCs/>
          <w:sz w:val="24"/>
          <w:szCs w:val="24"/>
          <w:lang w:eastAsia="ru-RU"/>
        </w:rPr>
      </w:pPr>
      <w:r w:rsidRPr="001E5EC0">
        <w:rPr>
          <w:rFonts w:ascii="Times New Roman" w:eastAsia="Times New Roman" w:hAnsi="Times New Roman" w:cs="Times New Roman"/>
          <w:bCs/>
          <w:iCs/>
          <w:sz w:val="24"/>
          <w:szCs w:val="24"/>
          <w:lang w:eastAsia="ru-RU"/>
        </w:rPr>
        <w:t>различать объекты живой и неживой природы родного края, приводить примеры(3-4 названия каждого вида);</w:t>
      </w:r>
    </w:p>
    <w:p w14:paraId="159D347E" w14:textId="77777777" w:rsidR="001E5EC0" w:rsidRPr="001E5EC0" w:rsidRDefault="001E5EC0" w:rsidP="00261EC1">
      <w:pPr>
        <w:numPr>
          <w:ilvl w:val="0"/>
          <w:numId w:val="369"/>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Cs/>
          <w:iCs/>
          <w:sz w:val="24"/>
          <w:szCs w:val="24"/>
          <w:lang w:eastAsia="ru-RU"/>
        </w:rPr>
        <w:t>различать растения родного края – деревья, кустарники, травы, приводить примеры (3-4 названия каждого вида);</w:t>
      </w:r>
    </w:p>
    <w:p w14:paraId="4AF37F3E" w14:textId="77777777" w:rsidR="001E5EC0" w:rsidRPr="001E5EC0" w:rsidRDefault="001E5EC0" w:rsidP="00261EC1">
      <w:pPr>
        <w:numPr>
          <w:ilvl w:val="0"/>
          <w:numId w:val="369"/>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Cs/>
          <w:iCs/>
          <w:sz w:val="24"/>
          <w:szCs w:val="24"/>
          <w:lang w:eastAsia="ru-RU"/>
        </w:rPr>
        <w:t xml:space="preserve">узнавать наиболее распространённые лекарственные растения родного края; </w:t>
      </w:r>
    </w:p>
    <w:p w14:paraId="7A655393" w14:textId="77777777" w:rsidR="001E5EC0" w:rsidRPr="001E5EC0" w:rsidRDefault="001E5EC0" w:rsidP="00261EC1">
      <w:pPr>
        <w:numPr>
          <w:ilvl w:val="0"/>
          <w:numId w:val="369"/>
        </w:numPr>
        <w:spacing w:after="0" w:line="240" w:lineRule="auto"/>
        <w:ind w:left="360"/>
        <w:jc w:val="both"/>
        <w:rPr>
          <w:rFonts w:ascii="Times New Roman" w:eastAsia="Times New Roman" w:hAnsi="Times New Roman" w:cs="Times New Roman"/>
          <w:bCs/>
          <w:iCs/>
          <w:sz w:val="24"/>
          <w:szCs w:val="24"/>
          <w:lang w:eastAsia="ru-RU"/>
        </w:rPr>
      </w:pPr>
      <w:r w:rsidRPr="001E5EC0">
        <w:rPr>
          <w:rFonts w:ascii="Times New Roman" w:eastAsia="Times New Roman" w:hAnsi="Times New Roman" w:cs="Times New Roman"/>
          <w:sz w:val="24"/>
          <w:szCs w:val="24"/>
          <w:lang w:eastAsia="ru-RU"/>
        </w:rPr>
        <w:t xml:space="preserve">приводить примеры представителей животного мира родного края </w:t>
      </w:r>
      <w:r w:rsidRPr="001E5EC0">
        <w:rPr>
          <w:rFonts w:ascii="Times New Roman" w:eastAsia="Times New Roman" w:hAnsi="Times New Roman" w:cs="Times New Roman"/>
          <w:bCs/>
          <w:iCs/>
          <w:sz w:val="24"/>
          <w:szCs w:val="24"/>
          <w:lang w:eastAsia="ru-RU"/>
        </w:rPr>
        <w:t>(3-4 названия каждого вида);</w:t>
      </w:r>
    </w:p>
    <w:p w14:paraId="1C441761" w14:textId="77777777" w:rsidR="001E5EC0" w:rsidRPr="001E5EC0" w:rsidRDefault="001E5EC0" w:rsidP="00261EC1">
      <w:pPr>
        <w:numPr>
          <w:ilvl w:val="0"/>
          <w:numId w:val="369"/>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приводить примеры достопримечательностей родного края (не менее 3);</w:t>
      </w:r>
    </w:p>
    <w:p w14:paraId="7B41AA25" w14:textId="77777777" w:rsidR="001E5EC0" w:rsidRPr="001E5EC0" w:rsidRDefault="001E5EC0" w:rsidP="00261EC1">
      <w:pPr>
        <w:numPr>
          <w:ilvl w:val="0"/>
          <w:numId w:val="366"/>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описывать наиболее важные события истории родного края; </w:t>
      </w:r>
    </w:p>
    <w:p w14:paraId="21293957" w14:textId="77777777" w:rsidR="001E5EC0" w:rsidRPr="001E5EC0" w:rsidRDefault="001E5EC0" w:rsidP="00261EC1">
      <w:pPr>
        <w:numPr>
          <w:ilvl w:val="0"/>
          <w:numId w:val="366"/>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рассказывать по результатам экскурсии о достопримечательностях родного города (села);</w:t>
      </w:r>
    </w:p>
    <w:p w14:paraId="458987A9" w14:textId="77777777" w:rsidR="001E5EC0" w:rsidRPr="001E5EC0" w:rsidRDefault="001E5EC0" w:rsidP="00261EC1">
      <w:pPr>
        <w:numPr>
          <w:ilvl w:val="0"/>
          <w:numId w:val="366"/>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показывать на карте Ростовской области границу области, крупные города и своё местонахождение;</w:t>
      </w:r>
    </w:p>
    <w:p w14:paraId="48263C0E" w14:textId="77777777" w:rsidR="001E5EC0" w:rsidRPr="001E5EC0" w:rsidRDefault="001E5EC0" w:rsidP="00261EC1">
      <w:pPr>
        <w:numPr>
          <w:ilvl w:val="0"/>
          <w:numId w:val="366"/>
        </w:numPr>
        <w:spacing w:after="0" w:line="240" w:lineRule="auto"/>
        <w:ind w:left="36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приводить примеры </w:t>
      </w:r>
      <w:r w:rsidRPr="001E5EC0">
        <w:rPr>
          <w:rFonts w:ascii="Times New Roman" w:eastAsia="Times New Roman" w:hAnsi="Times New Roman" w:cs="Times New Roman"/>
          <w:bCs/>
          <w:iCs/>
          <w:sz w:val="24"/>
          <w:szCs w:val="24"/>
          <w:lang w:eastAsia="ru-RU"/>
        </w:rPr>
        <w:t xml:space="preserve">профессий людей </w:t>
      </w:r>
      <w:r w:rsidRPr="001E5EC0">
        <w:rPr>
          <w:rFonts w:ascii="Times New Roman" w:eastAsia="Times New Roman" w:hAnsi="Times New Roman" w:cs="Times New Roman"/>
          <w:bCs/>
          <w:sz w:val="24"/>
          <w:szCs w:val="24"/>
          <w:lang w:eastAsia="ru-RU"/>
        </w:rPr>
        <w:t>сельского хозяйства и промышленности Ростовской области;</w:t>
      </w:r>
    </w:p>
    <w:p w14:paraId="7DDAC0DF" w14:textId="77777777" w:rsidR="001E5EC0" w:rsidRPr="001E5EC0" w:rsidRDefault="001E5EC0" w:rsidP="001E5EC0">
      <w:pPr>
        <w:spacing w:after="0" w:line="240" w:lineRule="auto"/>
        <w:ind w:left="360"/>
        <w:jc w:val="both"/>
        <w:rPr>
          <w:rFonts w:ascii="Times New Roman" w:eastAsia="Times New Roman" w:hAnsi="Times New Roman" w:cs="Times New Roman"/>
          <w:sz w:val="24"/>
          <w:szCs w:val="24"/>
          <w:lang w:eastAsia="ru-RU"/>
        </w:rPr>
      </w:pPr>
    </w:p>
    <w:p w14:paraId="4C261868" w14:textId="77777777" w:rsidR="001E5EC0" w:rsidRPr="001E5EC0" w:rsidRDefault="001E5EC0" w:rsidP="001E5EC0">
      <w:pPr>
        <w:spacing w:after="0" w:line="360" w:lineRule="auto"/>
        <w:jc w:val="center"/>
        <w:rPr>
          <w:rFonts w:ascii="Times New Roman" w:eastAsia="Times New Roman" w:hAnsi="Times New Roman" w:cs="Times New Roman"/>
          <w:b/>
          <w:bCs/>
          <w:sz w:val="28"/>
          <w:szCs w:val="28"/>
          <w:lang w:eastAsia="ru-RU"/>
        </w:rPr>
      </w:pPr>
      <w:r w:rsidRPr="001E5EC0">
        <w:rPr>
          <w:rFonts w:ascii="Times New Roman" w:eastAsia="Times New Roman" w:hAnsi="Times New Roman" w:cs="Times New Roman"/>
          <w:b/>
          <w:bCs/>
          <w:sz w:val="32"/>
          <w:szCs w:val="32"/>
          <w:lang w:eastAsia="ru-RU"/>
        </w:rPr>
        <w:t xml:space="preserve">          </w:t>
      </w:r>
      <w:r w:rsidRPr="001E5EC0">
        <w:rPr>
          <w:rFonts w:ascii="Times New Roman" w:eastAsia="Times New Roman" w:hAnsi="Times New Roman" w:cs="Times New Roman"/>
          <w:b/>
          <w:bCs/>
          <w:sz w:val="28"/>
          <w:szCs w:val="28"/>
          <w:lang w:eastAsia="ru-RU"/>
        </w:rPr>
        <w:t>СОДЕРЖАНИЕ КУРСА</w:t>
      </w:r>
    </w:p>
    <w:p w14:paraId="6C832F1C" w14:textId="77777777" w:rsidR="001E5EC0" w:rsidRPr="001E5EC0" w:rsidRDefault="001E5EC0" w:rsidP="001E5EC0">
      <w:pPr>
        <w:spacing w:line="360" w:lineRule="auto"/>
        <w:jc w:val="center"/>
        <w:rPr>
          <w:rFonts w:ascii="Times New Roman" w:eastAsia="Calibri" w:hAnsi="Times New Roman" w:cs="Times New Roman"/>
          <w:b/>
          <w:sz w:val="24"/>
          <w:szCs w:val="24"/>
        </w:rPr>
      </w:pPr>
      <w:r w:rsidRPr="001E5EC0">
        <w:rPr>
          <w:rFonts w:ascii="Times New Roman" w:eastAsia="Calibri" w:hAnsi="Times New Roman" w:cs="Times New Roman"/>
          <w:b/>
          <w:sz w:val="24"/>
          <w:szCs w:val="24"/>
        </w:rPr>
        <w:t>2 КЛАСС (33ч)</w:t>
      </w:r>
    </w:p>
    <w:p w14:paraId="7FB3437F"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Я и окружающий мир (5ч)</w:t>
      </w:r>
    </w:p>
    <w:p w14:paraId="1B3168EF"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С  чего начинается Родина. Домашний адрес. Адрес школы, история школы.</w:t>
      </w:r>
    </w:p>
    <w:p w14:paraId="51934DCC"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Безопасное поведение на улице. Дорога от дома до школы. Правила противопожарной безопасности. </w:t>
      </w:r>
    </w:p>
    <w:p w14:paraId="1B1C7510"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Моя семья. Древо семьи. Происхождение имён и фамилий на Дону.</w:t>
      </w:r>
    </w:p>
    <w:p w14:paraId="2DC39425" w14:textId="77777777" w:rsidR="001E5EC0" w:rsidRPr="001E5EC0" w:rsidRDefault="001E5EC0" w:rsidP="001E5EC0">
      <w:pPr>
        <w:spacing w:after="0" w:line="240" w:lineRule="auto"/>
        <w:rPr>
          <w:rFonts w:ascii="Times New Roman" w:hAnsi="Times New Roman" w:cs="Times New Roman"/>
          <w:bCs/>
          <w:sz w:val="24"/>
          <w:szCs w:val="24"/>
          <w:lang w:eastAsia="ru-RU"/>
        </w:rPr>
      </w:pPr>
      <w:r w:rsidRPr="001E5EC0">
        <w:rPr>
          <w:rFonts w:ascii="Times New Roman" w:hAnsi="Times New Roman" w:cs="Times New Roman"/>
          <w:bCs/>
          <w:sz w:val="24"/>
          <w:szCs w:val="24"/>
          <w:lang w:eastAsia="ru-RU"/>
        </w:rPr>
        <w:t>Природа Донского края (18ч)</w:t>
      </w:r>
    </w:p>
    <w:p w14:paraId="43172529"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Живая и неживая природа Донского края. Времена года. </w:t>
      </w:r>
    </w:p>
    <w:p w14:paraId="69F967F0"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Растения Донского края: деревья, кустарники, травы. Лекарственные растения Донского края. </w:t>
      </w:r>
    </w:p>
    <w:p w14:paraId="20155E6C"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Домашние животные родного края. Основные правила содержания животных в домашних условиях и ухода за ними. Правила безопасного обращения с домашними животными. Животноводство на Дону. Профессии людей в животноводстве.  </w:t>
      </w:r>
    </w:p>
    <w:p w14:paraId="6ED40EDA"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Полезные ископаемые - каменный уголь и его значение в хозяйстве человека.</w:t>
      </w:r>
    </w:p>
    <w:p w14:paraId="584AB52F"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Почва Донского края и её значение для растений и животных.</w:t>
      </w:r>
    </w:p>
    <w:p w14:paraId="4515ACCF"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Природные сообщества донского края (лес,  луг, водоём).  </w:t>
      </w:r>
    </w:p>
    <w:p w14:paraId="6B9347C8"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Человек и природа ( 3ч)</w:t>
      </w:r>
    </w:p>
    <w:p w14:paraId="0C35A18B" w14:textId="77777777" w:rsidR="001E5EC0" w:rsidRPr="001E5EC0" w:rsidRDefault="001E5EC0" w:rsidP="001E5EC0">
      <w:pPr>
        <w:spacing w:after="0" w:line="240" w:lineRule="auto"/>
        <w:rPr>
          <w:rFonts w:ascii="Times New Roman" w:hAnsi="Times New Roman" w:cs="Times New Roman"/>
          <w:bCs/>
          <w:sz w:val="24"/>
          <w:szCs w:val="24"/>
          <w:lang w:eastAsia="ru-RU"/>
        </w:rPr>
      </w:pPr>
      <w:r w:rsidRPr="001E5EC0">
        <w:rPr>
          <w:rFonts w:ascii="Times New Roman" w:hAnsi="Times New Roman" w:cs="Times New Roman"/>
          <w:bCs/>
          <w:sz w:val="24"/>
          <w:szCs w:val="24"/>
          <w:lang w:eastAsia="ru-RU"/>
        </w:rPr>
        <w:t>Влияние жизнедеятельности человека на природу родного края. Правила поведения в природе.</w:t>
      </w:r>
    </w:p>
    <w:p w14:paraId="00831BE7"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Жизнь на Дону (6ч)</w:t>
      </w:r>
    </w:p>
    <w:p w14:paraId="40D22E8E"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Обычаи, обряды и праздники на Дону (Зимние обряды)</w:t>
      </w:r>
    </w:p>
    <w:p w14:paraId="5A50DBEC"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xml:space="preserve">С днём рождения, родной город (село). </w:t>
      </w:r>
    </w:p>
    <w:p w14:paraId="6B11C5F9"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Знакомство со знаменательными событиями военных лет – День освобождения города (села).</w:t>
      </w:r>
    </w:p>
    <w:p w14:paraId="23E4C81C"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Вместе дружная семья.</w:t>
      </w:r>
    </w:p>
    <w:p w14:paraId="1ADDAE52" w14:textId="77777777" w:rsidR="001E5EC0" w:rsidRPr="001E5EC0" w:rsidRDefault="001E5EC0" w:rsidP="001E5EC0">
      <w:pPr>
        <w:spacing w:after="0" w:line="240" w:lineRule="auto"/>
        <w:rPr>
          <w:rFonts w:ascii="Times New Roman" w:hAnsi="Times New Roman" w:cs="Times New Roman"/>
          <w:i/>
          <w:sz w:val="24"/>
          <w:szCs w:val="24"/>
          <w:lang w:eastAsia="ru-RU"/>
        </w:rPr>
      </w:pPr>
    </w:p>
    <w:p w14:paraId="45753297" w14:textId="77777777" w:rsidR="001E5EC0" w:rsidRPr="001E5EC0" w:rsidRDefault="001E5EC0" w:rsidP="001E5EC0">
      <w:pPr>
        <w:spacing w:after="0" w:line="240" w:lineRule="auto"/>
        <w:rPr>
          <w:rFonts w:ascii="Times New Roman" w:hAnsi="Times New Roman" w:cs="Times New Roman"/>
          <w:i/>
          <w:sz w:val="24"/>
          <w:szCs w:val="24"/>
          <w:lang w:eastAsia="ru-RU"/>
        </w:rPr>
      </w:pPr>
      <w:r w:rsidRPr="001E5EC0">
        <w:rPr>
          <w:rFonts w:ascii="Times New Roman" w:hAnsi="Times New Roman" w:cs="Times New Roman"/>
          <w:i/>
          <w:sz w:val="24"/>
          <w:szCs w:val="24"/>
          <w:lang w:eastAsia="ru-RU"/>
        </w:rPr>
        <w:t>Экскурсии</w:t>
      </w:r>
    </w:p>
    <w:p w14:paraId="3C22AA8A"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«Родной  город (село)», «Дорога от дома до школы», «Многообразие природы родного края», «Растения и животные родного края» (экскурсия в краеведческий музей),  «День освобождения» (экскурсия в исторический музей)</w:t>
      </w:r>
    </w:p>
    <w:p w14:paraId="18F54840" w14:textId="77777777" w:rsidR="001E5EC0" w:rsidRPr="001E5EC0" w:rsidRDefault="001E5EC0" w:rsidP="001E5EC0">
      <w:pPr>
        <w:spacing w:after="0" w:line="240" w:lineRule="auto"/>
        <w:rPr>
          <w:rFonts w:ascii="Times New Roman" w:hAnsi="Times New Roman" w:cs="Times New Roman"/>
          <w:i/>
          <w:sz w:val="24"/>
          <w:szCs w:val="24"/>
          <w:lang w:eastAsia="ru-RU"/>
        </w:rPr>
      </w:pPr>
      <w:r w:rsidRPr="001E5EC0">
        <w:rPr>
          <w:rFonts w:ascii="Times New Roman" w:hAnsi="Times New Roman" w:cs="Times New Roman"/>
          <w:i/>
          <w:sz w:val="24"/>
          <w:szCs w:val="24"/>
          <w:lang w:eastAsia="ru-RU"/>
        </w:rPr>
        <w:t>Исследовательские, проектные и практические работы</w:t>
      </w:r>
    </w:p>
    <w:p w14:paraId="14E18A1B" w14:textId="77777777" w:rsidR="001E5EC0" w:rsidRPr="001E5EC0" w:rsidRDefault="001E5EC0" w:rsidP="001E5EC0">
      <w:pPr>
        <w:spacing w:after="0" w:line="240" w:lineRule="auto"/>
        <w:rPr>
          <w:rFonts w:ascii="Times New Roman" w:hAnsi="Times New Roman" w:cs="Times New Roman"/>
          <w:bCs/>
          <w:sz w:val="24"/>
          <w:szCs w:val="24"/>
          <w:lang w:eastAsia="ru-RU"/>
        </w:rPr>
      </w:pPr>
      <w:r w:rsidRPr="001E5EC0">
        <w:rPr>
          <w:rFonts w:ascii="Times New Roman" w:hAnsi="Times New Roman" w:cs="Times New Roman"/>
          <w:bCs/>
          <w:sz w:val="24"/>
          <w:szCs w:val="24"/>
          <w:lang w:eastAsia="ru-RU"/>
        </w:rPr>
        <w:t xml:space="preserve">Проект «История моей улицы», «Улица моего детства». </w:t>
      </w:r>
    </w:p>
    <w:p w14:paraId="2B7BF2E5"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Cs/>
          <w:sz w:val="24"/>
          <w:szCs w:val="24"/>
          <w:lang w:eastAsia="ru-RU"/>
        </w:rPr>
        <w:t>Рисование макета «Мой путь от дома до школы» с указанием опасных мест.</w:t>
      </w:r>
    </w:p>
    <w:p w14:paraId="4D2200CD" w14:textId="77777777" w:rsidR="001E5EC0" w:rsidRPr="001E5EC0" w:rsidRDefault="001E5EC0" w:rsidP="001E5EC0">
      <w:pPr>
        <w:spacing w:after="0" w:line="240" w:lineRule="auto"/>
        <w:rPr>
          <w:rFonts w:ascii="Times New Roman" w:hAnsi="Times New Roman" w:cs="Times New Roman"/>
          <w:bCs/>
          <w:sz w:val="24"/>
          <w:szCs w:val="24"/>
          <w:lang w:eastAsia="ru-RU"/>
        </w:rPr>
      </w:pPr>
      <w:r w:rsidRPr="001E5EC0">
        <w:rPr>
          <w:rFonts w:ascii="Times New Roman" w:hAnsi="Times New Roman" w:cs="Times New Roman"/>
          <w:bCs/>
          <w:sz w:val="24"/>
          <w:szCs w:val="24"/>
          <w:lang w:eastAsia="ru-RU"/>
        </w:rPr>
        <w:t>Исследовательская деятельность по проблемам «Дерево моего края», «Кустарник моего края»</w:t>
      </w:r>
    </w:p>
    <w:p w14:paraId="2C85887F" w14:textId="77777777" w:rsidR="001E5EC0" w:rsidRPr="001E5EC0" w:rsidRDefault="001E5EC0" w:rsidP="001E5EC0">
      <w:pPr>
        <w:spacing w:after="0" w:line="240" w:lineRule="auto"/>
        <w:rPr>
          <w:rFonts w:ascii="Times New Roman" w:hAnsi="Times New Roman" w:cs="Times New Roman"/>
          <w:bCs/>
          <w:sz w:val="24"/>
          <w:szCs w:val="24"/>
          <w:lang w:eastAsia="ru-RU"/>
        </w:rPr>
      </w:pPr>
      <w:r w:rsidRPr="001E5EC0">
        <w:rPr>
          <w:rFonts w:ascii="Times New Roman" w:hAnsi="Times New Roman" w:cs="Times New Roman"/>
          <w:bCs/>
          <w:sz w:val="24"/>
          <w:szCs w:val="24"/>
          <w:lang w:eastAsia="ru-RU"/>
        </w:rPr>
        <w:t>Проект «Растительный мир Донского края». Изготовление справочника лекарственных трав.</w:t>
      </w:r>
    </w:p>
    <w:p w14:paraId="19D249AE" w14:textId="77777777" w:rsidR="001E5EC0" w:rsidRPr="001E5EC0" w:rsidRDefault="001E5EC0" w:rsidP="001E5EC0">
      <w:pPr>
        <w:spacing w:after="0" w:line="240" w:lineRule="auto"/>
        <w:rPr>
          <w:rFonts w:ascii="Times New Roman" w:hAnsi="Times New Roman" w:cs="Times New Roman"/>
          <w:bCs/>
          <w:sz w:val="24"/>
          <w:szCs w:val="24"/>
          <w:lang w:eastAsia="ru-RU"/>
        </w:rPr>
      </w:pPr>
      <w:r w:rsidRPr="001E5EC0">
        <w:rPr>
          <w:rFonts w:ascii="Times New Roman" w:hAnsi="Times New Roman" w:cs="Times New Roman"/>
          <w:bCs/>
          <w:sz w:val="24"/>
          <w:szCs w:val="24"/>
          <w:lang w:eastAsia="ru-RU"/>
        </w:rPr>
        <w:t>Создание книжки-малышки «Как сохранить своё здоровье»</w:t>
      </w:r>
    </w:p>
    <w:p w14:paraId="33614E03" w14:textId="77777777" w:rsidR="001E5EC0" w:rsidRPr="001E5EC0" w:rsidRDefault="001E5EC0" w:rsidP="001E5EC0">
      <w:pPr>
        <w:spacing w:after="0" w:line="240" w:lineRule="auto"/>
        <w:rPr>
          <w:rFonts w:ascii="Times New Roman" w:hAnsi="Times New Roman" w:cs="Times New Roman"/>
          <w:bCs/>
          <w:sz w:val="24"/>
          <w:szCs w:val="24"/>
          <w:lang w:eastAsia="ru-RU"/>
        </w:rPr>
      </w:pPr>
      <w:r w:rsidRPr="001E5EC0">
        <w:rPr>
          <w:rFonts w:ascii="Times New Roman" w:hAnsi="Times New Roman" w:cs="Times New Roman"/>
          <w:bCs/>
          <w:sz w:val="24"/>
          <w:szCs w:val="24"/>
          <w:lang w:eastAsia="ru-RU"/>
        </w:rPr>
        <w:t xml:space="preserve">Проекты «Моё генеалогическое древо», «Откуда моя фамилия». Мини-сочинение «Любимый семейный праздник» </w:t>
      </w:r>
    </w:p>
    <w:p w14:paraId="36FA8C9A"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bCs/>
          <w:sz w:val="24"/>
          <w:szCs w:val="24"/>
          <w:lang w:eastAsia="ru-RU"/>
        </w:rPr>
        <w:t>Изготовление новогодних игрушек; маски для колядования, куклы -Масленички.</w:t>
      </w:r>
    </w:p>
    <w:p w14:paraId="44F0BCAC"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Изготовление коллективного альбома «Домашние питомцы». Исследовательская деятельность по проблеме «Это животное - …». Изготовление книжки-малышки «Мой любимый друг» и др.</w:t>
      </w:r>
    </w:p>
    <w:p w14:paraId="6282EC52" w14:textId="77777777" w:rsidR="001E5EC0" w:rsidRPr="001E5EC0" w:rsidRDefault="001E5EC0" w:rsidP="001E5EC0">
      <w:pPr>
        <w:spacing w:after="0" w:line="240" w:lineRule="auto"/>
        <w:rPr>
          <w:rFonts w:ascii="Times New Roman" w:hAnsi="Times New Roman" w:cs="Times New Roman"/>
          <w:i/>
          <w:sz w:val="24"/>
          <w:szCs w:val="24"/>
          <w:lang w:eastAsia="ru-RU"/>
        </w:rPr>
      </w:pPr>
      <w:r w:rsidRPr="001E5EC0">
        <w:rPr>
          <w:rFonts w:ascii="Times New Roman" w:hAnsi="Times New Roman" w:cs="Times New Roman"/>
          <w:i/>
          <w:sz w:val="24"/>
          <w:szCs w:val="24"/>
          <w:lang w:eastAsia="ru-RU"/>
        </w:rPr>
        <w:t>(Экскурсии и практические работы проводятся по усмотрению учителя и в зависимости от местных природных особенностей)</w:t>
      </w:r>
    </w:p>
    <w:p w14:paraId="53B0FDD3"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Основные формы организации занятий:</w:t>
      </w:r>
    </w:p>
    <w:p w14:paraId="4806610B" w14:textId="77777777" w:rsidR="001E5EC0" w:rsidRPr="001E5EC0" w:rsidRDefault="001E5EC0" w:rsidP="001E5EC0">
      <w:pPr>
        <w:spacing w:after="0" w:line="240" w:lineRule="auto"/>
        <w:rPr>
          <w:rFonts w:ascii="Times New Roman" w:eastAsia="Calibri" w:hAnsi="Times New Roman" w:cs="Times New Roman"/>
          <w:sz w:val="24"/>
          <w:szCs w:val="24"/>
        </w:rPr>
      </w:pPr>
    </w:p>
    <w:p w14:paraId="37C5B139" w14:textId="77777777" w:rsidR="001E5EC0" w:rsidRPr="001E5EC0" w:rsidRDefault="001E5EC0" w:rsidP="00261EC1">
      <w:pPr>
        <w:numPr>
          <w:ilvl w:val="0"/>
          <w:numId w:val="380"/>
        </w:num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w:t>
      </w:r>
      <w:r w:rsidRPr="001E5EC0">
        <w:rPr>
          <w:rFonts w:ascii="Times New Roman" w:eastAsia="Calibri" w:hAnsi="Times New Roman" w:cs="Times New Roman"/>
          <w:spacing w:val="-3"/>
          <w:sz w:val="24"/>
          <w:szCs w:val="24"/>
        </w:rPr>
        <w:t xml:space="preserve"> исследователь</w:t>
      </w:r>
      <w:r w:rsidRPr="001E5EC0">
        <w:rPr>
          <w:rFonts w:ascii="Times New Roman" w:eastAsia="Calibri" w:hAnsi="Times New Roman" w:cs="Times New Roman"/>
          <w:spacing w:val="-3"/>
          <w:sz w:val="24"/>
          <w:szCs w:val="24"/>
        </w:rPr>
        <w:softHyphen/>
      </w:r>
      <w:r w:rsidRPr="001E5EC0">
        <w:rPr>
          <w:rFonts w:ascii="Times New Roman" w:eastAsia="Calibri" w:hAnsi="Times New Roman" w:cs="Times New Roman"/>
          <w:sz w:val="24"/>
          <w:szCs w:val="24"/>
        </w:rPr>
        <w:t>ские работы;</w:t>
      </w:r>
    </w:p>
    <w:p w14:paraId="362CA376" w14:textId="77777777" w:rsidR="001E5EC0" w:rsidRPr="001E5EC0" w:rsidRDefault="001E5EC0" w:rsidP="00261EC1">
      <w:pPr>
        <w:numPr>
          <w:ilvl w:val="0"/>
          <w:numId w:val="380"/>
        </w:num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экскурсии;</w:t>
      </w:r>
    </w:p>
    <w:p w14:paraId="6987B1D8" w14:textId="77777777" w:rsidR="001E5EC0" w:rsidRPr="001E5EC0" w:rsidRDefault="001E5EC0" w:rsidP="00261EC1">
      <w:pPr>
        <w:numPr>
          <w:ilvl w:val="0"/>
          <w:numId w:val="380"/>
        </w:num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доклады-</w:t>
      </w:r>
      <w:r w:rsidRPr="001E5EC0">
        <w:rPr>
          <w:rFonts w:ascii="Times New Roman" w:eastAsia="Calibri" w:hAnsi="Times New Roman" w:cs="Times New Roman"/>
          <w:spacing w:val="-3"/>
          <w:sz w:val="24"/>
          <w:szCs w:val="24"/>
        </w:rPr>
        <w:t>сообщения;</w:t>
      </w:r>
    </w:p>
    <w:p w14:paraId="15BE8C5B" w14:textId="77777777" w:rsidR="001E5EC0" w:rsidRPr="001E5EC0" w:rsidRDefault="001E5EC0" w:rsidP="00261EC1">
      <w:pPr>
        <w:numPr>
          <w:ilvl w:val="0"/>
          <w:numId w:val="380"/>
        </w:numPr>
        <w:spacing w:after="0" w:line="240" w:lineRule="auto"/>
        <w:rPr>
          <w:rFonts w:ascii="Times New Roman" w:eastAsia="Calibri" w:hAnsi="Times New Roman" w:cs="Times New Roman"/>
          <w:spacing w:val="-4"/>
          <w:sz w:val="24"/>
          <w:szCs w:val="24"/>
        </w:rPr>
      </w:pPr>
      <w:r w:rsidRPr="001E5EC0">
        <w:rPr>
          <w:rFonts w:ascii="Times New Roman" w:eastAsia="Calibri" w:hAnsi="Times New Roman" w:cs="Times New Roman"/>
          <w:sz w:val="24"/>
          <w:szCs w:val="24"/>
        </w:rPr>
        <w:t>- деловые игры;</w:t>
      </w:r>
    </w:p>
    <w:p w14:paraId="4A1B2D37" w14:textId="77777777" w:rsidR="001E5EC0" w:rsidRPr="001E5EC0" w:rsidRDefault="001E5EC0" w:rsidP="00261EC1">
      <w:pPr>
        <w:numPr>
          <w:ilvl w:val="0"/>
          <w:numId w:val="380"/>
        </w:num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pacing w:val="-4"/>
          <w:sz w:val="24"/>
          <w:szCs w:val="24"/>
        </w:rPr>
        <w:t>- работа с картой;</w:t>
      </w:r>
    </w:p>
    <w:p w14:paraId="0FA26CA0" w14:textId="77777777" w:rsidR="001E5EC0" w:rsidRPr="001E5EC0" w:rsidRDefault="001E5EC0" w:rsidP="00261EC1">
      <w:pPr>
        <w:numPr>
          <w:ilvl w:val="0"/>
          <w:numId w:val="380"/>
        </w:num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проекты;</w:t>
      </w:r>
    </w:p>
    <w:p w14:paraId="652E0134" w14:textId="77777777" w:rsidR="001E5EC0" w:rsidRPr="001E5EC0" w:rsidRDefault="001E5EC0" w:rsidP="00261EC1">
      <w:pPr>
        <w:numPr>
          <w:ilvl w:val="0"/>
          <w:numId w:val="380"/>
        </w:num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викторины.</w:t>
      </w:r>
    </w:p>
    <w:p w14:paraId="30F101E1" w14:textId="77777777" w:rsidR="001E5EC0" w:rsidRPr="001E5EC0" w:rsidRDefault="001E5EC0" w:rsidP="001E5EC0">
      <w:pPr>
        <w:spacing w:after="0" w:line="240" w:lineRule="auto"/>
        <w:rPr>
          <w:rFonts w:ascii="Times New Roman" w:eastAsia="Times New Roman" w:hAnsi="Times New Roman" w:cs="Times New Roman"/>
          <w:b/>
          <w:sz w:val="24"/>
          <w:szCs w:val="24"/>
          <w:u w:val="single"/>
          <w:lang w:eastAsia="ru-RU"/>
        </w:rPr>
      </w:pPr>
    </w:p>
    <w:p w14:paraId="28E1F459" w14:textId="77777777" w:rsidR="001E5EC0" w:rsidRPr="001E5EC0" w:rsidRDefault="001E5EC0" w:rsidP="001E5EC0">
      <w:pPr>
        <w:spacing w:after="0" w:line="240" w:lineRule="auto"/>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3 класс</w:t>
      </w:r>
    </w:p>
    <w:p w14:paraId="7F67CB7A"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4BF5FCA8" w14:textId="77777777" w:rsidR="001E5EC0" w:rsidRPr="001E5EC0" w:rsidRDefault="001E5EC0" w:rsidP="001E5EC0">
      <w:pPr>
        <w:spacing w:after="0" w:line="240" w:lineRule="auto"/>
        <w:ind w:left="720"/>
        <w:contextualSpacing/>
        <w:jc w:val="cente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1.«Полезные привычки»</w:t>
      </w:r>
    </w:p>
    <w:p w14:paraId="36EAA441" w14:textId="77777777" w:rsidR="001E5EC0" w:rsidRPr="001E5EC0" w:rsidRDefault="001E5EC0" w:rsidP="001E5EC0">
      <w:pPr>
        <w:spacing w:after="0" w:line="240" w:lineRule="auto"/>
        <w:ind w:left="720"/>
        <w:contextualSpacing/>
        <w:jc w:val="center"/>
        <w:rPr>
          <w:rFonts w:ascii="Times New Roman" w:eastAsia="Times New Roman" w:hAnsi="Times New Roman" w:cs="Times New Roman"/>
          <w:b/>
          <w:sz w:val="24"/>
          <w:szCs w:val="24"/>
          <w:u w:val="single"/>
          <w:lang w:eastAsia="ru-RU"/>
        </w:rPr>
      </w:pPr>
    </w:p>
    <w:p w14:paraId="62AC28AE"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eastAsia="Times New Roman" w:hAnsi="Times New Roman" w:cs="Times New Roman"/>
          <w:sz w:val="24"/>
          <w:szCs w:val="24"/>
          <w:lang w:eastAsia="ru-RU"/>
        </w:rPr>
        <w:t xml:space="preserve">                                           </w:t>
      </w:r>
      <w:r w:rsidRPr="001E5EC0">
        <w:rPr>
          <w:rFonts w:ascii="Times New Roman" w:hAnsi="Times New Roman" w:cs="Times New Roman"/>
          <w:sz w:val="24"/>
          <w:szCs w:val="24"/>
        </w:rPr>
        <w:t>Планируемые результаты</w:t>
      </w:r>
    </w:p>
    <w:p w14:paraId="01A1779A"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Обучающиеся должны знать:</w:t>
      </w:r>
    </w:p>
    <w:p w14:paraId="2A760100"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о природе, фармакологических свойствах и вредных последствиях употребления психоактивных веществ</w:t>
      </w:r>
    </w:p>
    <w:p w14:paraId="0C111D5E"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о факторах, влияющих на здоровье человека</w:t>
      </w:r>
    </w:p>
    <w:p w14:paraId="07A05F41"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признаки здорового человека</w:t>
      </w:r>
    </w:p>
    <w:p w14:paraId="2E72F002"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источники влияния и давления</w:t>
      </w:r>
    </w:p>
    <w:p w14:paraId="0A6E3F1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безопасные интересные способы проведения времени</w:t>
      </w:r>
    </w:p>
    <w:p w14:paraId="4276A2E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w:t>
      </w:r>
    </w:p>
    <w:p w14:paraId="5C53E4FF"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Уметь:</w:t>
      </w:r>
    </w:p>
    <w:p w14:paraId="1984FCD5"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Делать здоровый выбор</w:t>
      </w:r>
    </w:p>
    <w:p w14:paraId="1DE423F7"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Понимать окружающих и анализировать свои отношения с ними</w:t>
      </w:r>
    </w:p>
    <w:p w14:paraId="54447121"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Принимать рациональные решения</w:t>
      </w:r>
    </w:p>
    <w:p w14:paraId="60B4D3E1"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Анализировать собственные качества</w:t>
      </w:r>
    </w:p>
    <w:p w14:paraId="1431573A"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w:t>
      </w:r>
    </w:p>
    <w:p w14:paraId="43EC028B"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Обладать навыками:</w:t>
      </w:r>
    </w:p>
    <w:p w14:paraId="502A6A5C"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Сопротивления давления и развития личностной и социальной компетентности.</w:t>
      </w:r>
    </w:p>
    <w:p w14:paraId="063F196D"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Эффективного общения, взаимодействия с людьми, неагрессивного отстаивания своей позиции и отказа в ситуации давления</w:t>
      </w:r>
    </w:p>
    <w:p w14:paraId="3DBF2172"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Самоконтроля, самооценки</w:t>
      </w:r>
    </w:p>
    <w:p w14:paraId="6872EAC1"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Преодоления стресса, тревоги</w:t>
      </w:r>
    </w:p>
    <w:p w14:paraId="1BA4CDE0"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Ответственного поведения, снижающего вероятность приобщения к употреблению табака, алкоголя и других психоактивных веществ</w:t>
      </w:r>
    </w:p>
    <w:p w14:paraId="1C7AC319"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Преодоления жизненных трудностей в целом</w:t>
      </w:r>
    </w:p>
    <w:p w14:paraId="2C9B5CD1"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Самовыражения через увлечения, развивающие личность</w:t>
      </w:r>
    </w:p>
    <w:p w14:paraId="5F448362"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Работа по комплекту программы «Полезные привычки» предполагает достижение следующих результатов:</w:t>
      </w:r>
    </w:p>
    <w:p w14:paraId="62712F0D"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Полученные знания позволяют детям, почему им нужно заботиться о своем здоровье, соблюдать правила здорового образа жизни. </w:t>
      </w:r>
    </w:p>
    <w:p w14:paraId="2B26E781"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Дети смогут оценивать свой режим с точки зрения соответствия требованиям здорового образа жизни и корректировать несоответствия. </w:t>
      </w:r>
    </w:p>
    <w:p w14:paraId="0E8C1B47"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Дети научатся управлять своим поведением в различных ситуациях, избегая конфликтов с окружающими. </w:t>
      </w:r>
    </w:p>
    <w:p w14:paraId="2FFF3D59"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Дети получат знания и навыки связанные с предупреждением возможного приобщения к одурманивающим веществами, научатся отказываться от предположений, которые считают опасными. </w:t>
      </w:r>
    </w:p>
    <w:p w14:paraId="6DE14EE7"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w:t>
      </w:r>
    </w:p>
    <w:p w14:paraId="779CF05F" w14:textId="77777777" w:rsidR="001E5EC0" w:rsidRPr="001E5EC0" w:rsidRDefault="001E5EC0" w:rsidP="001E5EC0">
      <w:pPr>
        <w:spacing w:after="0" w:line="240" w:lineRule="auto"/>
        <w:rPr>
          <w:rFonts w:ascii="Times New Roman" w:eastAsia="NewtonC" w:hAnsi="Times New Roman" w:cs="Times New Roman"/>
          <w:b/>
          <w:iCs/>
          <w:sz w:val="24"/>
          <w:szCs w:val="24"/>
        </w:rPr>
      </w:pPr>
      <w:r w:rsidRPr="001E5EC0">
        <w:rPr>
          <w:rFonts w:ascii="Times New Roman" w:eastAsia="NewtonC" w:hAnsi="Times New Roman" w:cs="Times New Roman"/>
          <w:b/>
          <w:iCs/>
          <w:sz w:val="24"/>
          <w:szCs w:val="24"/>
        </w:rPr>
        <w:t>МЕТОДЫ ПРЕВЕНТИВНОГО ОБУЧЕНИЯ</w:t>
      </w:r>
    </w:p>
    <w:p w14:paraId="5ABE6179" w14:textId="77777777" w:rsidR="001E5EC0" w:rsidRPr="001E5EC0" w:rsidRDefault="001E5EC0" w:rsidP="001E5EC0">
      <w:pPr>
        <w:spacing w:after="0" w:line="240" w:lineRule="auto"/>
        <w:rPr>
          <w:rFonts w:ascii="Times New Roman" w:eastAsia="NewtonC" w:hAnsi="Times New Roman" w:cs="Times New Roman"/>
          <w:iCs/>
          <w:sz w:val="24"/>
          <w:szCs w:val="24"/>
        </w:rPr>
      </w:pPr>
    </w:p>
    <w:p w14:paraId="54AE4DA0"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Превентивное обучение представляет собой новую область педагогической деятельности, в которой</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тесно переплелись современная педагогика, практическая психология и идеи медицинской профилактики.</w:t>
      </w:r>
    </w:p>
    <w:p w14:paraId="3DE4D7D4"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Методы превентивного обучения не исчерпываются традиционными, применяемыми в каждой школе</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и хорошо известными учителю. Роль учителя также не совсем обычна.</w:t>
      </w:r>
    </w:p>
    <w:p w14:paraId="0F38BEA7"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Для эффективного использования учебных материалов «Полезных привычек» важно ознакомиться с</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необходимым минимумом подходов и специальных приемов превентивного обучения, перечисленных</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ниже:</w:t>
      </w:r>
    </w:p>
    <w:p w14:paraId="0EF6CFF5" w14:textId="77777777" w:rsidR="001E5EC0" w:rsidRPr="001E5EC0" w:rsidRDefault="001E5EC0" w:rsidP="00261EC1">
      <w:pPr>
        <w:numPr>
          <w:ilvl w:val="0"/>
          <w:numId w:val="354"/>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роль учителя;</w:t>
      </w:r>
    </w:p>
    <w:p w14:paraId="2D94A1D4" w14:textId="77777777" w:rsidR="001E5EC0" w:rsidRPr="001E5EC0" w:rsidRDefault="001E5EC0" w:rsidP="00261EC1">
      <w:pPr>
        <w:numPr>
          <w:ilvl w:val="0"/>
          <w:numId w:val="354"/>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положительная психологическая атмосфера;</w:t>
      </w:r>
    </w:p>
    <w:p w14:paraId="3A1101DB" w14:textId="77777777" w:rsidR="001E5EC0" w:rsidRPr="001E5EC0" w:rsidRDefault="001E5EC0" w:rsidP="00261EC1">
      <w:pPr>
        <w:numPr>
          <w:ilvl w:val="0"/>
          <w:numId w:val="354"/>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групповые методы.</w:t>
      </w:r>
    </w:p>
    <w:p w14:paraId="3980FF1B" w14:textId="77777777" w:rsidR="001E5EC0" w:rsidRPr="001E5EC0" w:rsidRDefault="001E5EC0" w:rsidP="001E5EC0">
      <w:pPr>
        <w:spacing w:after="0" w:line="240" w:lineRule="auto"/>
        <w:jc w:val="center"/>
        <w:rPr>
          <w:rFonts w:ascii="Times New Roman" w:eastAsia="PragmaticaC-Bold" w:hAnsi="Times New Roman" w:cs="Times New Roman"/>
          <w:b/>
          <w:iCs/>
          <w:sz w:val="24"/>
          <w:szCs w:val="24"/>
          <w:u w:val="single"/>
        </w:rPr>
      </w:pPr>
      <w:r w:rsidRPr="001E5EC0">
        <w:rPr>
          <w:rFonts w:ascii="Times New Roman" w:eastAsia="PragmaticaC-Bold" w:hAnsi="Times New Roman" w:cs="Times New Roman"/>
          <w:b/>
          <w:iCs/>
          <w:sz w:val="24"/>
          <w:szCs w:val="24"/>
          <w:u w:val="single"/>
        </w:rPr>
        <w:t>Методы обучения в группе</w:t>
      </w:r>
    </w:p>
    <w:p w14:paraId="24C792C4"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Для превентивного обучения доказана эффективность методов обучения в группе. Поэтому в процессе</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работы с «Полезными привычками», помимо традиционных, желательно использование методов</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обучения в группе. Методы обучения в группе –</w:t>
      </w:r>
    </w:p>
    <w:p w14:paraId="17562885"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это, как минимум, кооперативное обучение, мозговой</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штурм, групповая дискуссия, ролевое моделирование и упражнения</w:t>
      </w:r>
      <w:r w:rsidRPr="001E5EC0">
        <w:rPr>
          <w:rFonts w:ascii="Candara" w:eastAsia="MS Mincho" w:hAnsi="Candara" w:cs="Times New Roman"/>
          <w:iCs/>
          <w:sz w:val="24"/>
          <w:szCs w:val="24"/>
        </w:rPr>
        <w:t>-</w:t>
      </w:r>
      <w:r w:rsidRPr="001E5EC0">
        <w:rPr>
          <w:rFonts w:ascii="Times New Roman" w:eastAsia="MS Mincho" w:hAnsi="Times New Roman" w:cs="Times New Roman"/>
          <w:iCs/>
          <w:sz w:val="24"/>
          <w:szCs w:val="24"/>
        </w:rPr>
        <w:t>энергизаторы</w:t>
      </w:r>
      <w:r w:rsidRPr="001E5EC0">
        <w:rPr>
          <w:rFonts w:ascii="Times New Roman" w:eastAsia="NewtonC" w:hAnsi="Times New Roman" w:cs="Times New Roman"/>
          <w:iCs/>
          <w:sz w:val="24"/>
          <w:szCs w:val="24"/>
        </w:rPr>
        <w:t>.</w:t>
      </w:r>
    </w:p>
    <w:p w14:paraId="5F5D3C73" w14:textId="77777777" w:rsidR="001E5EC0" w:rsidRPr="001E5EC0" w:rsidRDefault="001E5EC0" w:rsidP="001E5EC0">
      <w:pPr>
        <w:spacing w:after="0" w:line="240" w:lineRule="auto"/>
        <w:rPr>
          <w:rFonts w:ascii="Times New Roman" w:eastAsia="NewtonC-BoldItalic" w:hAnsi="Times New Roman" w:cs="Times New Roman"/>
          <w:b/>
          <w:i/>
          <w:iCs/>
          <w:sz w:val="24"/>
          <w:szCs w:val="24"/>
          <w:u w:val="single"/>
        </w:rPr>
      </w:pPr>
      <w:r w:rsidRPr="001E5EC0">
        <w:rPr>
          <w:rFonts w:ascii="Times New Roman" w:eastAsia="NewtonC-BoldItalic" w:hAnsi="Times New Roman" w:cs="Times New Roman"/>
          <w:b/>
          <w:i/>
          <w:iCs/>
          <w:sz w:val="24"/>
          <w:szCs w:val="24"/>
          <w:u w:val="single"/>
        </w:rPr>
        <w:t xml:space="preserve">   Что такое обучение в группе?</w:t>
      </w:r>
    </w:p>
    <w:p w14:paraId="16E4E238" w14:textId="77777777" w:rsidR="001E5EC0" w:rsidRPr="001E5EC0" w:rsidRDefault="001E5EC0" w:rsidP="001E5EC0">
      <w:pPr>
        <w:spacing w:after="0" w:line="240" w:lineRule="auto"/>
        <w:rPr>
          <w:rFonts w:ascii="Times New Roman" w:eastAsia="NewtonC-BoldItalic" w:hAnsi="Times New Roman" w:cs="Times New Roman"/>
          <w:iCs/>
          <w:sz w:val="24"/>
          <w:szCs w:val="24"/>
        </w:rPr>
      </w:pPr>
      <w:r w:rsidRPr="001E5EC0">
        <w:rPr>
          <w:rFonts w:ascii="Times New Roman" w:eastAsia="NewtonC-BoldItalic" w:hAnsi="Times New Roman" w:cs="Times New Roman"/>
          <w:iCs/>
          <w:sz w:val="24"/>
          <w:szCs w:val="24"/>
        </w:rPr>
        <w:t>Обучение в группе –новая, быстро развивающаяся область современной педагогики. Авторы «Полезныхпривычек» заимствовали ее наиболее важные принципы и элементы. Как всякая новая область педагогики,</w:t>
      </w:r>
      <w:r w:rsidR="00370A99">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обучение в группе требует специальной подготовки учителя. У кого</w:t>
      </w:r>
      <w:r w:rsidRPr="001E5EC0">
        <w:rPr>
          <w:rFonts w:ascii="Candara" w:eastAsia="MS Mincho" w:hAnsi="Candara" w:cs="Times New Roman"/>
          <w:iCs/>
          <w:sz w:val="24"/>
          <w:szCs w:val="24"/>
        </w:rPr>
        <w:t>-</w:t>
      </w:r>
      <w:r w:rsidRPr="001E5EC0">
        <w:rPr>
          <w:rFonts w:ascii="Times New Roman" w:eastAsia="MS Mincho" w:hAnsi="Times New Roman" w:cs="Times New Roman"/>
          <w:iCs/>
          <w:sz w:val="24"/>
          <w:szCs w:val="24"/>
        </w:rPr>
        <w:t>то</w:t>
      </w:r>
      <w:r w:rsidRPr="001E5EC0">
        <w:rPr>
          <w:rFonts w:ascii="Times New Roman" w:eastAsia="NewtonC-BoldItalic" w:hAnsi="Times New Roman" w:cs="Times New Roman"/>
          <w:iCs/>
          <w:sz w:val="24"/>
          <w:szCs w:val="24"/>
        </w:rPr>
        <w:t xml:space="preserve"> такая возможность есть, а у кого</w:t>
      </w:r>
      <w:r w:rsidRPr="001E5EC0">
        <w:rPr>
          <w:rFonts w:ascii="Candara" w:eastAsia="MS Mincho" w:hAnsi="Candara" w:cs="Times New Roman"/>
          <w:iCs/>
          <w:sz w:val="24"/>
          <w:szCs w:val="24"/>
        </w:rPr>
        <w:t>-</w:t>
      </w:r>
      <w:r w:rsidRPr="001E5EC0">
        <w:rPr>
          <w:rFonts w:ascii="Times New Roman" w:eastAsia="MS Mincho" w:hAnsi="Times New Roman" w:cs="Times New Roman"/>
          <w:iCs/>
          <w:sz w:val="24"/>
          <w:szCs w:val="24"/>
        </w:rPr>
        <w:t>то</w:t>
      </w:r>
      <w:r w:rsidRPr="001E5EC0">
        <w:rPr>
          <w:rFonts w:ascii="Times New Roman" w:eastAsia="NewtonC-BoldItalic" w:hAnsi="Times New Roman" w:cs="Times New Roman"/>
          <w:iCs/>
          <w:sz w:val="24"/>
          <w:szCs w:val="24"/>
        </w:rPr>
        <w:t>–нет. Учитывая это, авторы разработали разные, с точки зрения применения новых методов, уроки. Если</w:t>
      </w:r>
      <w:r w:rsidR="00370A99">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вы почувствуете себя некомфортно, следуя плану урока, где обучение в группе занимает большую часть</w:t>
      </w:r>
      <w:r w:rsidR="00370A99">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урока, не расстраивайтесь. На следующем уроке групповых заданий будет меньше, и вы почувствуете себя</w:t>
      </w:r>
      <w:r w:rsidR="00370A99">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в привычной колее. Вместе с тем каждый учитель, желающий освоить новую область, может сделать это</w:t>
      </w:r>
      <w:r w:rsidR="00370A99">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исподволь и постепенно, работая с «Полезными привычками».</w:t>
      </w:r>
    </w:p>
    <w:p w14:paraId="65C73B09" w14:textId="77777777" w:rsidR="001E5EC0" w:rsidRPr="001E5EC0" w:rsidRDefault="001E5EC0" w:rsidP="001E5EC0">
      <w:pPr>
        <w:spacing w:after="0" w:line="240" w:lineRule="auto"/>
        <w:rPr>
          <w:rFonts w:ascii="Times New Roman" w:eastAsia="NewtonC-BoldItalic" w:hAnsi="Times New Roman" w:cs="Times New Roman"/>
          <w:i/>
          <w:iCs/>
          <w:sz w:val="24"/>
          <w:szCs w:val="24"/>
        </w:rPr>
      </w:pPr>
      <w:r w:rsidRPr="001E5EC0">
        <w:rPr>
          <w:rFonts w:ascii="Times New Roman" w:eastAsia="NewtonC-BoldItalic" w:hAnsi="Times New Roman" w:cs="Times New Roman"/>
          <w:iCs/>
          <w:sz w:val="24"/>
          <w:szCs w:val="24"/>
        </w:rPr>
        <w:t xml:space="preserve">Обучение в группе означает, что дети учатся: </w:t>
      </w:r>
      <w:r w:rsidRPr="001E5EC0">
        <w:rPr>
          <w:rFonts w:ascii="Times New Roman" w:eastAsia="NewtonC-BoldItalic" w:hAnsi="Times New Roman" w:cs="Times New Roman"/>
          <w:i/>
          <w:iCs/>
          <w:sz w:val="24"/>
          <w:szCs w:val="24"/>
        </w:rPr>
        <w:t>(1) обмениваться друг с другом информацией и выражать личное мнение; (2) говорить и слушать; (3) принимать решения, обсуждать и совместно решать проблемы.</w:t>
      </w:r>
    </w:p>
    <w:p w14:paraId="2730A70E"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Обучение в группе развивает личностные и социальные навыки, необходимые для эффективного</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превентивного обучения, формирует установки здорового образа жизни.</w:t>
      </w:r>
    </w:p>
    <w:p w14:paraId="10859550" w14:textId="77777777" w:rsidR="001E5EC0" w:rsidRPr="001E5EC0" w:rsidRDefault="001E5EC0" w:rsidP="001E5EC0">
      <w:pPr>
        <w:spacing w:after="0" w:line="240" w:lineRule="auto"/>
        <w:rPr>
          <w:rFonts w:ascii="Times New Roman" w:eastAsia="NewtonC-BoldItalic" w:hAnsi="Times New Roman" w:cs="Times New Roman"/>
          <w:b/>
          <w:i/>
          <w:iCs/>
          <w:sz w:val="24"/>
          <w:szCs w:val="24"/>
          <w:u w:val="single"/>
        </w:rPr>
      </w:pPr>
      <w:r w:rsidRPr="001E5EC0">
        <w:rPr>
          <w:rFonts w:ascii="Times New Roman" w:eastAsia="NewtonC-BoldItalic" w:hAnsi="Times New Roman" w:cs="Times New Roman"/>
          <w:b/>
          <w:i/>
          <w:iCs/>
          <w:sz w:val="24"/>
          <w:szCs w:val="24"/>
          <w:u w:val="single"/>
        </w:rPr>
        <w:t>Чем отличается обучение в группе от традиционного академического?</w:t>
      </w:r>
    </w:p>
    <w:p w14:paraId="6FBDCDA4"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На традиционном уроке учитель сообщает ученикам новую информацию, дети пассивно слушают</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и, в случае если их спросят, отвечают на вопрос. Желательны правильные ответы. Поэтому ученики</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соревнуются друг с другом за право высказать ожидаемый ответ, признание учителя, определенный</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статус в классе, хорошие отметки.</w:t>
      </w:r>
    </w:p>
    <w:p w14:paraId="5F86F387"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Объединенные для выполнения задания в группы ученики получают новые возможности для</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обучения и воспитания. Увеличивается вероятность того, что они выскажутся. Общаясь друг с другом,</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дети развивают умение слушать, думать и работать вместе. Это становится дополнительным мотивом</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для учебы как таковой.</w:t>
      </w:r>
    </w:p>
    <w:p w14:paraId="5739720F" w14:textId="77777777" w:rsidR="001E5EC0" w:rsidRPr="001E5EC0" w:rsidRDefault="001E5EC0" w:rsidP="001E5EC0">
      <w:pPr>
        <w:spacing w:after="0" w:line="240" w:lineRule="auto"/>
        <w:rPr>
          <w:rFonts w:ascii="Times New Roman" w:eastAsia="NewtonC" w:hAnsi="Times New Roman" w:cs="Times New Roman"/>
          <w:iCs/>
          <w:sz w:val="24"/>
          <w:szCs w:val="24"/>
        </w:rPr>
      </w:pPr>
    </w:p>
    <w:p w14:paraId="51D9987E" w14:textId="77777777" w:rsidR="001E5EC0" w:rsidRPr="001E5EC0" w:rsidRDefault="001E5EC0" w:rsidP="001E5EC0">
      <w:pPr>
        <w:spacing w:after="0" w:line="240" w:lineRule="auto"/>
        <w:jc w:val="center"/>
        <w:rPr>
          <w:rFonts w:ascii="Times New Roman" w:eastAsia="PragmaticaC-Bold" w:hAnsi="Times New Roman" w:cs="Times New Roman"/>
          <w:b/>
          <w:iCs/>
          <w:sz w:val="24"/>
          <w:szCs w:val="24"/>
          <w:u w:val="single"/>
        </w:rPr>
      </w:pPr>
      <w:r w:rsidRPr="001E5EC0">
        <w:rPr>
          <w:rFonts w:ascii="Times New Roman" w:eastAsia="PragmaticaC-Bold" w:hAnsi="Times New Roman" w:cs="Times New Roman"/>
          <w:b/>
          <w:iCs/>
          <w:sz w:val="24"/>
          <w:szCs w:val="24"/>
          <w:u w:val="single"/>
        </w:rPr>
        <w:t>Кооперативное обучение</w:t>
      </w:r>
    </w:p>
    <w:p w14:paraId="23BBFAF5" w14:textId="77777777" w:rsidR="001E5EC0" w:rsidRPr="001E5EC0" w:rsidRDefault="001E5EC0" w:rsidP="001E5EC0">
      <w:pPr>
        <w:spacing w:after="0" w:line="240" w:lineRule="auto"/>
        <w:rPr>
          <w:rFonts w:ascii="Times New Roman" w:eastAsia="NewtonC-BoldItalic" w:hAnsi="Times New Roman" w:cs="Times New Roman"/>
          <w:iCs/>
          <w:sz w:val="24"/>
          <w:szCs w:val="24"/>
        </w:rPr>
      </w:pPr>
      <w:r w:rsidRPr="001E5EC0">
        <w:rPr>
          <w:rFonts w:ascii="Times New Roman" w:eastAsia="NewtonC-BoldItalic" w:hAnsi="Times New Roman" w:cs="Times New Roman"/>
          <w:iCs/>
          <w:sz w:val="24"/>
          <w:szCs w:val="24"/>
        </w:rPr>
        <w:t>Что такое кооперативное обучение?</w:t>
      </w:r>
    </w:p>
    <w:p w14:paraId="7D975308"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Кооперативное обучение –это метод, когда в небольших группах (от 2 до 8 человек) ученики</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взаимодействуют, решая общую задачу [9]. Совместная работа в небольших группах формирует качества</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социальной и личностной компетентности, а также умение дружить. Для подростков, обладающих этими</w:t>
      </w:r>
      <w:r w:rsidR="00370A99">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качествами и умеющих выбирать друзей, вероятность приобщения к табаку и алкоголю невелика.</w:t>
      </w:r>
    </w:p>
    <w:p w14:paraId="3159456E" w14:textId="77777777" w:rsidR="001E5EC0" w:rsidRPr="001E5EC0" w:rsidRDefault="001E5EC0" w:rsidP="001E5EC0">
      <w:pPr>
        <w:spacing w:after="0" w:line="240" w:lineRule="auto"/>
        <w:rPr>
          <w:rFonts w:ascii="Times New Roman" w:eastAsia="NewtonC-BoldItalic" w:hAnsi="Times New Roman" w:cs="Times New Roman"/>
          <w:b/>
          <w:i/>
          <w:iCs/>
          <w:sz w:val="24"/>
          <w:szCs w:val="24"/>
          <w:u w:val="single"/>
        </w:rPr>
      </w:pPr>
      <w:r w:rsidRPr="001E5EC0">
        <w:rPr>
          <w:rFonts w:ascii="Times New Roman" w:eastAsia="NewtonC-BoldItalic" w:hAnsi="Times New Roman" w:cs="Times New Roman"/>
          <w:b/>
          <w:i/>
          <w:iCs/>
          <w:sz w:val="24"/>
          <w:szCs w:val="24"/>
          <w:u w:val="single"/>
        </w:rPr>
        <w:t>Каковы элементы кооперативного обучения?</w:t>
      </w:r>
    </w:p>
    <w:p w14:paraId="48C9599D" w14:textId="77777777" w:rsidR="001E5EC0" w:rsidRPr="001E5EC0" w:rsidRDefault="001E5EC0" w:rsidP="001E5EC0">
      <w:pPr>
        <w:spacing w:after="0" w:line="240" w:lineRule="auto"/>
        <w:rPr>
          <w:rFonts w:ascii="Times New Roman" w:eastAsia="NewtonC" w:hAnsi="Times New Roman" w:cs="Times New Roman"/>
          <w:i/>
          <w:iCs/>
          <w:sz w:val="24"/>
          <w:szCs w:val="24"/>
        </w:rPr>
      </w:pPr>
      <w:r w:rsidRPr="001E5EC0">
        <w:rPr>
          <w:rFonts w:ascii="Times New Roman" w:eastAsia="NewtonC-BoldItalic" w:hAnsi="Times New Roman" w:cs="Times New Roman"/>
          <w:iCs/>
          <w:sz w:val="24"/>
          <w:szCs w:val="24"/>
        </w:rPr>
        <w:t xml:space="preserve">Четыре элемента кооперативного обучения следующие: </w:t>
      </w:r>
      <w:r w:rsidRPr="001E5EC0">
        <w:rPr>
          <w:rFonts w:ascii="Times New Roman" w:eastAsia="NewtonC" w:hAnsi="Times New Roman" w:cs="Times New Roman"/>
          <w:iCs/>
          <w:sz w:val="24"/>
          <w:szCs w:val="24"/>
        </w:rPr>
        <w:t>(</w:t>
      </w:r>
      <w:r w:rsidRPr="001E5EC0">
        <w:rPr>
          <w:rFonts w:ascii="Times New Roman" w:eastAsia="NewtonC" w:hAnsi="Times New Roman" w:cs="Times New Roman"/>
          <w:i/>
          <w:iCs/>
          <w:sz w:val="24"/>
          <w:szCs w:val="24"/>
        </w:rPr>
        <w:t>1) положительная взаимозависимость; (2) личная ответственность за происходящее в группе; (3) взаимодействие лицом к лицу; (4) развитие навыков работы в группе.</w:t>
      </w:r>
    </w:p>
    <w:p w14:paraId="6F7FAEE7"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Для воплощения в жизнь кооперативного обучения следует:</w:t>
      </w:r>
    </w:p>
    <w:p w14:paraId="1065D014"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объединить учеников в небольшие группы, попросив сесть лицом к лицу;</w:t>
      </w:r>
    </w:p>
    <w:p w14:paraId="2CEC41FE"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предписать каждому определенную роль (например: чтец, секретарь, докладчик,</w:t>
      </w:r>
    </w:p>
    <w:p w14:paraId="7EAC85FC" w14:textId="77777777" w:rsidR="001E5EC0" w:rsidRPr="001E5EC0" w:rsidRDefault="001E5EC0" w:rsidP="001E5EC0">
      <w:pPr>
        <w:spacing w:after="0" w:line="240" w:lineRule="auto"/>
        <w:ind w:left="360"/>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хронометрист);</w:t>
      </w:r>
    </w:p>
    <w:p w14:paraId="3B9D1726"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дать общее задание;</w:t>
      </w:r>
    </w:p>
    <w:p w14:paraId="148DD75C"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предложить каждому поделиться своей информацией и материалами с остальными членами</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группы;</w:t>
      </w:r>
    </w:p>
    <w:p w14:paraId="208BB3FF"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предоставить ученикам в группе возможность разъяснять друг другу непонятное, разрабатывать</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проблему, подводить итоги обсуждения;</w:t>
      </w:r>
    </w:p>
    <w:p w14:paraId="2A8513BB"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дать группе общую оценку (награду);</w:t>
      </w:r>
    </w:p>
    <w:p w14:paraId="4E52BB75"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для контроля спрашивать по одному ученику из группы и в случайном порядке;</w:t>
      </w:r>
    </w:p>
    <w:p w14:paraId="56EE5F21"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способствовать рефлексии учеников или анализу событий, происходящих внутри группы в процессе</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ее работы.</w:t>
      </w:r>
    </w:p>
    <w:p w14:paraId="11C456D9"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Как руководить группами кооперативного обучения?</w:t>
      </w:r>
    </w:p>
    <w:p w14:paraId="34447EDA"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BoldItalic" w:hAnsi="Times New Roman" w:cs="Times New Roman"/>
          <w:b/>
          <w:i/>
          <w:iCs/>
          <w:sz w:val="24"/>
          <w:szCs w:val="24"/>
        </w:rPr>
        <w:t>Поделите детей на группы.</w:t>
      </w:r>
      <w:r>
        <w:rPr>
          <w:rFonts w:ascii="Times New Roman" w:eastAsia="NewtonC-BoldItalic" w:hAnsi="Times New Roman" w:cs="Times New Roman"/>
          <w:b/>
          <w:i/>
          <w:iCs/>
          <w:sz w:val="24"/>
          <w:szCs w:val="24"/>
        </w:rPr>
        <w:t xml:space="preserve"> </w:t>
      </w:r>
      <w:r w:rsidRPr="001E5EC0">
        <w:rPr>
          <w:rFonts w:ascii="Times New Roman" w:eastAsia="NewtonC" w:hAnsi="Times New Roman" w:cs="Times New Roman"/>
          <w:iCs/>
          <w:sz w:val="24"/>
          <w:szCs w:val="24"/>
        </w:rPr>
        <w:t>В 1-3 классах лучше всего делить детей на пары или тройки. В 4-</w:t>
      </w:r>
      <w:r w:rsidRPr="001E5EC0">
        <w:rPr>
          <w:rFonts w:ascii="Times New Roman" w:eastAsia="MS Mincho" w:hAnsi="Times New Roman" w:cs="Times New Roman"/>
          <w:iCs/>
          <w:sz w:val="24"/>
          <w:szCs w:val="24"/>
        </w:rPr>
        <w:t>м</w:t>
      </w:r>
      <w:r w:rsidRPr="001E5EC0">
        <w:rPr>
          <w:rFonts w:ascii="Times New Roman" w:eastAsia="NewtonC" w:hAnsi="Times New Roman" w:cs="Times New Roman"/>
          <w:iCs/>
          <w:sz w:val="24"/>
          <w:szCs w:val="24"/>
        </w:rPr>
        <w:t xml:space="preserve"> классе</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чаще делите класс на группы по четыре человека. Лучше всего поместить в одну группу разнополых детей,с разной успеваемостью, из разных культурных сред. Для повышения эффективности обучения учитель</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может поддержать существование одних и тех же групп на протяжении всего курса «Полезных привычек».</w:t>
      </w:r>
    </w:p>
    <w:p w14:paraId="42C337A1"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Это усиливает дружеские связи между детьми и положительно влияет на обучение в целом.</w:t>
      </w:r>
    </w:p>
    <w:p w14:paraId="5639EB70"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BoldItalic" w:hAnsi="Times New Roman" w:cs="Times New Roman"/>
          <w:b/>
          <w:i/>
          <w:iCs/>
          <w:sz w:val="24"/>
          <w:szCs w:val="24"/>
        </w:rPr>
        <w:t>Дайте детям почувствовать личную ответственность за то, как группа работает, и распределите роли.</w:t>
      </w:r>
      <w:r w:rsidRPr="001E5EC0">
        <w:rPr>
          <w:rFonts w:ascii="Times New Roman" w:eastAsia="NewtonC" w:hAnsi="Times New Roman" w:cs="Times New Roman"/>
          <w:iCs/>
          <w:sz w:val="24"/>
          <w:szCs w:val="24"/>
        </w:rPr>
        <w:t xml:space="preserve">Лучше всего дети работают вместе, если каждый имеет определенную роль при выполнении задания.Роли могут быть, например, следующие: </w:t>
      </w:r>
    </w:p>
    <w:p w14:paraId="0709FA43" w14:textId="77777777" w:rsidR="001E5EC0" w:rsidRPr="001E5EC0" w:rsidRDefault="001E5EC0" w:rsidP="00261EC1">
      <w:pPr>
        <w:numPr>
          <w:ilvl w:val="0"/>
          <w:numId w:val="358"/>
        </w:numPr>
        <w:spacing w:after="0" w:line="240" w:lineRule="auto"/>
        <w:contextualSpacing/>
        <w:rPr>
          <w:rFonts w:ascii="Times New Roman" w:eastAsia="NewtonC" w:hAnsi="Times New Roman" w:cs="Times New Roman"/>
          <w:i/>
          <w:iCs/>
          <w:sz w:val="24"/>
          <w:szCs w:val="24"/>
        </w:rPr>
      </w:pPr>
      <w:r w:rsidRPr="001E5EC0">
        <w:rPr>
          <w:rFonts w:ascii="Times New Roman" w:eastAsia="NewtonC-BoldItalic" w:hAnsi="Times New Roman" w:cs="Times New Roman"/>
          <w:i/>
          <w:iCs/>
          <w:sz w:val="24"/>
          <w:szCs w:val="24"/>
        </w:rPr>
        <w:t xml:space="preserve">чтец </w:t>
      </w:r>
      <w:r w:rsidRPr="001E5EC0">
        <w:rPr>
          <w:rFonts w:ascii="Times New Roman" w:eastAsia="NewtonC" w:hAnsi="Times New Roman" w:cs="Times New Roman"/>
          <w:i/>
          <w:iCs/>
          <w:sz w:val="24"/>
          <w:szCs w:val="24"/>
        </w:rPr>
        <w:t xml:space="preserve">–читает вслух; (2) </w:t>
      </w:r>
      <w:r w:rsidRPr="001E5EC0">
        <w:rPr>
          <w:rFonts w:ascii="Times New Roman" w:eastAsia="NewtonC-BoldItalic" w:hAnsi="Times New Roman" w:cs="Times New Roman"/>
          <w:i/>
          <w:iCs/>
          <w:sz w:val="24"/>
          <w:szCs w:val="24"/>
        </w:rPr>
        <w:t xml:space="preserve">секретарь </w:t>
      </w:r>
      <w:r w:rsidRPr="001E5EC0">
        <w:rPr>
          <w:rFonts w:ascii="Times New Roman" w:eastAsia="NewtonC" w:hAnsi="Times New Roman" w:cs="Times New Roman"/>
          <w:i/>
          <w:iCs/>
          <w:sz w:val="24"/>
          <w:szCs w:val="24"/>
        </w:rPr>
        <w:t>–записывает что</w:t>
      </w:r>
      <w:r w:rsidRPr="001E5EC0">
        <w:rPr>
          <w:rFonts w:ascii="Candara" w:eastAsia="MS Mincho" w:hAnsi="Candara" w:cs="Times New Roman"/>
          <w:i/>
          <w:iCs/>
          <w:sz w:val="24"/>
          <w:szCs w:val="24"/>
        </w:rPr>
        <w:t>-</w:t>
      </w:r>
      <w:r w:rsidRPr="001E5EC0">
        <w:rPr>
          <w:rFonts w:ascii="Times New Roman" w:eastAsia="MS Mincho" w:hAnsi="Times New Roman" w:cs="Times New Roman"/>
          <w:i/>
          <w:iCs/>
          <w:sz w:val="24"/>
          <w:szCs w:val="24"/>
        </w:rPr>
        <w:t>то</w:t>
      </w:r>
    </w:p>
    <w:p w14:paraId="24D29643" w14:textId="77777777" w:rsidR="001E5EC0" w:rsidRPr="001E5EC0" w:rsidRDefault="001E5EC0" w:rsidP="001E5EC0">
      <w:pPr>
        <w:spacing w:after="0" w:line="240" w:lineRule="auto"/>
        <w:rPr>
          <w:rFonts w:ascii="Times New Roman" w:eastAsia="NewtonC" w:hAnsi="Times New Roman" w:cs="Times New Roman"/>
          <w:i/>
          <w:iCs/>
          <w:sz w:val="24"/>
          <w:szCs w:val="24"/>
        </w:rPr>
      </w:pPr>
      <w:r w:rsidRPr="001E5EC0">
        <w:rPr>
          <w:rFonts w:ascii="Times New Roman" w:eastAsia="NewtonC" w:hAnsi="Times New Roman" w:cs="Times New Roman"/>
          <w:i/>
          <w:iCs/>
          <w:sz w:val="24"/>
          <w:szCs w:val="24"/>
        </w:rPr>
        <w:t xml:space="preserve">от лица группы; (3) </w:t>
      </w:r>
      <w:r w:rsidRPr="001E5EC0">
        <w:rPr>
          <w:rFonts w:ascii="Times New Roman" w:eastAsia="NewtonC-BoldItalic" w:hAnsi="Times New Roman" w:cs="Times New Roman"/>
          <w:i/>
          <w:iCs/>
          <w:sz w:val="24"/>
          <w:szCs w:val="24"/>
        </w:rPr>
        <w:t xml:space="preserve">докладчик </w:t>
      </w:r>
      <w:r w:rsidRPr="001E5EC0">
        <w:rPr>
          <w:rFonts w:ascii="Times New Roman" w:eastAsia="NewtonC" w:hAnsi="Times New Roman" w:cs="Times New Roman"/>
          <w:i/>
          <w:iCs/>
          <w:sz w:val="24"/>
          <w:szCs w:val="24"/>
        </w:rPr>
        <w:t xml:space="preserve">–у доски рассказывает, что решила группа; </w:t>
      </w:r>
      <w:r w:rsidRPr="001E5EC0">
        <w:rPr>
          <w:rFonts w:ascii="Times New Roman" w:eastAsia="NewtonC-BoldItalic" w:hAnsi="Times New Roman" w:cs="Times New Roman"/>
          <w:i/>
          <w:iCs/>
          <w:sz w:val="24"/>
          <w:szCs w:val="24"/>
        </w:rPr>
        <w:t xml:space="preserve">(4) хронометрист </w:t>
      </w:r>
      <w:r w:rsidRPr="001E5EC0">
        <w:rPr>
          <w:rFonts w:ascii="Times New Roman" w:eastAsia="NewtonC" w:hAnsi="Times New Roman" w:cs="Times New Roman"/>
          <w:i/>
          <w:iCs/>
          <w:sz w:val="24"/>
          <w:szCs w:val="24"/>
        </w:rPr>
        <w:t>–следит за временем.</w:t>
      </w:r>
    </w:p>
    <w:p w14:paraId="3DDB4B7A"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BoldItalic" w:hAnsi="Times New Roman" w:cs="Times New Roman"/>
          <w:b/>
          <w:i/>
          <w:iCs/>
          <w:sz w:val="24"/>
          <w:szCs w:val="24"/>
        </w:rPr>
        <w:t>Установите правила работы группы и критерии оценки ее достижений</w:t>
      </w:r>
      <w:r w:rsidRPr="001E5EC0">
        <w:rPr>
          <w:rFonts w:ascii="Times New Roman" w:eastAsia="NewtonC-BoldItalic" w:hAnsi="Times New Roman" w:cs="Times New Roman"/>
          <w:iCs/>
          <w:sz w:val="24"/>
          <w:szCs w:val="24"/>
        </w:rPr>
        <w:t xml:space="preserve">. </w:t>
      </w:r>
      <w:r w:rsidRPr="001E5EC0">
        <w:rPr>
          <w:rFonts w:ascii="Times New Roman" w:eastAsia="NewtonC" w:hAnsi="Times New Roman" w:cs="Times New Roman"/>
          <w:iCs/>
          <w:sz w:val="24"/>
          <w:szCs w:val="24"/>
        </w:rPr>
        <w:t>Убедитесь в том, что ученики</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понимают критерии оценки их совместной работы в начале каждого урока. Устанавливайте для групп</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только реалистичные задачи, а в качестве критериев оценки работы используйте выступления групп</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перед классом, сценки и другие виды активности, которые дети любят.</w:t>
      </w:r>
    </w:p>
    <w:p w14:paraId="20EB5792"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Установите подходящие для работы группы правила. Их должно быть минимальное количество, иони должны дополнять правила поведения на уроке. Например: </w:t>
      </w:r>
      <w:r w:rsidRPr="001E5EC0">
        <w:rPr>
          <w:rFonts w:ascii="Times New Roman" w:eastAsia="NewtonC" w:hAnsi="Times New Roman" w:cs="Times New Roman"/>
          <w:i/>
          <w:iCs/>
          <w:sz w:val="24"/>
          <w:szCs w:val="24"/>
        </w:rPr>
        <w:t xml:space="preserve">(1) убедись, что в разговоре участвует каждый; (2) говори спокойно и ясно; (3) говори только по делу. </w:t>
      </w:r>
      <w:r w:rsidRPr="001E5EC0">
        <w:rPr>
          <w:rFonts w:ascii="Times New Roman" w:eastAsia="NewtonC" w:hAnsi="Times New Roman" w:cs="Times New Roman"/>
          <w:iCs/>
          <w:sz w:val="24"/>
          <w:szCs w:val="24"/>
        </w:rPr>
        <w:t>Сделайте плакат с правилами. Напоминайте</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ученикам правила перед тем, как они начнут работать в группах.</w:t>
      </w:r>
    </w:p>
    <w:p w14:paraId="7F8B441E" w14:textId="77777777" w:rsidR="001E5EC0" w:rsidRPr="001E5EC0" w:rsidRDefault="001E5EC0" w:rsidP="001E5EC0">
      <w:pPr>
        <w:spacing w:after="0" w:line="240" w:lineRule="auto"/>
        <w:jc w:val="center"/>
        <w:rPr>
          <w:rFonts w:ascii="Times New Roman" w:eastAsia="PragmaticaC-Bold" w:hAnsi="Times New Roman" w:cs="Times New Roman"/>
          <w:b/>
          <w:iCs/>
          <w:sz w:val="24"/>
          <w:szCs w:val="24"/>
          <w:u w:val="single"/>
        </w:rPr>
      </w:pPr>
      <w:r w:rsidRPr="001E5EC0">
        <w:rPr>
          <w:rFonts w:ascii="Times New Roman" w:eastAsia="PragmaticaC-Bold" w:hAnsi="Times New Roman" w:cs="Times New Roman"/>
          <w:b/>
          <w:iCs/>
          <w:sz w:val="24"/>
          <w:szCs w:val="24"/>
          <w:u w:val="single"/>
        </w:rPr>
        <w:t>Мозговой штурм</w:t>
      </w:r>
    </w:p>
    <w:p w14:paraId="1CC12910"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Мозговой штурм используется для стимуляции высказываний детей по теме или вопросу. Учеников</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просят высказывать идеи или мнения без какой</w:t>
      </w:r>
      <w:r w:rsidRPr="001E5EC0">
        <w:rPr>
          <w:rFonts w:ascii="Candara" w:eastAsia="MS Mincho" w:hAnsi="Candara" w:cs="Times New Roman"/>
          <w:iCs/>
          <w:sz w:val="24"/>
          <w:szCs w:val="24"/>
        </w:rPr>
        <w:t>-</w:t>
      </w:r>
      <w:r w:rsidRPr="001E5EC0">
        <w:rPr>
          <w:rFonts w:ascii="Times New Roman" w:eastAsia="MS Mincho" w:hAnsi="Times New Roman" w:cs="Times New Roman"/>
          <w:iCs/>
          <w:sz w:val="24"/>
          <w:szCs w:val="24"/>
        </w:rPr>
        <w:t>либо</w:t>
      </w:r>
      <w:r w:rsidRPr="001E5EC0">
        <w:rPr>
          <w:rFonts w:ascii="Times New Roman" w:eastAsia="NewtonC" w:hAnsi="Times New Roman" w:cs="Times New Roman"/>
          <w:iCs/>
          <w:sz w:val="24"/>
          <w:szCs w:val="24"/>
        </w:rPr>
        <w:t xml:space="preserve"> оценки или обсуждения этих идей или мнений.</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Идеи фиксируются учителем на доске, а мозговой штурм продолжается до тех пор, пока не истощатся</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идеи или не кончится отведенное для мозгового штурма время.</w:t>
      </w:r>
    </w:p>
    <w:p w14:paraId="39510F86" w14:textId="77777777" w:rsidR="001E5EC0" w:rsidRPr="001E5EC0" w:rsidRDefault="001E5EC0" w:rsidP="001E5EC0">
      <w:pPr>
        <w:spacing w:after="0" w:line="240" w:lineRule="auto"/>
        <w:jc w:val="center"/>
        <w:rPr>
          <w:rFonts w:ascii="Times New Roman" w:eastAsia="PragmaticaC-Bold" w:hAnsi="Times New Roman" w:cs="Times New Roman"/>
          <w:b/>
          <w:iCs/>
          <w:sz w:val="24"/>
          <w:szCs w:val="24"/>
          <w:u w:val="single"/>
        </w:rPr>
      </w:pPr>
      <w:r w:rsidRPr="001E5EC0">
        <w:rPr>
          <w:rFonts w:ascii="Times New Roman" w:eastAsia="PragmaticaC-Bold" w:hAnsi="Times New Roman" w:cs="Times New Roman"/>
          <w:b/>
          <w:iCs/>
          <w:sz w:val="24"/>
          <w:szCs w:val="24"/>
          <w:u w:val="single"/>
        </w:rPr>
        <w:t>Групповая дискуссия</w:t>
      </w:r>
    </w:p>
    <w:p w14:paraId="75CD50CF"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Групповая дискуссия –это способ организации совместной деятельности учеников под руководством</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учителя с целью решить групповые задачи или воздействовать на мнения и установки участников в</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процессе общения. Использование метода позволяет:</w:t>
      </w:r>
    </w:p>
    <w:p w14:paraId="60A1F9D4"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дать ученикам возможность увидеть проблему с разных сторон;</w:t>
      </w:r>
    </w:p>
    <w:p w14:paraId="40FA11C2"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уточнить персональные позиции и личные точки зрения учеников;</w:t>
      </w:r>
    </w:p>
    <w:p w14:paraId="54880DDA"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ослабить скрытые конфликты;</w:t>
      </w:r>
    </w:p>
    <w:p w14:paraId="02883DE3"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выработать общее решение класса;</w:t>
      </w:r>
    </w:p>
    <w:p w14:paraId="3FBAF133"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повысить эффективность работы участников дискуссии;</w:t>
      </w:r>
    </w:p>
    <w:p w14:paraId="01C4132A"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повысить интерес учеников к проблеме и мнению одноклассников;</w:t>
      </w:r>
    </w:p>
    <w:p w14:paraId="5A1FF05F"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удовлетворить потребность детей в признании и уважении одноклассников.</w:t>
      </w:r>
    </w:p>
    <w:p w14:paraId="16555C9C"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Групповая дискуссия может быть использована в начале урока, а также для подведения итогов урока.</w:t>
      </w:r>
    </w:p>
    <w:p w14:paraId="63CE8CF5" w14:textId="77777777" w:rsidR="001E5EC0" w:rsidRPr="001E5EC0" w:rsidRDefault="001E5EC0" w:rsidP="001E5EC0">
      <w:pPr>
        <w:spacing w:after="0" w:line="240" w:lineRule="auto"/>
        <w:jc w:val="center"/>
        <w:rPr>
          <w:rFonts w:ascii="Times New Roman" w:eastAsia="PragmaticaC-Bold" w:hAnsi="Times New Roman" w:cs="Times New Roman"/>
          <w:b/>
          <w:iCs/>
          <w:sz w:val="24"/>
          <w:szCs w:val="24"/>
          <w:u w:val="single"/>
        </w:rPr>
      </w:pPr>
      <w:r w:rsidRPr="001E5EC0">
        <w:rPr>
          <w:rFonts w:ascii="Times New Roman" w:eastAsia="PragmaticaC-Bold" w:hAnsi="Times New Roman" w:cs="Times New Roman"/>
          <w:b/>
          <w:iCs/>
          <w:sz w:val="24"/>
          <w:szCs w:val="24"/>
          <w:u w:val="single"/>
        </w:rPr>
        <w:t>Ролевое моделирование</w:t>
      </w:r>
    </w:p>
    <w:p w14:paraId="06028D5E"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Ролевое моделирование может осуществляться в форме драматических представлений, ролевых игр,</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радиопередач, телевизионных шоу и др. В этих видах деятельности дети тренируют социально желательное</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поведение на глазах учителя. За счет включения в активную деятельность они обычно заинтересованы в ролевом</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моделировании. Ученики пытаются действовать так, как в реальной жизни, или, по крайней мере, так, как они</w:t>
      </w:r>
    </w:p>
    <w:p w14:paraId="2AF5F404"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хотели бы действовать в реальности. Иногда учитель раздает роли заранее, а иногда только подает детям</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идею и просит их импровизировать.</w:t>
      </w:r>
    </w:p>
    <w:p w14:paraId="389EFF04" w14:textId="77777777" w:rsidR="001E5EC0" w:rsidRPr="001E5EC0" w:rsidRDefault="001E5EC0" w:rsidP="001E5EC0">
      <w:pPr>
        <w:spacing w:after="0" w:line="240" w:lineRule="auto"/>
        <w:rPr>
          <w:rFonts w:ascii="Times New Roman" w:eastAsia="NewtonC" w:hAnsi="Times New Roman" w:cs="Times New Roman"/>
          <w:iCs/>
          <w:sz w:val="24"/>
          <w:szCs w:val="24"/>
        </w:rPr>
      </w:pPr>
    </w:p>
    <w:p w14:paraId="46AA13D2" w14:textId="77777777" w:rsidR="001E5EC0" w:rsidRPr="001E5EC0" w:rsidRDefault="001E5EC0" w:rsidP="001E5EC0">
      <w:pPr>
        <w:spacing w:after="0" w:line="240" w:lineRule="auto"/>
        <w:jc w:val="center"/>
        <w:rPr>
          <w:rFonts w:ascii="Times New Roman" w:eastAsia="NewtonC" w:hAnsi="Times New Roman" w:cs="Times New Roman"/>
          <w:b/>
          <w:iCs/>
          <w:sz w:val="24"/>
          <w:szCs w:val="24"/>
          <w:u w:val="single"/>
        </w:rPr>
      </w:pPr>
      <w:r w:rsidRPr="001E5EC0">
        <w:rPr>
          <w:rFonts w:ascii="Times New Roman" w:eastAsia="PragmaticaC-Bold" w:hAnsi="Times New Roman" w:cs="Times New Roman"/>
          <w:b/>
          <w:iCs/>
          <w:sz w:val="24"/>
          <w:szCs w:val="24"/>
          <w:u w:val="single"/>
        </w:rPr>
        <w:t>Упражнения–э</w:t>
      </w:r>
      <w:r w:rsidRPr="001E5EC0">
        <w:rPr>
          <w:rFonts w:ascii="Times New Roman" w:eastAsia="NewtonC" w:hAnsi="Times New Roman" w:cs="Times New Roman"/>
          <w:b/>
          <w:iCs/>
          <w:sz w:val="24"/>
          <w:szCs w:val="24"/>
          <w:u w:val="single"/>
        </w:rPr>
        <w:t>нергизаторы</w:t>
      </w:r>
    </w:p>
    <w:p w14:paraId="05C73131"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Класс на уроке или группа детей в середине любой совместной деятельности периодически испытывают</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снижение энергии. Концентрация внимания затрудняется, маленькие дети могут стать беспокойными.</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Они перестают работать, начинают мешать учителю. Средством преодоления спада энергии может</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служить короткое физическое упражнение, оживляющее активность группы, –физкультминутка, или</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упражнение</w:t>
      </w:r>
      <w:r w:rsidRPr="001E5EC0">
        <w:rPr>
          <w:rFonts w:ascii="Candara" w:eastAsia="MS Mincho" w:hAnsi="Candara" w:cs="Times New Roman"/>
          <w:iCs/>
          <w:sz w:val="24"/>
          <w:szCs w:val="24"/>
        </w:rPr>
        <w:t>-</w:t>
      </w:r>
      <w:r w:rsidRPr="001E5EC0">
        <w:rPr>
          <w:rFonts w:ascii="Times New Roman" w:eastAsia="MS Mincho" w:hAnsi="Times New Roman" w:cs="Times New Roman"/>
          <w:iCs/>
          <w:sz w:val="24"/>
          <w:szCs w:val="24"/>
        </w:rPr>
        <w:t>энергизатор</w:t>
      </w:r>
      <w:r w:rsidRPr="001E5EC0">
        <w:rPr>
          <w:rFonts w:ascii="Times New Roman" w:eastAsia="NewtonC" w:hAnsi="Times New Roman" w:cs="Times New Roman"/>
          <w:iCs/>
          <w:sz w:val="24"/>
          <w:szCs w:val="24"/>
        </w:rPr>
        <w:t>. Энергизаторы, или подвижные групповые игры, хороши тем, что предполагают</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активность разных анализаторов и актуализируют разные способности детей. В результате использования</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энергизатора восстанавливается энергия класса, внимание снова привлекается к учителю, дети,</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получившие удовольствие, снова чувствуют себя включенными в работу.</w:t>
      </w:r>
    </w:p>
    <w:p w14:paraId="45B6C65E" w14:textId="77777777" w:rsidR="001E5EC0" w:rsidRPr="001E5EC0" w:rsidRDefault="001E5EC0" w:rsidP="001E5EC0">
      <w:pPr>
        <w:spacing w:after="0" w:line="240" w:lineRule="auto"/>
        <w:rPr>
          <w:rFonts w:ascii="Times New Roman" w:eastAsia="NewtonC" w:hAnsi="Times New Roman" w:cs="Times New Roman"/>
          <w:iCs/>
          <w:sz w:val="24"/>
          <w:szCs w:val="24"/>
        </w:rPr>
      </w:pPr>
    </w:p>
    <w:p w14:paraId="0FE4EC60" w14:textId="77777777" w:rsidR="001E5EC0" w:rsidRPr="001E5EC0" w:rsidRDefault="001E5EC0" w:rsidP="001E5EC0">
      <w:pPr>
        <w:spacing w:after="0" w:line="240" w:lineRule="auto"/>
        <w:jc w:val="center"/>
        <w:rPr>
          <w:rFonts w:ascii="Times New Roman" w:eastAsia="NewtonC" w:hAnsi="Times New Roman" w:cs="Times New Roman"/>
          <w:b/>
          <w:iCs/>
          <w:sz w:val="24"/>
          <w:szCs w:val="24"/>
          <w:u w:val="single"/>
        </w:rPr>
      </w:pPr>
      <w:r w:rsidRPr="001E5EC0">
        <w:rPr>
          <w:rFonts w:ascii="Times New Roman" w:eastAsia="NewtonC" w:hAnsi="Times New Roman" w:cs="Times New Roman"/>
          <w:b/>
          <w:iCs/>
          <w:sz w:val="24"/>
          <w:szCs w:val="24"/>
          <w:u w:val="single"/>
        </w:rPr>
        <w:t>2.«Школа здоровья»</w:t>
      </w:r>
    </w:p>
    <w:p w14:paraId="5C4CEBC0" w14:textId="77777777" w:rsidR="001E5EC0" w:rsidRPr="001E5EC0" w:rsidRDefault="001E5EC0" w:rsidP="001E5EC0">
      <w:pPr>
        <w:spacing w:after="0" w:line="240" w:lineRule="auto"/>
        <w:rPr>
          <w:rFonts w:ascii="Times New Roman" w:eastAsia="NewtonC" w:hAnsi="Times New Roman" w:cs="Times New Roman"/>
          <w:iCs/>
          <w:sz w:val="24"/>
          <w:szCs w:val="24"/>
        </w:rPr>
      </w:pPr>
    </w:p>
    <w:p w14:paraId="0DFD0C87" w14:textId="77777777" w:rsidR="001E5EC0" w:rsidRPr="001E5EC0" w:rsidRDefault="001E5EC0" w:rsidP="001E5EC0">
      <w:pPr>
        <w:widowControl w:val="0"/>
        <w:suppressAutoHyphens/>
        <w:spacing w:after="0" w:line="240" w:lineRule="auto"/>
        <w:ind w:firstLine="708"/>
        <w:rPr>
          <w:rFonts w:ascii="Times New Roman" w:eastAsia="Times New Roman" w:hAnsi="Times New Roman" w:cs="Times New Roman"/>
          <w:b/>
          <w:iCs/>
          <w:color w:val="000000"/>
          <w:sz w:val="24"/>
          <w:szCs w:val="24"/>
          <w:lang w:eastAsia="ar-SA"/>
        </w:rPr>
      </w:pPr>
      <w:r w:rsidRPr="001E5EC0">
        <w:rPr>
          <w:rFonts w:ascii="Times New Roman" w:eastAsia="Times New Roman" w:hAnsi="Times New Roman" w:cs="Times New Roman"/>
          <w:b/>
          <w:iCs/>
          <w:color w:val="000000"/>
          <w:sz w:val="24"/>
          <w:szCs w:val="24"/>
          <w:lang w:eastAsia="ar-SA"/>
        </w:rPr>
        <w:t>Результаты освоения  курса</w:t>
      </w:r>
    </w:p>
    <w:p w14:paraId="3FD66079" w14:textId="77777777" w:rsidR="001E5EC0" w:rsidRPr="001E5EC0" w:rsidRDefault="001E5EC0" w:rsidP="001E5EC0">
      <w:pPr>
        <w:tabs>
          <w:tab w:val="left" w:pos="1080"/>
        </w:tabs>
        <w:suppressAutoHyphens/>
        <w:spacing w:after="0" w:line="360" w:lineRule="auto"/>
        <w:ind w:firstLine="708"/>
        <w:rPr>
          <w:rFonts w:ascii="Times New Roman" w:eastAsia="Times New Roman" w:hAnsi="Times New Roman" w:cs="Times New Roman"/>
          <w:sz w:val="24"/>
          <w:szCs w:val="24"/>
          <w:lang w:eastAsia="zh-CN"/>
        </w:rPr>
      </w:pPr>
      <w:r w:rsidRPr="001E5EC0">
        <w:rPr>
          <w:rFonts w:ascii="Times New Roman" w:eastAsia="Times New Roman" w:hAnsi="Times New Roman" w:cs="Times New Roman"/>
          <w:b/>
          <w:sz w:val="24"/>
          <w:szCs w:val="24"/>
          <w:lang w:eastAsia="zh-CN"/>
        </w:rPr>
        <w:t>учащиеся должны уметь:</w:t>
      </w:r>
    </w:p>
    <w:p w14:paraId="1E3FDC19"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выполнять санитарно-гигиенические требования: соблюдать личную гигиену и осуществлять гигиенические процедуры в течение дня;</w:t>
      </w:r>
    </w:p>
    <w:p w14:paraId="12EB7244"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осуществлять активную оздоровительную деятельность;</w:t>
      </w:r>
    </w:p>
    <w:p w14:paraId="6D8B639B"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b/>
          <w:sz w:val="24"/>
          <w:szCs w:val="24"/>
          <w:lang w:eastAsia="zh-CN"/>
        </w:rPr>
      </w:pPr>
      <w:r w:rsidRPr="001E5EC0">
        <w:rPr>
          <w:rFonts w:ascii="Times New Roman" w:eastAsia="Times New Roman" w:hAnsi="Times New Roman" w:cs="Times New Roman"/>
          <w:sz w:val="24"/>
          <w:szCs w:val="24"/>
          <w:lang w:eastAsia="zh-CN"/>
        </w:rPr>
        <w:t>формировать своё здоровье.</w:t>
      </w:r>
    </w:p>
    <w:p w14:paraId="17792766" w14:textId="77777777" w:rsidR="001E5EC0" w:rsidRPr="001E5EC0" w:rsidRDefault="001E5EC0" w:rsidP="001E5EC0">
      <w:pPr>
        <w:tabs>
          <w:tab w:val="left" w:pos="1080"/>
        </w:tabs>
        <w:suppressAutoHyphens/>
        <w:spacing w:after="0" w:line="360" w:lineRule="auto"/>
        <w:ind w:firstLine="708"/>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b/>
          <w:sz w:val="24"/>
          <w:szCs w:val="24"/>
          <w:lang w:eastAsia="zh-CN"/>
        </w:rPr>
        <w:t>Учащиеся должны знать:</w:t>
      </w:r>
    </w:p>
    <w:p w14:paraId="1DE931B9"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факторы, влияющие на здоровье человека;</w:t>
      </w:r>
    </w:p>
    <w:p w14:paraId="16254C7E"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причины некоторых заболеваний;</w:t>
      </w:r>
    </w:p>
    <w:p w14:paraId="2FF43FC9"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причины возникновения травм и правила оказания первой помощи;</w:t>
      </w:r>
    </w:p>
    <w:p w14:paraId="483FDCD5"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виды закаливания (пребывание на свежем воздухе, обливание, обтирание, солнечные ванны) и правила закаливания организма; влияние закаливания на физическое состояние и укрепление здоровья человека;</w:t>
      </w:r>
    </w:p>
    <w:p w14:paraId="5507B6E9"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о пользе физических упражнений для гармоничного развития человека;</w:t>
      </w:r>
    </w:p>
    <w:p w14:paraId="2400F930" w14:textId="77777777" w:rsidR="001E5EC0" w:rsidRPr="001E5EC0" w:rsidRDefault="001E5EC0" w:rsidP="001E5EC0">
      <w:pPr>
        <w:rPr>
          <w:rFonts w:ascii="Calibri" w:eastAsia="Calibri" w:hAnsi="Calibri" w:cs="Times New Roman"/>
          <w:sz w:val="24"/>
          <w:szCs w:val="24"/>
        </w:rPr>
      </w:pPr>
      <w:r w:rsidRPr="001E5EC0">
        <w:rPr>
          <w:rFonts w:ascii="Calibri" w:eastAsia="Calibri" w:hAnsi="Calibri" w:cs="Times New Roman"/>
          <w:sz w:val="24"/>
          <w:szCs w:val="24"/>
        </w:rPr>
        <w:t xml:space="preserve">              -основные формы физических занятий и виды физических упражнений</w:t>
      </w:r>
    </w:p>
    <w:p w14:paraId="54647988" w14:textId="77777777" w:rsidR="001E5EC0" w:rsidRPr="001E5EC0" w:rsidRDefault="001E5EC0" w:rsidP="001E5EC0">
      <w:pPr>
        <w:rPr>
          <w:rFonts w:ascii="Calibri" w:eastAsia="Calibri" w:hAnsi="Calibri" w:cs="Times New Roman"/>
          <w:sz w:val="24"/>
          <w:szCs w:val="24"/>
        </w:rPr>
      </w:pPr>
      <w:r w:rsidRPr="001E5EC0">
        <w:rPr>
          <w:rFonts w:ascii="Calibri" w:eastAsia="Calibri" w:hAnsi="Calibri" w:cs="Times New Roman"/>
          <w:sz w:val="24"/>
          <w:szCs w:val="24"/>
        </w:rPr>
        <w:t xml:space="preserve">                   </w:t>
      </w:r>
      <w:r w:rsidRPr="001E5EC0">
        <w:rPr>
          <w:rFonts w:ascii="Times New Roman" w:eastAsia="Times New Roman" w:hAnsi="Times New Roman" w:cs="Times New Roman"/>
          <w:iCs/>
          <w:color w:val="000000"/>
          <w:sz w:val="24"/>
          <w:szCs w:val="24"/>
          <w:lang w:eastAsia="ar-SA"/>
        </w:rPr>
        <w:t xml:space="preserve">ученики </w:t>
      </w:r>
      <w:r w:rsidRPr="001E5EC0">
        <w:rPr>
          <w:rFonts w:ascii="Times New Roman" w:eastAsia="Times New Roman" w:hAnsi="Times New Roman" w:cs="Times New Roman"/>
          <w:b/>
          <w:i/>
          <w:iCs/>
          <w:color w:val="000000"/>
          <w:sz w:val="24"/>
          <w:szCs w:val="24"/>
          <w:lang w:eastAsia="ar-SA"/>
        </w:rPr>
        <w:t>научатся:</w:t>
      </w:r>
    </w:p>
    <w:p w14:paraId="2D97411B"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iCs/>
          <w:color w:val="000000"/>
          <w:sz w:val="24"/>
          <w:szCs w:val="24"/>
          <w:lang w:eastAsia="ar-SA"/>
        </w:rPr>
      </w:pPr>
      <w:r w:rsidRPr="001E5EC0">
        <w:rPr>
          <w:rFonts w:ascii="Times New Roman" w:eastAsia="Times New Roman" w:hAnsi="Times New Roman" w:cs="Times New Roman"/>
          <w:iCs/>
          <w:color w:val="000000"/>
          <w:sz w:val="24"/>
          <w:szCs w:val="24"/>
          <w:lang w:eastAsia="ar-SA"/>
        </w:rPr>
        <w:t>- составлять режим дня;</w:t>
      </w:r>
    </w:p>
    <w:p w14:paraId="1EA97576"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iCs/>
          <w:color w:val="000000"/>
          <w:sz w:val="24"/>
          <w:szCs w:val="24"/>
          <w:lang w:eastAsia="ar-SA"/>
        </w:rPr>
      </w:pPr>
      <w:r w:rsidRPr="001E5EC0">
        <w:rPr>
          <w:rFonts w:ascii="Times New Roman" w:eastAsia="Times New Roman" w:hAnsi="Times New Roman" w:cs="Times New Roman"/>
          <w:iCs/>
          <w:color w:val="000000"/>
          <w:sz w:val="24"/>
          <w:szCs w:val="24"/>
          <w:lang w:eastAsia="ar-SA"/>
        </w:rPr>
        <w:t>- соблюдать гигиену зубов, ротовой полости, кожи;</w:t>
      </w:r>
    </w:p>
    <w:p w14:paraId="660C02BC"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iCs/>
          <w:color w:val="000000"/>
          <w:sz w:val="24"/>
          <w:szCs w:val="24"/>
          <w:lang w:eastAsia="ar-SA"/>
        </w:rPr>
      </w:pPr>
      <w:r w:rsidRPr="001E5EC0">
        <w:rPr>
          <w:rFonts w:ascii="Times New Roman" w:eastAsia="Times New Roman" w:hAnsi="Times New Roman" w:cs="Times New Roman"/>
          <w:iCs/>
          <w:color w:val="000000"/>
          <w:sz w:val="24"/>
          <w:szCs w:val="24"/>
          <w:lang w:eastAsia="ar-SA"/>
        </w:rPr>
        <w:t>- управлять своими эмоциями;</w:t>
      </w:r>
    </w:p>
    <w:p w14:paraId="75D1E273"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iCs/>
          <w:color w:val="000000"/>
          <w:sz w:val="24"/>
          <w:szCs w:val="24"/>
          <w:lang w:eastAsia="ar-SA"/>
        </w:rPr>
      </w:pPr>
      <w:r w:rsidRPr="001E5EC0">
        <w:rPr>
          <w:rFonts w:ascii="Times New Roman" w:eastAsia="Times New Roman" w:hAnsi="Times New Roman" w:cs="Times New Roman"/>
          <w:iCs/>
          <w:color w:val="000000"/>
          <w:sz w:val="24"/>
          <w:szCs w:val="24"/>
          <w:lang w:eastAsia="ar-SA"/>
        </w:rPr>
        <w:t>- выполнять упражнения для профилактики простудных заболеваний, сколиоза, плоскостопия;</w:t>
      </w:r>
    </w:p>
    <w:p w14:paraId="0FE95529"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iCs/>
          <w:color w:val="000000"/>
          <w:sz w:val="24"/>
          <w:szCs w:val="24"/>
          <w:lang w:eastAsia="ar-SA"/>
        </w:rPr>
      </w:pPr>
      <w:r w:rsidRPr="001E5EC0">
        <w:rPr>
          <w:rFonts w:ascii="Times New Roman" w:eastAsia="Times New Roman" w:hAnsi="Times New Roman" w:cs="Times New Roman"/>
          <w:iCs/>
          <w:color w:val="000000"/>
          <w:sz w:val="24"/>
          <w:szCs w:val="24"/>
          <w:lang w:eastAsia="ar-SA"/>
        </w:rPr>
        <w:t>- включать в свой рацион питания полезные продукты;</w:t>
      </w:r>
    </w:p>
    <w:p w14:paraId="0574B148"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iCs/>
          <w:color w:val="000000"/>
          <w:sz w:val="24"/>
          <w:szCs w:val="24"/>
          <w:lang w:eastAsia="ar-SA"/>
        </w:rPr>
      </w:pPr>
      <w:r w:rsidRPr="001E5EC0">
        <w:rPr>
          <w:rFonts w:ascii="Times New Roman" w:eastAsia="Times New Roman" w:hAnsi="Times New Roman" w:cs="Times New Roman"/>
          <w:iCs/>
          <w:color w:val="000000"/>
          <w:sz w:val="24"/>
          <w:szCs w:val="24"/>
          <w:lang w:eastAsia="ar-SA"/>
        </w:rPr>
        <w:t>- соблюдать правила дорожного движения во время перехода дорог;</w:t>
      </w:r>
    </w:p>
    <w:p w14:paraId="68C1D126"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iCs/>
          <w:color w:val="000000"/>
          <w:sz w:val="24"/>
          <w:szCs w:val="24"/>
          <w:lang w:eastAsia="ar-SA"/>
        </w:rPr>
      </w:pPr>
      <w:r w:rsidRPr="001E5EC0">
        <w:rPr>
          <w:rFonts w:ascii="Times New Roman" w:eastAsia="Times New Roman" w:hAnsi="Times New Roman" w:cs="Times New Roman"/>
          <w:iCs/>
          <w:color w:val="000000"/>
          <w:sz w:val="24"/>
          <w:szCs w:val="24"/>
          <w:lang w:eastAsia="ar-SA"/>
        </w:rPr>
        <w:t>- соблюдать правила пользования общественным транспортом;</w:t>
      </w:r>
    </w:p>
    <w:p w14:paraId="6E818F45"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iCs/>
          <w:color w:val="000000"/>
          <w:sz w:val="24"/>
          <w:szCs w:val="24"/>
          <w:lang w:eastAsia="ar-SA"/>
        </w:rPr>
      </w:pPr>
      <w:r w:rsidRPr="001E5EC0">
        <w:rPr>
          <w:rFonts w:ascii="Times New Roman" w:eastAsia="Times New Roman" w:hAnsi="Times New Roman" w:cs="Times New Roman"/>
          <w:iCs/>
          <w:color w:val="000000"/>
          <w:sz w:val="24"/>
          <w:szCs w:val="24"/>
          <w:lang w:eastAsia="ar-SA"/>
        </w:rPr>
        <w:t>- соблюдать правила пожарной безопасности;</w:t>
      </w:r>
    </w:p>
    <w:p w14:paraId="7B623C8E"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iCs/>
          <w:color w:val="000000"/>
          <w:sz w:val="24"/>
          <w:szCs w:val="24"/>
          <w:lang w:eastAsia="ar-SA"/>
        </w:rPr>
      </w:pPr>
      <w:r w:rsidRPr="001E5EC0">
        <w:rPr>
          <w:rFonts w:ascii="Times New Roman" w:eastAsia="Times New Roman" w:hAnsi="Times New Roman" w:cs="Times New Roman"/>
          <w:iCs/>
          <w:color w:val="000000"/>
          <w:sz w:val="24"/>
          <w:szCs w:val="24"/>
          <w:lang w:eastAsia="ar-SA"/>
        </w:rPr>
        <w:t>- соблюдать правила техники безопасности в быту, в природе.</w:t>
      </w:r>
    </w:p>
    <w:p w14:paraId="02BA0269" w14:textId="77777777" w:rsidR="001E5EC0" w:rsidRPr="001E5EC0" w:rsidRDefault="001E5EC0" w:rsidP="001E5EC0">
      <w:pPr>
        <w:spacing w:after="0" w:line="240" w:lineRule="auto"/>
        <w:rPr>
          <w:rFonts w:ascii="Times New Roman" w:eastAsia="Calibri" w:hAnsi="Times New Roman" w:cs="Times New Roman"/>
          <w:b/>
          <w:sz w:val="24"/>
          <w:szCs w:val="24"/>
        </w:rPr>
      </w:pPr>
    </w:p>
    <w:p w14:paraId="34FB1C22" w14:textId="77777777" w:rsidR="001E5EC0" w:rsidRPr="001E5EC0" w:rsidRDefault="001E5EC0" w:rsidP="001E5EC0">
      <w:pPr>
        <w:spacing w:after="0" w:line="240" w:lineRule="auto"/>
        <w:jc w:val="center"/>
        <w:rPr>
          <w:rFonts w:ascii="Times New Roman" w:eastAsia="Calibri" w:hAnsi="Times New Roman" w:cs="Times New Roman"/>
          <w:b/>
          <w:sz w:val="24"/>
          <w:szCs w:val="24"/>
        </w:rPr>
      </w:pPr>
      <w:r w:rsidRPr="001E5EC0">
        <w:rPr>
          <w:rFonts w:ascii="Times New Roman" w:eastAsia="Calibri" w:hAnsi="Times New Roman" w:cs="Times New Roman"/>
          <w:b/>
          <w:sz w:val="24"/>
          <w:szCs w:val="24"/>
        </w:rPr>
        <w:t>СОДЕРЖАНИЕ КУРСА</w:t>
      </w:r>
    </w:p>
    <w:p w14:paraId="207321B8"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ahoma"/>
          <w:b/>
          <w:color w:val="000000"/>
          <w:sz w:val="24"/>
          <w:szCs w:val="24"/>
          <w:lang w:bidi="en-US"/>
        </w:rPr>
      </w:pPr>
      <w:r w:rsidRPr="001E5EC0">
        <w:rPr>
          <w:rFonts w:ascii="Times New Roman" w:eastAsia="Times New Roman" w:hAnsi="Times New Roman" w:cs="Tahoma"/>
          <w:b/>
          <w:color w:val="000000"/>
          <w:sz w:val="24"/>
          <w:szCs w:val="24"/>
          <w:lang w:bidi="en-US"/>
        </w:rPr>
        <w:t>Секреты здоровья</w:t>
      </w:r>
    </w:p>
    <w:p w14:paraId="7BE14065"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ahoma"/>
          <w:color w:val="000000"/>
          <w:sz w:val="24"/>
          <w:szCs w:val="24"/>
          <w:lang w:bidi="en-US"/>
        </w:rPr>
      </w:pPr>
      <w:r w:rsidRPr="001E5EC0">
        <w:rPr>
          <w:rFonts w:ascii="Times New Roman" w:eastAsia="Times New Roman" w:hAnsi="Times New Roman" w:cs="Tahoma"/>
          <w:color w:val="000000"/>
          <w:sz w:val="24"/>
          <w:szCs w:val="24"/>
          <w:lang w:bidi="en-US"/>
        </w:rPr>
        <w:t>Режим дня. Комплекс утренней гимнастики. Гигиена зубов, ротовой полости, кожи. Уход за руками и ногами. Охрана зрения, слуха. Профилактика сколиоза, плоскостопия. Профилактика простудных заболеваний. Закаливание. Лекарственные растения.  Вред курения, употребления алкоголя и наркотиков для организма. Зависимость благополучия и хорошего настроения от умения управлять своими эмоциями. Сон – лучшее лекарство. Питание  – необходимое условие жизнедеятельности. Режим питания. Полезные продукты. Витамины.</w:t>
      </w:r>
    </w:p>
    <w:p w14:paraId="0B705782"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ahoma"/>
          <w:b/>
          <w:color w:val="000000"/>
          <w:sz w:val="24"/>
          <w:szCs w:val="24"/>
          <w:lang w:bidi="en-US"/>
        </w:rPr>
      </w:pPr>
      <w:r w:rsidRPr="001E5EC0">
        <w:rPr>
          <w:rFonts w:ascii="Times New Roman" w:eastAsia="Times New Roman" w:hAnsi="Times New Roman" w:cs="Tahoma"/>
          <w:b/>
          <w:color w:val="000000"/>
          <w:sz w:val="24"/>
          <w:szCs w:val="24"/>
          <w:lang w:bidi="en-US"/>
        </w:rPr>
        <w:t>Попрыгать, поиграть</w:t>
      </w:r>
    </w:p>
    <w:p w14:paraId="6FD9D098"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ahoma"/>
          <w:b/>
          <w:color w:val="000000"/>
          <w:sz w:val="24"/>
          <w:szCs w:val="24"/>
          <w:lang w:bidi="en-US"/>
        </w:rPr>
      </w:pPr>
      <w:r w:rsidRPr="001E5EC0">
        <w:rPr>
          <w:rFonts w:ascii="Times New Roman" w:eastAsia="Times New Roman" w:hAnsi="Times New Roman" w:cs="Tahoma"/>
          <w:color w:val="000000"/>
          <w:sz w:val="24"/>
          <w:szCs w:val="24"/>
          <w:lang w:bidi="en-US"/>
        </w:rPr>
        <w:t>Подвижные игры. Спортивные игры и эстафеты. Игры разных народов.</w:t>
      </w:r>
    </w:p>
    <w:p w14:paraId="1224442B"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b/>
          <w:iCs/>
          <w:color w:val="000000"/>
          <w:sz w:val="24"/>
          <w:szCs w:val="24"/>
          <w:lang w:eastAsia="ar-SA"/>
        </w:rPr>
      </w:pPr>
      <w:r w:rsidRPr="001E5EC0">
        <w:rPr>
          <w:rFonts w:ascii="Times New Roman" w:eastAsia="Times New Roman" w:hAnsi="Times New Roman" w:cs="Times New Roman"/>
          <w:b/>
          <w:iCs/>
          <w:color w:val="000000"/>
          <w:sz w:val="24"/>
          <w:szCs w:val="24"/>
          <w:lang w:eastAsia="ar-SA"/>
        </w:rPr>
        <w:t>Профилактика детского травматизма</w:t>
      </w:r>
    </w:p>
    <w:p w14:paraId="1457DD4C" w14:textId="77777777" w:rsidR="001E5EC0" w:rsidRPr="001E5EC0" w:rsidRDefault="001E5EC0" w:rsidP="001E5EC0">
      <w:pPr>
        <w:widowControl w:val="0"/>
        <w:suppressAutoHyphens/>
        <w:spacing w:after="0" w:line="240" w:lineRule="auto"/>
        <w:ind w:firstLine="708"/>
        <w:jc w:val="both"/>
        <w:rPr>
          <w:rFonts w:ascii="Times New Roman" w:eastAsia="Times New Roman" w:hAnsi="Times New Roman" w:cs="Times New Roman"/>
          <w:iCs/>
          <w:color w:val="000000"/>
          <w:sz w:val="24"/>
          <w:szCs w:val="24"/>
          <w:lang w:eastAsia="ar-SA"/>
        </w:rPr>
      </w:pPr>
      <w:r w:rsidRPr="001E5EC0">
        <w:rPr>
          <w:rFonts w:ascii="Times New Roman" w:eastAsia="Times New Roman" w:hAnsi="Times New Roman" w:cs="Tahoma"/>
          <w:color w:val="000000"/>
          <w:sz w:val="24"/>
          <w:szCs w:val="24"/>
          <w:lang w:bidi="en-US"/>
        </w:rPr>
        <w:t>Правила дорожного движения. Правила пожарной безопасности. Правила поведения в быту.</w:t>
      </w:r>
      <w:r w:rsidRPr="001E5EC0">
        <w:rPr>
          <w:rFonts w:ascii="Times New Roman" w:eastAsia="Times New Roman" w:hAnsi="Times New Roman" w:cs="Tahoma"/>
          <w:b/>
          <w:color w:val="000000"/>
          <w:sz w:val="24"/>
          <w:szCs w:val="24"/>
          <w:lang w:bidi="en-US"/>
        </w:rPr>
        <w:t xml:space="preserve"> </w:t>
      </w:r>
      <w:r w:rsidRPr="001E5EC0">
        <w:rPr>
          <w:rFonts w:ascii="Times New Roman" w:eastAsia="Times New Roman" w:hAnsi="Times New Roman" w:cs="Tahoma"/>
          <w:color w:val="000000"/>
          <w:sz w:val="24"/>
          <w:szCs w:val="24"/>
          <w:lang w:bidi="en-US"/>
        </w:rPr>
        <w:t>Правила поведения в природе.</w:t>
      </w:r>
    </w:p>
    <w:p w14:paraId="09D15E8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Основные формы организации занятий:</w:t>
      </w:r>
    </w:p>
    <w:p w14:paraId="4023A061"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Беседа;</w:t>
      </w:r>
    </w:p>
    <w:p w14:paraId="31CC8C72"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Рассказ;</w:t>
      </w:r>
    </w:p>
    <w:p w14:paraId="0F34B7C6"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Работа над проектом;</w:t>
      </w:r>
    </w:p>
    <w:p w14:paraId="747AEFE8"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Игра в сети Интернет;</w:t>
      </w:r>
    </w:p>
    <w:p w14:paraId="2B529457"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       театрализованное действие; </w:t>
      </w:r>
    </w:p>
    <w:p w14:paraId="1A11873A"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спортивный праздник; </w:t>
      </w:r>
    </w:p>
    <w:p w14:paraId="2D7D89B3"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сюжетно-ролевые игры; </w:t>
      </w:r>
    </w:p>
    <w:p w14:paraId="44185266"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костюмированный праздник ;</w:t>
      </w:r>
    </w:p>
    <w:p w14:paraId="741DD9A2"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игры-путешествия ; </w:t>
      </w:r>
    </w:p>
    <w:p w14:paraId="3833201A"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уроки – КВН ,праздники .</w:t>
      </w:r>
    </w:p>
    <w:p w14:paraId="1C634FDA" w14:textId="77777777" w:rsidR="001E5EC0" w:rsidRPr="001E5EC0" w:rsidRDefault="001E5EC0" w:rsidP="001E5EC0">
      <w:pPr>
        <w:spacing w:after="0" w:line="240" w:lineRule="auto"/>
        <w:jc w:val="center"/>
        <w:rPr>
          <w:rFonts w:ascii="Times New Roman" w:eastAsia="NewtonC" w:hAnsi="Times New Roman" w:cs="Times New Roman"/>
          <w:b/>
          <w:iCs/>
          <w:sz w:val="24"/>
          <w:szCs w:val="24"/>
          <w:u w:val="single"/>
        </w:rPr>
      </w:pPr>
      <w:r w:rsidRPr="001E5EC0">
        <w:rPr>
          <w:rFonts w:ascii="Times New Roman" w:eastAsia="NewtonC" w:hAnsi="Times New Roman" w:cs="Times New Roman"/>
          <w:b/>
          <w:iCs/>
          <w:sz w:val="24"/>
          <w:szCs w:val="24"/>
          <w:u w:val="single"/>
        </w:rPr>
        <w:t>3.«Основы православной культуры»</w:t>
      </w:r>
    </w:p>
    <w:p w14:paraId="28FB1FD6" w14:textId="77777777" w:rsidR="001E5EC0" w:rsidRPr="001E5EC0" w:rsidRDefault="001E5EC0" w:rsidP="001E5EC0">
      <w:pPr>
        <w:spacing w:after="0" w:line="240" w:lineRule="auto"/>
        <w:rPr>
          <w:rFonts w:ascii="Times New Roman" w:eastAsia="NewtonC" w:hAnsi="Times New Roman" w:cs="Times New Roman"/>
          <w:iCs/>
          <w:sz w:val="24"/>
          <w:szCs w:val="24"/>
        </w:rPr>
      </w:pPr>
    </w:p>
    <w:p w14:paraId="45010CB7" w14:textId="77777777" w:rsidR="001E5EC0" w:rsidRPr="001E5EC0" w:rsidRDefault="001E5EC0" w:rsidP="001E5EC0">
      <w:pPr>
        <w:spacing w:after="150" w:line="240" w:lineRule="auto"/>
        <w:jc w:val="center"/>
        <w:rPr>
          <w:rFonts w:ascii="Times New Roman" w:eastAsia="Times New Roman" w:hAnsi="Times New Roman" w:cs="Times New Roman"/>
          <w:b/>
          <w:bCs/>
          <w:color w:val="000000"/>
          <w:sz w:val="24"/>
          <w:szCs w:val="24"/>
          <w:lang w:eastAsia="ru-RU"/>
        </w:rPr>
      </w:pPr>
      <w:r w:rsidRPr="001E5EC0">
        <w:rPr>
          <w:rFonts w:ascii="Times New Roman" w:eastAsia="Times New Roman" w:hAnsi="Times New Roman" w:cs="Times New Roman"/>
          <w:b/>
          <w:bCs/>
          <w:color w:val="000000"/>
          <w:sz w:val="24"/>
          <w:szCs w:val="24"/>
          <w:lang w:eastAsia="ru-RU"/>
        </w:rPr>
        <w:t>ПЛАНИРУЕМЫЕ РЕЗУЛЬТАТЫ</w:t>
      </w:r>
    </w:p>
    <w:p w14:paraId="54519641" w14:textId="77777777" w:rsidR="001E5EC0" w:rsidRPr="001E5EC0" w:rsidRDefault="001E5EC0" w:rsidP="001E5EC0">
      <w:pPr>
        <w:spacing w:after="15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8"/>
          <w:szCs w:val="28"/>
          <w:lang w:eastAsia="ru-RU"/>
        </w:rPr>
        <w:t xml:space="preserve">        </w:t>
      </w:r>
      <w:r w:rsidRPr="001E5EC0">
        <w:rPr>
          <w:rFonts w:ascii="Times New Roman" w:eastAsia="Times New Roman" w:hAnsi="Times New Roman" w:cs="Times New Roman"/>
          <w:color w:val="000000"/>
          <w:sz w:val="24"/>
          <w:szCs w:val="24"/>
          <w:lang w:eastAsia="ru-RU"/>
        </w:rPr>
        <w:t>Показателями освоения программного материала, помимо знаний и умения школьников охарактеризовать термины и понятия в содержательном плане, является способность оценки и навыки анализа духовно-нравственных явлений и категорий, как в общем культурно-историческом, так и в  конкретном социокультурном российском контексте. А также умение организовывать и строить свои отношения с окружающими людьми в соответствии с нравственными нормами российского общества.</w:t>
      </w:r>
    </w:p>
    <w:p w14:paraId="58FE2A48" w14:textId="77777777" w:rsidR="001E5EC0" w:rsidRPr="001E5EC0" w:rsidRDefault="001E5EC0" w:rsidP="001E5EC0">
      <w:p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i/>
          <w:iCs/>
          <w:color w:val="000000"/>
          <w:sz w:val="24"/>
          <w:szCs w:val="24"/>
          <w:lang w:eastAsia="ru-RU"/>
        </w:rPr>
        <w:t>Универсальные учебные действия:</w:t>
      </w:r>
    </w:p>
    <w:p w14:paraId="29A8F0DD"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воспроизводить полученную информацию, приводить примеры из прочитанных текстов;</w:t>
      </w:r>
    </w:p>
    <w:p w14:paraId="512D068E"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соотносить тему и главную мысль текста с содержанием произведения живописи;</w:t>
      </w:r>
    </w:p>
    <w:p w14:paraId="47615F3C"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анализировать общность тем и главных мыслей в произведениях фольклора, реалистических и фольклорных текстах. Сравнивать главную мысль реалистических, фольклорных и религиозных текстов. Проводить аналогии между героями, их поведением и духовными нравственными ценностями;</w:t>
      </w:r>
    </w:p>
    <w:p w14:paraId="7D8F5EFA"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участвовать в диалоге: высказывать свои суждения, анализировать высказывания участников беседы, добавлять, приводить доказательства;</w:t>
      </w:r>
    </w:p>
    <w:p w14:paraId="003BA964"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создавать по изображениям (художественные полотна, иконы) словесный портрет его героя;</w:t>
      </w:r>
    </w:p>
    <w:p w14:paraId="0BDE0B84"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описывать впечатления, возникающие от восприятия художественного текста, произведения живописи, иконописи;</w:t>
      </w:r>
    </w:p>
    <w:p w14:paraId="606C848B"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высказывать предположения о последствиях неправильного (безнравственного) поведения человека;</w:t>
      </w:r>
    </w:p>
    <w:p w14:paraId="3E25BC8D"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оценивать поступки реальных лиц, героев произведений, высказывания известных личностей;</w:t>
      </w:r>
    </w:p>
    <w:p w14:paraId="48BF45A3" w14:textId="77777777" w:rsidR="001E5EC0" w:rsidRPr="001E5EC0" w:rsidRDefault="001E5EC0" w:rsidP="00261EC1">
      <w:pPr>
        <w:numPr>
          <w:ilvl w:val="0"/>
          <w:numId w:val="323"/>
        </w:numPr>
        <w:spacing w:after="150" w:line="240" w:lineRule="auto"/>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работать с исторической картой: находить объекты в соответствии с учебной задачей.</w:t>
      </w:r>
    </w:p>
    <w:p w14:paraId="6CDF64F0" w14:textId="77777777" w:rsidR="001E5EC0" w:rsidRPr="001E5EC0" w:rsidRDefault="001E5EC0" w:rsidP="001E5EC0">
      <w:pPr>
        <w:shd w:val="clear" w:color="auto" w:fill="FFFFFF"/>
        <w:spacing w:before="100" w:beforeAutospacing="1" w:after="100" w:afterAutospacing="1" w:line="240" w:lineRule="auto"/>
        <w:rPr>
          <w:rFonts w:ascii="Times New Roman" w:eastAsia="Times New Roman" w:hAnsi="Times New Roman" w:cs="Times New Roman"/>
          <w:b/>
          <w:bCs/>
          <w:i/>
          <w:color w:val="000000"/>
          <w:sz w:val="24"/>
          <w:szCs w:val="24"/>
          <w:lang w:eastAsia="ru-RU"/>
        </w:rPr>
      </w:pPr>
      <w:r w:rsidRPr="001E5EC0">
        <w:rPr>
          <w:rFonts w:ascii="Times New Roman" w:eastAsia="Times New Roman" w:hAnsi="Times New Roman" w:cs="Times New Roman"/>
          <w:b/>
          <w:bCs/>
          <w:i/>
          <w:color w:val="000000"/>
          <w:sz w:val="24"/>
          <w:szCs w:val="24"/>
          <w:lang w:eastAsia="ru-RU"/>
        </w:rPr>
        <w:t>Расширение кругозора школьника</w:t>
      </w:r>
    </w:p>
    <w:p w14:paraId="51304C83" w14:textId="77777777" w:rsidR="001E5EC0" w:rsidRPr="001E5EC0" w:rsidRDefault="001E5EC0" w:rsidP="00261EC1">
      <w:pPr>
        <w:numPr>
          <w:ilvl w:val="0"/>
          <w:numId w:val="323"/>
        </w:numPr>
        <w:shd w:val="clear" w:color="auto" w:fill="FFFFFF"/>
        <w:tabs>
          <w:tab w:val="num" w:pos="142"/>
        </w:tabs>
        <w:spacing w:before="100" w:beforeAutospacing="1" w:after="100" w:afterAutospacing="1" w:line="240" w:lineRule="auto"/>
        <w:ind w:left="142" w:hanging="284"/>
        <w:rPr>
          <w:rFonts w:ascii="Times New Roman" w:eastAsia="Times New Roman" w:hAnsi="Times New Roman" w:cs="Times New Roman"/>
          <w:bCs/>
          <w:color w:val="000000"/>
          <w:sz w:val="24"/>
          <w:szCs w:val="24"/>
          <w:lang w:eastAsia="ru-RU"/>
        </w:rPr>
      </w:pPr>
      <w:r w:rsidRPr="001E5EC0">
        <w:rPr>
          <w:rFonts w:ascii="Times New Roman" w:eastAsia="Times New Roman" w:hAnsi="Times New Roman" w:cs="Times New Roman"/>
          <w:bCs/>
          <w:color w:val="000000"/>
          <w:sz w:val="24"/>
          <w:szCs w:val="24"/>
          <w:lang w:eastAsia="ru-RU"/>
        </w:rPr>
        <w:t>Исторические сведения о жизни и быте народов, населяющих Россию: как возникло многонациональное российское государство (общее представление).</w:t>
      </w:r>
    </w:p>
    <w:p w14:paraId="44F42B36" w14:textId="77777777" w:rsidR="001E5EC0" w:rsidRPr="001E5EC0" w:rsidRDefault="001E5EC0" w:rsidP="00261EC1">
      <w:pPr>
        <w:numPr>
          <w:ilvl w:val="0"/>
          <w:numId w:val="323"/>
        </w:numPr>
        <w:shd w:val="clear" w:color="auto" w:fill="FFFFFF"/>
        <w:tabs>
          <w:tab w:val="num" w:pos="0"/>
        </w:tabs>
        <w:spacing w:before="100" w:beforeAutospacing="1" w:after="100" w:afterAutospacing="1" w:line="240" w:lineRule="auto"/>
        <w:ind w:hanging="142"/>
        <w:rPr>
          <w:rFonts w:ascii="Times New Roman" w:eastAsia="Times New Roman" w:hAnsi="Times New Roman" w:cs="Times New Roman"/>
          <w:bCs/>
          <w:color w:val="000000"/>
          <w:sz w:val="24"/>
          <w:szCs w:val="24"/>
          <w:lang w:eastAsia="ru-RU"/>
        </w:rPr>
      </w:pPr>
      <w:r w:rsidRPr="001E5EC0">
        <w:rPr>
          <w:rFonts w:ascii="Times New Roman" w:eastAsia="Times New Roman" w:hAnsi="Times New Roman" w:cs="Times New Roman"/>
          <w:bCs/>
          <w:color w:val="000000"/>
          <w:sz w:val="24"/>
          <w:szCs w:val="24"/>
          <w:lang w:eastAsia="ru-RU"/>
        </w:rPr>
        <w:t xml:space="preserve">  Дополнительные сведения о традиционных религиях России. Икона — символ    православия, знак благословления верующих на благие дела. Роль «красного  угла» в русском доме.</w:t>
      </w:r>
    </w:p>
    <w:p w14:paraId="662A867D" w14:textId="77777777" w:rsidR="001E5EC0" w:rsidRPr="001E5EC0" w:rsidRDefault="001E5EC0" w:rsidP="00261EC1">
      <w:pPr>
        <w:numPr>
          <w:ilvl w:val="0"/>
          <w:numId w:val="323"/>
        </w:numPr>
        <w:shd w:val="clear" w:color="auto" w:fill="FFFFFF"/>
        <w:tabs>
          <w:tab w:val="num" w:pos="0"/>
        </w:tabs>
        <w:spacing w:before="100" w:beforeAutospacing="1" w:after="100" w:afterAutospacing="1" w:line="240" w:lineRule="auto"/>
        <w:ind w:left="284" w:hanging="284"/>
        <w:rPr>
          <w:rFonts w:ascii="Times New Roman" w:eastAsia="Times New Roman" w:hAnsi="Times New Roman" w:cs="Times New Roman"/>
          <w:bCs/>
          <w:color w:val="000000"/>
          <w:sz w:val="24"/>
          <w:szCs w:val="24"/>
          <w:lang w:eastAsia="ru-RU"/>
        </w:rPr>
      </w:pPr>
      <w:r w:rsidRPr="001E5EC0">
        <w:rPr>
          <w:rFonts w:ascii="Times New Roman" w:eastAsia="Times New Roman" w:hAnsi="Times New Roman" w:cs="Times New Roman"/>
          <w:bCs/>
          <w:color w:val="000000"/>
          <w:sz w:val="24"/>
          <w:szCs w:val="24"/>
          <w:lang w:eastAsia="ru-RU"/>
        </w:rPr>
        <w:t>Исторические и архитектурные памятники разных религий. Монастыри – центры духовной культуры и просвещения. Иерусалим.</w:t>
      </w:r>
    </w:p>
    <w:p w14:paraId="08765B61" w14:textId="77777777" w:rsidR="001E5EC0" w:rsidRPr="001E5EC0" w:rsidRDefault="001E5EC0" w:rsidP="001E5EC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СОДЕРЖАНИЕ УЧЕБНОГО КУРСА</w:t>
      </w:r>
    </w:p>
    <w:p w14:paraId="3F9C5647"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Содержание курса выстраивается на материале 6 образовательных линий:</w:t>
      </w:r>
    </w:p>
    <w:p w14:paraId="6BA6CAEA"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1.​ Христианское мировоззрение (Историко-культурное содержание Библии; Основы религиозно-философской мысли).</w:t>
      </w:r>
    </w:p>
    <w:p w14:paraId="78C36D23"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2.​ Нравственно-этическая культура православия.</w:t>
      </w:r>
    </w:p>
    <w:p w14:paraId="7C3EDAE9"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3.​ История православной культурной традиции России (образ жизни).</w:t>
      </w:r>
    </w:p>
    <w:p w14:paraId="12611EF3"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4.​ Письменные источники православной культуры.</w:t>
      </w:r>
    </w:p>
    <w:p w14:paraId="32ECFEF5"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5.​ Христианское искусство.</w:t>
      </w:r>
    </w:p>
    <w:p w14:paraId="48FDDD10"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6.​ Православное искусство и религиозные культуры мира.</w:t>
      </w:r>
    </w:p>
    <w:p w14:paraId="4E168368"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Авторская программа по предмету Л.Л. Шевченко предполагает выделение общей темы для каждого года обучения. Общей темой третьего года обучения является «Преображение. Человек преображённый».</w:t>
      </w:r>
    </w:p>
    <w:p w14:paraId="50BC0964"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Программа предполагает рассмотрение в каждой четверти новых сторон основной темы года. Она раскрывается в темах четвертей – разделах:</w:t>
      </w:r>
    </w:p>
    <w:p w14:paraId="58C12EA6"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I четверть – Отечество Небесное. Бог;</w:t>
      </w:r>
    </w:p>
    <w:p w14:paraId="062770AC"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II четверть – Добродетели в жизни христианина;</w:t>
      </w:r>
    </w:p>
    <w:p w14:paraId="321A2C36"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III четверть – Восхождение в Отечество Небесное. Человек преображённый. Святые;</w:t>
      </w:r>
    </w:p>
    <w:p w14:paraId="311ED029"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IV четверть – Отечество земное и Небесное. Человек преображённый. Герои.</w:t>
      </w:r>
    </w:p>
    <w:p w14:paraId="062485BF" w14:textId="77777777" w:rsidR="001E5EC0" w:rsidRPr="001E5EC0" w:rsidRDefault="001E5EC0" w:rsidP="001E5EC0">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Раздел «Отечество Небесное. Бог» (8ч.)</w:t>
      </w:r>
    </w:p>
    <w:p w14:paraId="422BA37D"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1. Бог просвещающий</w:t>
      </w:r>
    </w:p>
    <w:p w14:paraId="1F2BC79B"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 вере, знании и культуре в жизни людей. Что нужно человеку для счастливой жизни? Целесообразность в мире. Изучение законов мира наукой. Религия - вера и почитание Бога. Религиозные представления разных народов. Христианство - одна из основных религий мира. Религиозная культура. Православие как основная религия в России. Христианское понимание происхождения знания о Боге. Особенность этого знания: просве​щение человека Божественным светом. Священное Писание, Священное Предание, жития святых. Кого называют просвещенным человеком? О чем свидетельствует Священная история? Историческое источники как свидетельство о совершенном Богом спасении людей. Отражение Священного Предания в церковных песнопениях и иконографии. Представление иконы «Вседержитель». Словарик иконописца: Вседержитель; живопись; мозаика; фреска. Церковнославянский язык как язык обучения детей грамоте в Древней Руси. Учебные книги. Азбучная молитва в стихах. «В начале было Слово...». Смысл поговорки « Начать с азов ».</w:t>
      </w:r>
    </w:p>
    <w:p w14:paraId="6D954CF0"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2. Что говорит о Боге православная культура?</w:t>
      </w:r>
    </w:p>
    <w:p w14:paraId="13B585E8"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Что Бог открыл о Себе людям? Явление Троицы Аврааму. Зачем Бог прислал в мир Своего Сына? Жертвенная любовь. Как люди говорили о тайне Троицы? Представление иконы «Троица» Андрея Рублева. О святом иконописце Андрее Рублёве. О чем и как рассказывает икона «Троица»? Как готовился православный иконописец к написанию иконы? Словарик иконописца: иконы «Спас в Силах», «Спас Нерукотворный». Храмы в честь Святой Троицы. Андроников монастырь. Отражение события явления Троицы в поэзии. Праздник Святой Троицы. Церковнославянская азбука: буква «Т» (твердо, истинно), Троица Святая. Смысл поговорки «Сначала аз да бука, а потом науки».</w:t>
      </w:r>
    </w:p>
    <w:p w14:paraId="35DECC5B"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3. Свет на горе Фавор</w:t>
      </w:r>
    </w:p>
    <w:p w14:paraId="3F5285F1"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В лучах славы Господа. Смысл Преображения. Как Бог открывал людям о Царствии Небесном. Христианское понимание смысла человеческой жизни, отраженное в поэзии для детей. Изображения смысла (в христианском понимании) события живописными и графическими средствами: рисунки на темы «Сверхсветлый мрак», «Светлое облако». Представление иконы «Преображение Господне» Феофана Грека. Анализ смысла иконы на трех уровнях: сюжетном (что изображено?), богословском (какой смысл события?), дидактическом (чему учит событие?). Иерархичность устройства мира, отраженная изобразительными средствами: Бог и человек (пророки, ученики). Словарик иконописца: духовная красота иконы; горки на иконе - символическое изображение духовного роста). О святом Григории Паламе. Фаворский свет. Церковнославянская азбука: буква «Фита» - символ Божественного, Церкви Божией. В греч. языке: Бог - Феос. «Ф» на иконах Богоматери: «МР ФУ» (Митир Фэу) - Матерь Божия. Ключевые слова христианской культуры с буквой «Ф»: Фавор, Вифлеем, Голгофа, Гефсимания, акафист. События Священной истории, с ними связанные.</w:t>
      </w:r>
    </w:p>
    <w:p w14:paraId="5BE941F2"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4. Бог спасающий</w:t>
      </w:r>
    </w:p>
    <w:p w14:paraId="1E93C120"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Милость Божия к людям. Христос - Пастырь добрый. Спасительная чудесная помощь. Исцеление расслабленного. Воскрешение дочери Иаира. Как мог человек получить помощь Божию? Вера и примирение с ближними как условия получения помощи. О Царствии Небесном. Беседа Христа с Никодимом о духовном рождении человека. Таинство Крещения. Рассказ о Божием Царстве в поэзии. Отличие иконописи от живописи на религиозные темы: икона «Воскрешение дочери Иаира» и картина В.Д. Поленова на ту же тему. Представление икон - фресок «Чудесный улов»; «Насыщение пятью хлебами». Их анализ на трех уровнях. Словарик иконописца; образы и символы христианского религиозного искусства: голубь, рыба, корабль, нимб и др. Церковнославянская азбука: буква «Ц»; слова - милость, Царствие Небесное, Церковь.</w:t>
      </w:r>
    </w:p>
    <w:p w14:paraId="2564A4CB"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5. Что говорит о человеке православная культура?</w:t>
      </w:r>
    </w:p>
    <w:p w14:paraId="2112D41E"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Притча о талантах. Что такое талант? Смысл выражения «зарыть талант в землю». Ответственность человека за полученный дар. Чуткость, сострадательность к людям как самые главные дары Божий. Где они скрыты в человеке? Человек - образ и подобие Божие. От чего зависит возможность уподобления Богу? Размышление маленького христианина о человеке: рождение; рост; развитие; смерть; душевные способности; способность воображения; внутренние душевные чувства; совесть; воля; вера в Бога; желание стать умнее и добрее; душа человека - свободная, разумная, бессмертная, желающая добра, верящая в Творца; сердце человека. Стремление человека к добру - к подобию Божию. Отличие человека от животного. Духовная работа человека над собой. В каких делах каждый может раскрыть свои таланты? Какими качествами украшается душа человека? Взаимосвязь христианских понятий «смирение - радость». Их отражение в духовных песнопениях: «Слуху моему дай радость и веселие» (Псалом 50). Примеры проявления красоты человека в рассказах Священной истории (Богородица. Авель. Авраам. Иосиф.). Спаситель как проявление высшей красоты. Отражение этого смысла в поэзии: К.Д. Бальмонт. «Одна есть в мире красота» (Повторение материала 2-го года). Рассказы о человеке в росписях храма Спаса на Сенях Ростова Великого (Сотворение человека. Изгнание из рая). Рассказы о человеке в детской православной литературе. Церковнославянская азбука: слова - образ, душа, чудо.</w:t>
      </w:r>
    </w:p>
    <w:p w14:paraId="6A604A9A"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6. Христиане в православном храме</w:t>
      </w:r>
    </w:p>
    <w:p w14:paraId="0B1AEFA2"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Красота православного храма. Смысл символов христианского искусства, архитектурной формы храма, купола. Духовный смысл православного храма. Во что веруют христиане? Символ православной веры. Таинства Православной Церкви. Тайная Вечеря. Установление Таинств Крещения и Причастия. Таинство Исповеди. Православное богослужение. Божественная Литургия. Евхаристия - благодарение. Духовный смысл. Духовная красота преображенного человека. В чем она проявляется? Православный храм в традициях жизни православной семьи: крестины, венчание, отпевание. Благочестивое поведение православных людей: традиции посещение храма в воскресные и праздничные дни. Московский Кремль - сердце духовной жизни России. Вера русских князей и традиции почитания святынь. Успенский собор - самый главный собор Московского Кремля. Венчание на царство Русских государей. Восхождение на церковный престол Патриархов. Колокола. Виды звона (перезвон, благовест, трезвон, набат). История Царя колокола. Музыка колоколов в красках и линиях: рисуем звон. Святые зодчие Флор и Лавр. Словарик зодчего: слова - зодчий, притвор, четверик, алтарь, купол. Церковнославянская азбука: буква «Л» (люди); слова - Литургия, Причащение, Таинство.</w:t>
      </w:r>
    </w:p>
    <w:p w14:paraId="2367CCBB"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7. Святыни Белогорья</w:t>
      </w:r>
    </w:p>
    <w:p w14:paraId="6025E238"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Храмы Белогорья: Преображенский кафедральный собор, Смоленский собор, Николо-Иоасафовский собор, храм св. вмч. Георгия Победоносца, храм свв. мцц. Веры, Надежды, Любови и матери их Софии, Марфо-Мариинкая обитель, Холковский монастырь, храм свв. апп. Петра и Павла в с. Прохоровке. Чудотворные иконы: икона Знамение, Смоленская икона Божией Матери, икона «Никола Ратный», Мощи Святителя Иоасафа Белгородского.</w:t>
      </w:r>
    </w:p>
    <w:p w14:paraId="286478B4"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8. Золотое правило жизни</w:t>
      </w:r>
    </w:p>
    <w:p w14:paraId="31775C9F" w14:textId="77777777" w:rsidR="001E5EC0" w:rsidRPr="001E5EC0" w:rsidRDefault="001E5EC0" w:rsidP="001E5EC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Главное правило христианской жизни: «Не судите да не судимы будете». Почему это правило можно назвать «золотым» правилом? Какие еще правила (заповеди) дал Христос людям (повторение заповедей Блаженства)? Евангельские заповеди в христианской поэзии. Отражение учения Христа в иконописи: представление иконы Вседержителя с Евангелием «Заповедь новую даю вам». Церковнославянская азбука: отражение основной темы урока в языке («Не судите»). С лова - «доброта»,«красота (лепота)», «любовь», «милосердие». Как изобразить доброе, красивое в рисунке? Какой поступок можно назвать красивым? Доброта моей души. Чем я могу поделиться? Следует ли мне ожидать ответного добра от людей? Что делать, если люди совершают по отношению ко мне злой поступок?</w:t>
      </w:r>
    </w:p>
    <w:p w14:paraId="4B290153" w14:textId="77777777" w:rsidR="001E5EC0" w:rsidRPr="001E5EC0" w:rsidRDefault="001E5EC0" w:rsidP="001E5EC0">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Раздел «Добродетели в жизни христианина» (8ч.)</w:t>
      </w:r>
    </w:p>
    <w:p w14:paraId="7F24A484"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1.​ </w:t>
      </w:r>
      <w:r w:rsidRPr="001E5EC0">
        <w:rPr>
          <w:rFonts w:ascii="Times New Roman" w:eastAsia="Times New Roman" w:hAnsi="Times New Roman" w:cs="Times New Roman"/>
          <w:b/>
          <w:bCs/>
          <w:color w:val="000000"/>
          <w:sz w:val="24"/>
          <w:szCs w:val="24"/>
          <w:lang w:eastAsia="ru-RU"/>
        </w:rPr>
        <w:t>Добро и зло</w:t>
      </w:r>
    </w:p>
    <w:p w14:paraId="3BC85437"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Об ориентирах добродетельной жизни христиан. Добро и зло в ангельском мире. Бой Михаила Архангела. Как зло появились в мире. Грех как проявление зла. Два брата – Исав и Иаков. Что означает благословение для христиан? Что стало причиной недостойного поступка Исава? Следование телесным страстям, обожествление природы, дурной пример, страсти - источники порабощения человека злом. Какой я? Что есть во мне: что люблю, чем увлекаюсь, кому подражаю? Что рассказывается о христианском благочестии в литературе Древней Руси. «Поучение» князя Владимира Мономаха. «Юности честное зерцало». Что значит быть почтительным сыном и дочерью? Как положено было вести себя детям? Церковнославянская азбука: о добре и зле. Слова: «благотворяй», «злотворяй»; выражение «Возлюбленне, не уподобляйся злому, но благому». Благое как доброе, полезное для самого человека и для окружающих. Связь человека с окружающим миром. Христианское поведение.</w:t>
      </w:r>
    </w:p>
    <w:p w14:paraId="0F5389FD"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2.​ </w:t>
      </w:r>
      <w:r w:rsidRPr="001E5EC0">
        <w:rPr>
          <w:rFonts w:ascii="Times New Roman" w:eastAsia="Times New Roman" w:hAnsi="Times New Roman" w:cs="Times New Roman"/>
          <w:b/>
          <w:bCs/>
          <w:color w:val="000000"/>
          <w:sz w:val="24"/>
          <w:szCs w:val="24"/>
          <w:lang w:eastAsia="ru-RU"/>
        </w:rPr>
        <w:t>Как Бог строил дом спасения человека</w:t>
      </w:r>
    </w:p>
    <w:p w14:paraId="12E177BE"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Что было открыто Богом о будущем спасении человека? Таинственный сон Иакова. Чудесная лестница. Предсказания о пришествии в мир Спасителя. Как Бог строил дом спасения. О Богородице – лествице, послужившей соединению небесного и земного. Песнопения, посвященные празднику Рождества Богородицы. Представление иконы: Икона Божией Матери «Гора Нерукосечная». Название и сюжет иконы. Как христиане поднимаются по небесной лестнице? Где начало этого пути? Таинства Церкви. Кто помогает человеку? Почему Христос сказал о Себе: «Я есть путь». Легок ли путь жизни христианина? Препятствия на этом пути. Представление иконы: «Аз есмь Лоза истинная». Церковнославянская азбука: слова и выражения, раскрывающие Божественный источник знания - «свет», «просвещение», «Я есть путь...». Словарик иконописца: из истории иконописи - о первых иконах Богородицы, написанных евангелистом Лукой.</w:t>
      </w:r>
    </w:p>
    <w:p w14:paraId="6EBB7CC7"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3.​ </w:t>
      </w:r>
      <w:r w:rsidRPr="001E5EC0">
        <w:rPr>
          <w:rFonts w:ascii="Times New Roman" w:eastAsia="Times New Roman" w:hAnsi="Times New Roman" w:cs="Times New Roman"/>
          <w:b/>
          <w:bCs/>
          <w:color w:val="000000"/>
          <w:sz w:val="24"/>
          <w:szCs w:val="24"/>
          <w:lang w:eastAsia="ru-RU"/>
        </w:rPr>
        <w:t>Воеводы сил любви. Добродетели</w:t>
      </w:r>
    </w:p>
    <w:p w14:paraId="29AEC672"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Что помогает и что мешает человеку подниматься по небесной лестнице? Добродетели и страсти. Как растет в человеке доброе? Притча о сеятеле. Препятствия на пути движения человека к добру. Что это такое? Какие бывают добродетели, какие – страсти. Как научиться бороться со страстями. Где находятся препятствия: внутри человека или вовне? Какие из них сильнее? «Доброе сердце - злое сердце» - как понимать это выражение? Поэма святителя Иоасафа Белгородского о сражении семи добродетелей и семью грехами. Какие добродетели с какими страстями борются? Труд души. Нелегкость духовного труда. Рассказ об этом средствами иконописи («Лествица» преподобного Иоанна Лествичника) - представление иконы; средствами светской и духовной поэзии. Древо талантов-добродетелей христианина. Церковнославянская азбука: слова, обозначающие добродетели, - «кротость», «смирение», и др.; выражения: «Знай себя», «Уклонись от зла и сотвори благо».</w:t>
      </w:r>
    </w:p>
    <w:p w14:paraId="30FFC979"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4.​ </w:t>
      </w:r>
      <w:r w:rsidRPr="001E5EC0">
        <w:rPr>
          <w:rFonts w:ascii="Times New Roman" w:eastAsia="Times New Roman" w:hAnsi="Times New Roman" w:cs="Times New Roman"/>
          <w:b/>
          <w:bCs/>
          <w:color w:val="000000"/>
          <w:sz w:val="24"/>
          <w:szCs w:val="24"/>
          <w:lang w:eastAsia="ru-RU"/>
        </w:rPr>
        <w:t>Непобедимое оружие христиан</w:t>
      </w:r>
    </w:p>
    <w:p w14:paraId="5FE0FA6D"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Что чем командует в человеке: дух телом или тело духом? Какими душевными качествами проявляется в человеке эта борьба? Всегда ли ведется эта брань? Как и чем укрепляется человек в этой борьбе? Помощники человека в духовной брани. Возможна ли гармония (согласие) духовного и телесного в человеке? Чем люди живы? Как Иисус Христос учил людей. Духовная пища. О духовном рождении христианина. Блага духовные и материальные. О чем христиане прежде всего просили Бога? Рассказ о Марфе и Марии -ответ на этот вопрос. Размышление о хлебе духовном в поэзии. Церковнославянская азбука: «Отче наш».</w:t>
      </w:r>
    </w:p>
    <w:p w14:paraId="54F40EC6"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5.​ </w:t>
      </w:r>
      <w:r w:rsidRPr="001E5EC0">
        <w:rPr>
          <w:rFonts w:ascii="Times New Roman" w:eastAsia="Times New Roman" w:hAnsi="Times New Roman" w:cs="Times New Roman"/>
          <w:b/>
          <w:bCs/>
          <w:color w:val="000000"/>
          <w:sz w:val="24"/>
          <w:szCs w:val="24"/>
          <w:lang w:eastAsia="ru-RU"/>
        </w:rPr>
        <w:t>Защита святынь. Силы тьмы</w:t>
      </w:r>
    </w:p>
    <w:p w14:paraId="31E7A057"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В чем сила человека? Священная история о падении людей-исполинов. Что стало причиной их гибели? Страсти гнева, тщеславия, гордости. Проявляются ли они во мне? Как с ними бороться? Как зло воевало против святынь? Иконоборчество. Как христиане сохраняли иконы. Преподобный Иоанн Дамаскин. Представление иконы: икона Божией Матери «Троеручница». Христианские святыни на Святой Земле: храм Воскресения Господня.</w:t>
      </w:r>
    </w:p>
    <w:p w14:paraId="1DFEFE5A"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6.​ </w:t>
      </w:r>
      <w:r w:rsidRPr="001E5EC0">
        <w:rPr>
          <w:rFonts w:ascii="Times New Roman" w:eastAsia="Times New Roman" w:hAnsi="Times New Roman" w:cs="Times New Roman"/>
          <w:b/>
          <w:bCs/>
          <w:color w:val="000000"/>
          <w:sz w:val="24"/>
          <w:szCs w:val="24"/>
          <w:lang w:eastAsia="ru-RU"/>
        </w:rPr>
        <w:t>Небесные помощники</w:t>
      </w:r>
    </w:p>
    <w:p w14:paraId="5A7086E1"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Воевода Небесных Сил бесплотных - Архангел Михаил. Чудо Михаила Архангела в Хонех. Представление иконы: Архангел Михаил в иконографии разных христианских стран. Словарик иконописца: символы цветов в православной иконе. Почитание Небесных Сил бесплотных в церковных песнопениях, в русской поэзии, прозе. Храмы, освященные в честь Архангела Михаила. Архангельский собор Московского Кремля: история создания, архитектура.</w:t>
      </w:r>
    </w:p>
    <w:p w14:paraId="29F34AD1"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7.​ </w:t>
      </w:r>
      <w:r w:rsidRPr="001E5EC0">
        <w:rPr>
          <w:rFonts w:ascii="Times New Roman" w:eastAsia="Times New Roman" w:hAnsi="Times New Roman" w:cs="Times New Roman"/>
          <w:b/>
          <w:bCs/>
          <w:color w:val="000000"/>
          <w:sz w:val="24"/>
          <w:szCs w:val="24"/>
          <w:lang w:eastAsia="ru-RU"/>
        </w:rPr>
        <w:t>Увенчанные венцами. Христианская семья</w:t>
      </w:r>
    </w:p>
    <w:p w14:paraId="758A0F09"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Пример проявление добродетелей в жизни христианской семьи. Семья - малая Церковь. Добродетели христианской семьи. Любовь - высшая добродетель. Проявление добродетели в жизни святых Царственных страстотерпцев. В чем проявлялась жертвенная любовь детей и родителей? Мужество и любовь в последние дни жизни. Представление иконы: святые Царственные страстотерпцы. О чем молились Царственные мученики в последние дни? Русские поэты - в поддержку их духовных сил. Церковнославянская азбука: о почитании родителей, о мужестве - «Заступи в старости отца твоего и не опечаль его»; «Премудрость смиренного вознесет главу его».</w:t>
      </w:r>
    </w:p>
    <w:p w14:paraId="4C6FC7AD"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8.​ </w:t>
      </w:r>
      <w:r w:rsidRPr="001E5EC0">
        <w:rPr>
          <w:rFonts w:ascii="Times New Roman" w:eastAsia="Times New Roman" w:hAnsi="Times New Roman" w:cs="Times New Roman"/>
          <w:b/>
          <w:bCs/>
          <w:color w:val="000000"/>
          <w:sz w:val="24"/>
          <w:szCs w:val="24"/>
          <w:lang w:eastAsia="ru-RU"/>
        </w:rPr>
        <w:t>Добрый ответ</w:t>
      </w:r>
    </w:p>
    <w:p w14:paraId="774C17FA"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Ответственность человека. Почему человек не может справиться со своими недостатками? Что ему мешает, что помогает проявить доброе в себе? Смысл Евангельских слов «Дух бодр, плоть же немощна». Притча о бесплодном дереве. Рассказ о Страшном Суде. Когда человек должен отвечать за свои поступки? Представление иконы: Страшный Суд. Церковнославянская азбука: рассказ о красивой буквице «Ж» (Живете) - начертание и духовный смысл.</w:t>
      </w:r>
    </w:p>
    <w:p w14:paraId="3D40D3BF" w14:textId="77777777" w:rsidR="001E5EC0" w:rsidRPr="001E5EC0" w:rsidRDefault="001E5EC0" w:rsidP="001E5EC0">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Раздел «Отечество земное и Небесное. Человек преображенный. Святые» (10ч.)</w:t>
      </w:r>
    </w:p>
    <w:p w14:paraId="7B081F06"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1.​ </w:t>
      </w:r>
      <w:r w:rsidRPr="001E5EC0">
        <w:rPr>
          <w:rFonts w:ascii="Times New Roman" w:eastAsia="Times New Roman" w:hAnsi="Times New Roman" w:cs="Times New Roman"/>
          <w:b/>
          <w:bCs/>
          <w:color w:val="000000"/>
          <w:sz w:val="24"/>
          <w:szCs w:val="24"/>
          <w:lang w:eastAsia="ru-RU"/>
        </w:rPr>
        <w:t>Как преображался человек? По ступенькам восхождения</w:t>
      </w:r>
    </w:p>
    <w:p w14:paraId="019B24D1"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Как преображался человек? О чем возвестило людям Рождество Христово? Возвращение блудного сына. Святые люди. Как Савл стал апостолом Павлом. Чему учит христиан пример святых? Житийная литература. Поэзия. Устное народное творчество. Каких святых изображают на иконах? Представление иконы «Собор Всех Святых». Церковнославянская азбука: заповедь о любви. «Возлюби Господа Бога твоего всем сердцем твоим... и ближнего твоего, как самого себя».</w:t>
      </w:r>
    </w:p>
    <w:p w14:paraId="37E00E50"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2.​ </w:t>
      </w:r>
      <w:r w:rsidRPr="001E5EC0">
        <w:rPr>
          <w:rFonts w:ascii="Times New Roman" w:eastAsia="Times New Roman" w:hAnsi="Times New Roman" w:cs="Times New Roman"/>
          <w:b/>
          <w:bCs/>
          <w:color w:val="000000"/>
          <w:sz w:val="24"/>
          <w:szCs w:val="24"/>
          <w:lang w:eastAsia="ru-RU"/>
        </w:rPr>
        <w:t>Ступенька «Богомыслие». Будем любить друг друга</w:t>
      </w:r>
    </w:p>
    <w:p w14:paraId="2991E93C"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Начало подъема по ступенькам духовного преображения. Прообраз - 15 ступеней Иерусалимского храма. Путь к святости - путь в Церковь Небесную. Соборность (кафоличность) Церкви. Что объединяет всех христиан Церкви Христовой? Каждая ступенька - преодоление какой-то страсти и приобретение христианской добродетели. Любимый ученик Христа Иоанн Богослов. Добродетель любви. Представление иконы «Свя​той апостол Иоанн Богослов». Чудо о Гусаре и иконе. Церковнославянская азбука: Иоанн Богослов: «Бог есть Любовь».</w:t>
      </w:r>
    </w:p>
    <w:p w14:paraId="5DAD5D64"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3.​ </w:t>
      </w:r>
      <w:r w:rsidRPr="001E5EC0">
        <w:rPr>
          <w:rFonts w:ascii="Times New Roman" w:eastAsia="Times New Roman" w:hAnsi="Times New Roman" w:cs="Times New Roman"/>
          <w:b/>
          <w:bCs/>
          <w:color w:val="000000"/>
          <w:sz w:val="24"/>
          <w:szCs w:val="24"/>
          <w:lang w:eastAsia="ru-RU"/>
        </w:rPr>
        <w:t>Ступенька «Благочестие». Всемирные светильники</w:t>
      </w:r>
    </w:p>
    <w:p w14:paraId="5EE4A0D0"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Как христианство пришло на Русь. Святая княгиня Ольга. Святой князь Владимир. Крещение Руси. Чем отличается эта икона от одноименной картины? Православное паломничество. Путешествие по святым местам - Киево-Печерская Лавра. Святые Антоний и Феодосии Печерские. Из истории зодчества. Представление иконы: мозаики Софийского Собора в Киеве. Словарик иконописца: перспектива, время, цвет, свет в иконе. Церковнославянская азбука: слова из текстов урока.</w:t>
      </w:r>
    </w:p>
    <w:p w14:paraId="03FA4374"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4.​ </w:t>
      </w:r>
      <w:r w:rsidRPr="001E5EC0">
        <w:rPr>
          <w:rFonts w:ascii="Times New Roman" w:eastAsia="Times New Roman" w:hAnsi="Times New Roman" w:cs="Times New Roman"/>
          <w:b/>
          <w:bCs/>
          <w:color w:val="000000"/>
          <w:sz w:val="24"/>
          <w:szCs w:val="24"/>
          <w:lang w:eastAsia="ru-RU"/>
        </w:rPr>
        <w:t>Ступенька «Благочестие». Святой богатырь Илья Муромец</w:t>
      </w:r>
    </w:p>
    <w:p w14:paraId="32FA5E3B"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Как Илья Муромец богатырем стал. Что он защищал, с чем сражался. Какие христианские добродетели почитались на Руси. Христианская добродетель умеренность. Ее проявление в жизни людей Руси. Как понимает это качество современный человек? Святой воин, инок Киево-Печерской обители. Словарик зодчего. Церковнославянская азбука: «Ищите прежде Царства Божия и правды Его».</w:t>
      </w:r>
    </w:p>
    <w:p w14:paraId="49FDD3E7"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5.​ </w:t>
      </w:r>
      <w:r w:rsidRPr="001E5EC0">
        <w:rPr>
          <w:rFonts w:ascii="Times New Roman" w:eastAsia="Times New Roman" w:hAnsi="Times New Roman" w:cs="Times New Roman"/>
          <w:b/>
          <w:bCs/>
          <w:color w:val="000000"/>
          <w:sz w:val="24"/>
          <w:szCs w:val="24"/>
          <w:lang w:eastAsia="ru-RU"/>
        </w:rPr>
        <w:t>Ступенька «Вера в Бога». Солнце земли Русской</w:t>
      </w:r>
    </w:p>
    <w:p w14:paraId="29B70FEC"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 святом князе Александре Невском. Паломничество в Александро-Невскую Лавру. Смысл песнопения: «В вере - добродетели, в добродетели - разум, в разуме - воздержание, в воздержании - терпение, в терпении - благочестие, братолюбие и любовь». Святой Александр Невский на фреске собора Московского Кремля. Житие князя в поэзии. Церковнославянская азбука: о словах князя «Не в силе Бог, а в правде». В чем подвиг святого князя?</w:t>
      </w:r>
    </w:p>
    <w:p w14:paraId="6EEAA3C1"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6.​ </w:t>
      </w:r>
      <w:r w:rsidRPr="001E5EC0">
        <w:rPr>
          <w:rFonts w:ascii="Times New Roman" w:eastAsia="Times New Roman" w:hAnsi="Times New Roman" w:cs="Times New Roman"/>
          <w:b/>
          <w:bCs/>
          <w:color w:val="000000"/>
          <w:sz w:val="24"/>
          <w:szCs w:val="24"/>
          <w:lang w:eastAsia="ru-RU"/>
        </w:rPr>
        <w:t>Ступенька « Надежда на Бога ». Смиренный чудотворец</w:t>
      </w:r>
    </w:p>
    <w:p w14:paraId="3A9906D8"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 святом преподобном Сергии Радонежском в истории Руси. О святых учениках преподобного Сергия. Представление иконы: «Видение Сергию множества птиц» (фреска). Паломничество в Троице-Сергиеву лавру. Троице-Сергиева лавра в русской поэзии, прозе, религиозной живописи. Храмы лавры. Церковнославянская азбука: «Блаженны нищий духом, потому что им принадлежит Царствие Небесное».</w:t>
      </w:r>
    </w:p>
    <w:p w14:paraId="1BA85D52"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7.​ </w:t>
      </w:r>
      <w:r w:rsidRPr="001E5EC0">
        <w:rPr>
          <w:rFonts w:ascii="Times New Roman" w:eastAsia="Times New Roman" w:hAnsi="Times New Roman" w:cs="Times New Roman"/>
          <w:b/>
          <w:bCs/>
          <w:color w:val="000000"/>
          <w:sz w:val="24"/>
          <w:szCs w:val="24"/>
          <w:lang w:eastAsia="ru-RU"/>
        </w:rPr>
        <w:t>Ступенька «Веселье о Боге». Радостный старец</w:t>
      </w:r>
    </w:p>
    <w:p w14:paraId="2510C5E4"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 святом преподобном Серафиме Саровском. Какую главную христианскую добродетель проявил святой Серафим Саровский? Христианское прощение. Почему Серафим Саровский всегда радостно встречал людей? Что питало его любовь к людям? Изображение жития преподобного Серафима в иконописи. Представление житийной иконы. Паломнический маршрут в Серафимо-Дивеевский монастырь. Троицкий собор. Канавка Божией Матери. Церковнославянская азбука: «Радость моя, не время нам унывать».</w:t>
      </w:r>
    </w:p>
    <w:p w14:paraId="0F849106"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8.​ </w:t>
      </w:r>
      <w:r w:rsidRPr="001E5EC0">
        <w:rPr>
          <w:rFonts w:ascii="Times New Roman" w:eastAsia="Times New Roman" w:hAnsi="Times New Roman" w:cs="Times New Roman"/>
          <w:b/>
          <w:bCs/>
          <w:color w:val="000000"/>
          <w:sz w:val="24"/>
          <w:szCs w:val="24"/>
          <w:lang w:eastAsia="ru-RU"/>
        </w:rPr>
        <w:t>Ступенька «Страх Господень». Ходящие в путях Господних</w:t>
      </w:r>
    </w:p>
    <w:p w14:paraId="6BBC5ACF"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Что такое страх Господень? Почему мудрый царь Соломон называл страх Господень премудростью? Повторение притчи о блудном сыне. Углубление понимания ее смысла: отношения человека к Богу - страх раба (выполняющего повеления господина), страх наемника (ожидающего оплаты за труды), страх сына (боящегося огорчить отца). Учитель кротости и смирения Николай Мирликийский. О почитании святого на Руси. «Микола Милостивый ». Почему на Руси святого называют « Миколой » ? Представление иконы: «Николай Чудотворец» в житии. Почитание святого Николая Чудотворца, отраженное в народном фольклоре, поэзии. Церковнославянская азбука: «Блаженны милостивые, ибо они помилованы будут». Смысл заповеди блаженства в жизни святителя Николая Чудотворца.</w:t>
      </w:r>
    </w:p>
    <w:p w14:paraId="33F4A9EA"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9.​ </w:t>
      </w:r>
      <w:r w:rsidRPr="001E5EC0">
        <w:rPr>
          <w:rFonts w:ascii="Times New Roman" w:eastAsia="Times New Roman" w:hAnsi="Times New Roman" w:cs="Times New Roman"/>
          <w:b/>
          <w:bCs/>
          <w:color w:val="000000"/>
          <w:sz w:val="24"/>
          <w:szCs w:val="24"/>
          <w:lang w:eastAsia="ru-RU"/>
        </w:rPr>
        <w:t>Ступенька «Любовь к Богу и к ближнему». Матерь Божия у Креста</w:t>
      </w:r>
    </w:p>
    <w:p w14:paraId="4C275371"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Жертвенная любовь. Любовь Матери. Почему Матерь Божию прославляют как Честнейшую Херувим? Крест Христов. Что означает для христиан следование путем Христа? Крестопоклонная неделя на Руси. Страстная неделя Великого Поста.</w:t>
      </w:r>
    </w:p>
    <w:p w14:paraId="1BB9034C"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Апостол Павел о христианской любви. Ее качества. Как христиане поднимаются по лестнице Божественной Любви? Почему первая и предпоследняя ее ступеньки - терпение? Христианский смысл поговорок «Бог терпел и нам велел», «Терпенье и труд все перетрут». Песнопения Пасхального канона и его связь с « Лествицей любви» апостола Павла. Церковнославянская азбука: слова - «терновый венец»; песнопение «Кресту Твоему поклоняемся, Владыко».</w:t>
      </w:r>
    </w:p>
    <w:p w14:paraId="23C04E02" w14:textId="77777777" w:rsidR="001E5EC0" w:rsidRPr="001E5EC0" w:rsidRDefault="001E5EC0" w:rsidP="001E5EC0">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Раздел «Отечество земное и Небесное. Человек преображенный. Герои» (9ч.)</w:t>
      </w:r>
    </w:p>
    <w:p w14:paraId="237D5C93"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1.​ </w:t>
      </w:r>
      <w:r w:rsidRPr="001E5EC0">
        <w:rPr>
          <w:rFonts w:ascii="Times New Roman" w:eastAsia="Times New Roman" w:hAnsi="Times New Roman" w:cs="Times New Roman"/>
          <w:b/>
          <w:bCs/>
          <w:color w:val="000000"/>
          <w:sz w:val="24"/>
          <w:szCs w:val="24"/>
          <w:lang w:eastAsia="ru-RU"/>
        </w:rPr>
        <w:t>Принявший венец победы</w:t>
      </w:r>
    </w:p>
    <w:p w14:paraId="1B552F93"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Кто такие герои? Святые и герои. Добрый воин Георгий Победоносец. Представление иконы: «Чудо Георгия о змие». Георгиевские кавалеры. Церковнославянская азбука: евангельские заповеди в жизни святых - «Любите врагов ваших». Смысл слов из песнопения в честь великомученика Георгия: « Посеяв в слезах - пожнешь в веселии ». Храмы России, освященные в честь великомученика Георгия Победоносца.</w:t>
      </w:r>
    </w:p>
    <w:p w14:paraId="2E0EC869"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2.​ </w:t>
      </w:r>
      <w:r w:rsidRPr="001E5EC0">
        <w:rPr>
          <w:rFonts w:ascii="Times New Roman" w:eastAsia="Times New Roman" w:hAnsi="Times New Roman" w:cs="Times New Roman"/>
          <w:b/>
          <w:bCs/>
          <w:color w:val="000000"/>
          <w:sz w:val="24"/>
          <w:szCs w:val="24"/>
          <w:lang w:eastAsia="ru-RU"/>
        </w:rPr>
        <w:t>Доброе имя - в славе моего Отечества</w:t>
      </w:r>
    </w:p>
    <w:p w14:paraId="082B2BDB"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Наука побеждать полководца-христианина Александра Суворова. Высшие ценности человеческой жизни. В чем они? Верность. В чем она? Верность памяти предков. Каких своих предков-воинов я знаю? Каких воинов русской истории мы знаем? Как следует вести себя человеку: солдату - в бою; детям - с родителями, людьми? Чему полководец Суворов учил детей. Поведение девочки и мальчика - христиан. Как дочь Суворова относилась к своему отцу. Русские поэты о воинской славе Суворова. Представление иконы: святые христианские воины. Святой воин Артемий. Святой Никита Воин. Святой Иоанн Воин. Церковнославянская азбука: «Доброе имя лучше многого богатства».</w:t>
      </w:r>
    </w:p>
    <w:p w14:paraId="7B3E1D83"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3.​ </w:t>
      </w:r>
      <w:r w:rsidRPr="001E5EC0">
        <w:rPr>
          <w:rFonts w:ascii="Times New Roman" w:eastAsia="Times New Roman" w:hAnsi="Times New Roman" w:cs="Times New Roman"/>
          <w:b/>
          <w:bCs/>
          <w:color w:val="000000"/>
          <w:sz w:val="24"/>
          <w:szCs w:val="24"/>
          <w:lang w:eastAsia="ru-RU"/>
        </w:rPr>
        <w:t>Россия помнит. Святыни родного края</w:t>
      </w:r>
    </w:p>
    <w:p w14:paraId="18FF2A32"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Полководец М.И. Кутузов на Бородинском поле. Защита Отечества. Смоленская ико​на Божией Матери на Бородинском поле. Какую христианскую добродетель проявили защитники Отечества? Как был построен храм Христа Спасителя. Надпись на памятных медалях Александра III: «Не нам, не нам, но имени Твоему». Ее смысл. История Спасо-Бородинского монастыря и семьи Тучковых. Святыни Бородина. Рассказ об иконе «Спас Бородинский». Святыни родного края в русской поэзии и музыке: М.Ю. Лермонтов «Бородино»; П. И. Чайковский. Молитва Кресту в музыке на религиозную тему. Церковнославянская азбука: евангельские истины в жизни людей «Друг ко другу любовь прилежную имейте». Можно ли любить врагов (Отечества; своих личных)? В чем проявляется эта любовь?</w:t>
      </w:r>
    </w:p>
    <w:p w14:paraId="10028088"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4.​ </w:t>
      </w:r>
      <w:r w:rsidRPr="001E5EC0">
        <w:rPr>
          <w:rFonts w:ascii="Times New Roman" w:eastAsia="Times New Roman" w:hAnsi="Times New Roman" w:cs="Times New Roman"/>
          <w:b/>
          <w:bCs/>
          <w:color w:val="000000"/>
          <w:sz w:val="24"/>
          <w:szCs w:val="24"/>
          <w:lang w:eastAsia="ru-RU"/>
        </w:rPr>
        <w:t>Бессмертие. Новомученики и Исповедники Российские</w:t>
      </w:r>
    </w:p>
    <w:p w14:paraId="4B099601"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Что такое подвиг? Как его объяснить в христианском значении? Русская Голгофа. Новомученики Российские. Что помогало Новомученикам сохранить мужество перед лицом злобы? Места скорби и памяти: Соловки, Бутово. Значение слов «Мне отмщение и Аз воздам», «В покаянии прими меня, Господи». Как объяснить слова песнопения, посвященного Новомученикам: «Новоявленные звезды... Станьте, непобедимые, среди нас». Как разрушили храм Христа Спасителя. Добро и зло в душе человека: созидателя -православного зодчего; разрушителя святынь - вандала. Разрушенные в 30-е годы Московские храмы - святыни: Страстной монастырь, Чудов Михаило-Архангельскоий, Воз​несенский монастыри и др. Родословное древо памяти Российских родов - Новомучеников Российских - эстафета памяти: рода Чичаговых, Олсуфьевых, Бибиковых, Оболенских, Тучковых, Гагариных, Шаховских. Исследование. Представление иконы: «Собор Новомучеников и Исповедников Российских». Особенность композиции икон данной иконографии: соборность, устремленность к Горнему миру, иерархическое расположение. Церковнославянская азбука.</w:t>
      </w:r>
    </w:p>
    <w:p w14:paraId="49CC91D5"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5.​ </w:t>
      </w:r>
      <w:r w:rsidRPr="001E5EC0">
        <w:rPr>
          <w:rFonts w:ascii="Times New Roman" w:eastAsia="Times New Roman" w:hAnsi="Times New Roman" w:cs="Times New Roman"/>
          <w:b/>
          <w:bCs/>
          <w:color w:val="000000"/>
          <w:sz w:val="24"/>
          <w:szCs w:val="24"/>
          <w:lang w:eastAsia="ru-RU"/>
        </w:rPr>
        <w:t>Священный долг</w:t>
      </w:r>
    </w:p>
    <w:p w14:paraId="480380AE"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Всенародный подвиг. Христианский щит: броня - вера и любовь, шлем - надежда спасения. Мужество в защите святынь Отечества. Небесные заступники. Представление иконы: Икона Божией Матери «Казанская». Христианские добродетели мужества, веры, надежды, любви в поэзии.</w:t>
      </w:r>
    </w:p>
    <w:p w14:paraId="496C670E"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6.​ </w:t>
      </w:r>
      <w:r w:rsidRPr="001E5EC0">
        <w:rPr>
          <w:rFonts w:ascii="Times New Roman" w:eastAsia="Times New Roman" w:hAnsi="Times New Roman" w:cs="Times New Roman"/>
          <w:b/>
          <w:bCs/>
          <w:color w:val="000000"/>
          <w:sz w:val="24"/>
          <w:szCs w:val="24"/>
          <w:lang w:eastAsia="ru-RU"/>
        </w:rPr>
        <w:t>Ступенька «Благодарение». Перед Престолом Небесным</w:t>
      </w:r>
    </w:p>
    <w:p w14:paraId="5EBA67BD"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Заступница Усердная. Чудотворные иконы Божией Матери: Казанская, Владимирская, Иверская, Смоленская, Почаевская, Донская. История о том, как была спасена Москва от войск завоевателя Тамерлана. Словарик иконописца: основные иконографические типы изображений Богоматери - Умиление, Одигитрия, Оранта. Церковнославянская азбука: слова - Царица Небесная, Честнейшая Херувим. Смысл слов апостола Павла: «Всегда радуйтесь, непрестанно молитесь, за все благодарите». О христианских качествах души, необходимых для выполнения призыва апостола. Выставка «Мир православной культуры в наших рисунках». Тема - «Благодарение».</w:t>
      </w:r>
    </w:p>
    <w:p w14:paraId="302AADD4"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7.​ </w:t>
      </w:r>
      <w:r w:rsidRPr="001E5EC0">
        <w:rPr>
          <w:rFonts w:ascii="Times New Roman" w:eastAsia="Times New Roman" w:hAnsi="Times New Roman" w:cs="Times New Roman"/>
          <w:b/>
          <w:bCs/>
          <w:color w:val="000000"/>
          <w:sz w:val="24"/>
          <w:szCs w:val="24"/>
          <w:lang w:eastAsia="ru-RU"/>
        </w:rPr>
        <w:t>Благословение</w:t>
      </w:r>
    </w:p>
    <w:p w14:paraId="705B74A1"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Благословение детей. Смысл благословения. Представление иконы: «Благословение детей». Ответственность христиан перед Богом, перед людьми, перед собой. Как восста​новить и сохранить образ Божий? Может ли живой человек иметь мертвую душу? Каки​ми качествами проявляется духовная смерть в человеке? Как христиане понимали смерть. «Символ веры» о воскресении. Может ли быть рай на земле? Райское состояние души - что это такое? Может ли жизнь быть адом? Какие качества человека свидетель​ствуют о смерти его души? Пробуждение души. Что это такое? Может ли дух и душа человека засыпать и просыпаться? Когда это происходит? Слово «Бдение» («Бдите и молитесь»), «Всенощное бдение». Почему христиане не боялись смерти? Подвиг воина Евгения Родионова. Христианская заповедь любви. Любовь к Богу и ближним - высшая христианская добродетель. Церковнославянская азбука: смысл Пасхального песнопения «Христос Воскресе из мертвых, смертию смерть поправ». Храм Воскресения Господня.</w:t>
      </w:r>
    </w:p>
    <w:p w14:paraId="7F9643CA" w14:textId="77777777" w:rsidR="001E5EC0" w:rsidRPr="001E5EC0" w:rsidRDefault="001E5EC0" w:rsidP="001E5EC0">
      <w:pPr>
        <w:shd w:val="clear" w:color="auto" w:fill="FFFFFF"/>
        <w:spacing w:after="0" w:line="240" w:lineRule="auto"/>
        <w:ind w:left="1068" w:hanging="360"/>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8.​ </w:t>
      </w:r>
      <w:r w:rsidRPr="001E5EC0">
        <w:rPr>
          <w:rFonts w:ascii="Times New Roman" w:eastAsia="Times New Roman" w:hAnsi="Times New Roman" w:cs="Times New Roman"/>
          <w:b/>
          <w:bCs/>
          <w:color w:val="000000"/>
          <w:sz w:val="24"/>
          <w:szCs w:val="24"/>
          <w:lang w:eastAsia="ru-RU"/>
        </w:rPr>
        <w:t>Богомудрые учители веры и благочестия</w:t>
      </w:r>
    </w:p>
    <w:p w14:paraId="42B38D9A" w14:textId="77777777" w:rsidR="001E5EC0" w:rsidRPr="001E5EC0" w:rsidRDefault="001E5EC0" w:rsidP="001E5EC0">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Путешествие по святым местам Русской земли. Оптина Пустынь - центр духовной жизни. Старчество. Смысл благодарения. Смысл благословения. Святые старцы. Представление иконы: «Преподобные Старцы Оптинские». Христианский смысл поговорок преподобного Амвросия Оптинского: «Кто уступает, тот больше приобретает», «Жить – не тужить, никого не осуждать, никому не досаждать и всем - мое почтение». Оптинские страдальцы за Христа. Духовная поэзия и церковные песнопения иеромонаха Василия (Рослякова) о родной обители. Почему христиане все события своей жизни сопровождали словами « Слава Богу за все.</w:t>
      </w:r>
    </w:p>
    <w:p w14:paraId="7D4C121A" w14:textId="77777777" w:rsidR="001E5EC0" w:rsidRPr="001E5EC0" w:rsidRDefault="001E5EC0" w:rsidP="001E5EC0">
      <w:pPr>
        <w:tabs>
          <w:tab w:val="left" w:pos="2790"/>
        </w:tabs>
        <w:spacing w:line="252" w:lineRule="auto"/>
        <w:jc w:val="center"/>
        <w:outlineLvl w:val="0"/>
        <w:rPr>
          <w:rFonts w:ascii="Times New Roman" w:eastAsia="Times New Roman" w:hAnsi="Times New Roman" w:cs="Times New Roman"/>
          <w:b/>
          <w:sz w:val="24"/>
          <w:szCs w:val="24"/>
          <w:u w:val="single"/>
          <w:lang w:bidi="en-US"/>
        </w:rPr>
      </w:pPr>
      <w:r w:rsidRPr="001E5EC0">
        <w:rPr>
          <w:rFonts w:ascii="Times New Roman" w:eastAsia="Times New Roman" w:hAnsi="Times New Roman" w:cs="Times New Roman"/>
          <w:b/>
          <w:sz w:val="24"/>
          <w:szCs w:val="24"/>
          <w:u w:val="single"/>
          <w:lang w:bidi="en-US"/>
        </w:rPr>
        <w:t>4.«Шахматы»</w:t>
      </w:r>
    </w:p>
    <w:p w14:paraId="6A5F6262" w14:textId="77777777" w:rsidR="001E5EC0" w:rsidRPr="001E5EC0" w:rsidRDefault="001E5EC0" w:rsidP="001E5EC0">
      <w:pPr>
        <w:widowControl w:val="0"/>
        <w:suppressAutoHyphens/>
        <w:spacing w:after="120" w:line="240" w:lineRule="auto"/>
        <w:jc w:val="center"/>
        <w:rPr>
          <w:rFonts w:ascii="Times New Roman" w:eastAsia="SimSun" w:hAnsi="Times New Roman" w:cs="Tahoma"/>
          <w:b/>
          <w:kern w:val="2"/>
          <w:sz w:val="24"/>
          <w:szCs w:val="24"/>
          <w:lang w:eastAsia="hi-IN" w:bidi="hi-IN"/>
        </w:rPr>
      </w:pPr>
      <w:r w:rsidRPr="001E5EC0">
        <w:rPr>
          <w:rFonts w:ascii="Times New Roman" w:eastAsia="SimSun" w:hAnsi="Times New Roman" w:cs="Tahoma"/>
          <w:b/>
          <w:kern w:val="2"/>
          <w:sz w:val="24"/>
          <w:szCs w:val="24"/>
          <w:lang w:eastAsia="hi-IN" w:bidi="hi-IN"/>
        </w:rPr>
        <w:t xml:space="preserve">Результаты освоения курса внеурочной деятельности «Шахматы»: </w:t>
      </w:r>
    </w:p>
    <w:p w14:paraId="684E3C04" w14:textId="77777777" w:rsidR="001E5EC0" w:rsidRPr="001E5EC0" w:rsidRDefault="001E5EC0" w:rsidP="001E5EC0">
      <w:pPr>
        <w:spacing w:after="0" w:line="240" w:lineRule="auto"/>
        <w:rPr>
          <w:rFonts w:ascii="Times New Roman" w:eastAsia="Times New Roman" w:hAnsi="Times New Roman" w:cs="Times New Roman"/>
          <w:b/>
          <w:i/>
          <w:color w:val="000000"/>
          <w:sz w:val="24"/>
          <w:szCs w:val="24"/>
          <w:lang w:eastAsia="ru-RU"/>
        </w:rPr>
      </w:pPr>
      <w:r w:rsidRPr="001E5EC0">
        <w:rPr>
          <w:rFonts w:ascii="Times New Roman" w:eastAsia="Times New Roman" w:hAnsi="Times New Roman" w:cs="Times New Roman"/>
          <w:b/>
          <w:bCs/>
          <w:i/>
          <w:color w:val="000000"/>
          <w:sz w:val="24"/>
          <w:szCs w:val="24"/>
          <w:lang w:eastAsia="ru-RU"/>
        </w:rPr>
        <w:t>Результаты образовательной деятельности:</w:t>
      </w:r>
    </w:p>
    <w:p w14:paraId="1C614D4E"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14:paraId="5BDF79BC"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Приобретение теоретических знаний и практических навыков в шахматной игре.</w:t>
      </w:r>
    </w:p>
    <w:p w14:paraId="274DF751"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Освоение новых видов деятельности (</w:t>
      </w:r>
      <w:r w:rsidRPr="001E5EC0">
        <w:rPr>
          <w:rFonts w:ascii="Times New Roman" w:eastAsia="Times New Roman" w:hAnsi="Times New Roman" w:cs="Times New Roman"/>
          <w:color w:val="000000"/>
          <w:sz w:val="24"/>
          <w:szCs w:val="24"/>
          <w:lang w:eastAsia="ru-RU"/>
        </w:rPr>
        <w:t>дидактические игры и задания, игровые упражнения</w:t>
      </w:r>
      <w:r w:rsidRPr="001E5EC0">
        <w:rPr>
          <w:rFonts w:ascii="Times New Roman" w:eastAsia="Times New Roman" w:hAnsi="Times New Roman" w:cs="Times New Roman"/>
          <w:color w:val="000000"/>
          <w:spacing w:val="3"/>
          <w:sz w:val="24"/>
          <w:szCs w:val="24"/>
          <w:lang w:eastAsia="ru-RU"/>
        </w:rPr>
        <w:t>, соревнования).</w:t>
      </w:r>
    </w:p>
    <w:p w14:paraId="7515A5FB" w14:textId="77777777" w:rsidR="001E5EC0" w:rsidRPr="001E5EC0" w:rsidRDefault="001E5EC0" w:rsidP="001E5E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i/>
          <w:color w:val="000000"/>
          <w:sz w:val="24"/>
          <w:szCs w:val="24"/>
          <w:lang w:eastAsia="ru-RU"/>
        </w:rPr>
        <w:t>Конечным результатом обучения</w:t>
      </w:r>
      <w:r w:rsidRPr="001E5EC0">
        <w:rPr>
          <w:rFonts w:ascii="Times New Roman" w:eastAsia="Times New Roman" w:hAnsi="Times New Roman" w:cs="Times New Roman"/>
          <w:color w:val="000000"/>
          <w:sz w:val="24"/>
          <w:szCs w:val="24"/>
          <w:lang w:eastAsia="ru-RU"/>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14:paraId="5A8D79EE" w14:textId="77777777" w:rsidR="001E5EC0" w:rsidRPr="001E5EC0" w:rsidRDefault="001E5EC0" w:rsidP="001E5EC0">
      <w:pPr>
        <w:widowControl w:val="0"/>
        <w:suppressAutoHyphens/>
        <w:spacing w:after="120" w:line="240" w:lineRule="auto"/>
        <w:jc w:val="both"/>
        <w:rPr>
          <w:rFonts w:ascii="Times New Roman" w:eastAsia="Times New Roman" w:hAnsi="Times New Roman" w:cs="Times New Roman"/>
          <w:color w:val="000000"/>
          <w:sz w:val="24"/>
          <w:szCs w:val="24"/>
          <w:lang w:eastAsia="ru-RU"/>
        </w:rPr>
      </w:pPr>
      <w:r w:rsidRPr="001E5EC0">
        <w:rPr>
          <w:rFonts w:ascii="Times New Roman" w:eastAsia="SimSun" w:hAnsi="Times New Roman" w:cs="Tahoma"/>
          <w:kern w:val="2"/>
          <w:sz w:val="24"/>
          <w:szCs w:val="24"/>
          <w:lang w:eastAsia="hi-IN" w:bidi="hi-IN"/>
        </w:rPr>
        <w:t>Обучающиеся овладеют игрой, приобретут качества личности характера:</w:t>
      </w:r>
      <w:r w:rsidRPr="001E5EC0">
        <w:rPr>
          <w:rFonts w:ascii="Times New Roman" w:eastAsia="Times New Roman" w:hAnsi="Times New Roman" w:cs="Times New Roman"/>
          <w:color w:val="000000"/>
          <w:sz w:val="24"/>
          <w:szCs w:val="24"/>
          <w:lang w:eastAsia="ru-RU"/>
        </w:rPr>
        <w:t xml:space="preserve"> целеустремленность, волю, выносливость, терпение, способность к концентрации внима</w:t>
      </w:r>
      <w:r w:rsidRPr="001E5EC0">
        <w:rPr>
          <w:rFonts w:ascii="Times New Roman" w:eastAsia="Times New Roman" w:hAnsi="Times New Roman" w:cs="Times New Roman"/>
          <w:color w:val="000000"/>
          <w:sz w:val="24"/>
          <w:szCs w:val="24"/>
          <w:lang w:eastAsia="ru-RU"/>
        </w:rPr>
        <w:softHyphen/>
        <w:t>ния, смелость, расчет, умение быстро и правильно принимать решения в меняющей</w:t>
      </w:r>
      <w:r w:rsidRPr="001E5EC0">
        <w:rPr>
          <w:rFonts w:ascii="Times New Roman" w:eastAsia="Times New Roman" w:hAnsi="Times New Roman" w:cs="Times New Roman"/>
          <w:color w:val="000000"/>
          <w:sz w:val="24"/>
          <w:szCs w:val="24"/>
          <w:lang w:eastAsia="ru-RU"/>
        </w:rPr>
        <w:softHyphen/>
        <w:t>ся обстановке,  способности действовать в уме </w:t>
      </w:r>
    </w:p>
    <w:p w14:paraId="008B8119" w14:textId="77777777" w:rsidR="001E5EC0" w:rsidRPr="001E5EC0" w:rsidRDefault="001E5EC0" w:rsidP="001E5EC0">
      <w:pPr>
        <w:widowControl w:val="0"/>
        <w:suppressAutoHyphens/>
        <w:spacing w:after="120" w:line="240" w:lineRule="auto"/>
        <w:jc w:val="both"/>
        <w:rPr>
          <w:rFonts w:ascii="Times New Roman" w:eastAsia="SimSun" w:hAnsi="Times New Roman" w:cs="Tahoma"/>
          <w:kern w:val="2"/>
          <w:sz w:val="24"/>
          <w:szCs w:val="24"/>
          <w:lang w:eastAsia="hi-IN" w:bidi="hi-IN"/>
        </w:rPr>
      </w:pPr>
      <w:r w:rsidRPr="001E5EC0">
        <w:rPr>
          <w:rFonts w:ascii="Times New Roman" w:eastAsia="Times New Roman" w:hAnsi="Times New Roman" w:cs="Times New Roman"/>
          <w:color w:val="000000"/>
          <w:sz w:val="24"/>
          <w:szCs w:val="24"/>
          <w:lang w:eastAsia="ru-RU"/>
        </w:rPr>
        <w:t>  Игра в шахматы</w:t>
      </w:r>
      <w:r w:rsidRPr="001E5EC0">
        <w:rPr>
          <w:rFonts w:ascii="Times New Roman" w:eastAsia="Times New Roman" w:hAnsi="Times New Roman" w:cs="Times New Roman"/>
          <w:b/>
          <w:bCs/>
          <w:color w:val="000000"/>
          <w:sz w:val="24"/>
          <w:szCs w:val="24"/>
          <w:lang w:eastAsia="ru-RU"/>
        </w:rPr>
        <w:t> </w:t>
      </w:r>
      <w:r w:rsidRPr="001E5EC0">
        <w:rPr>
          <w:rFonts w:ascii="Times New Roman" w:eastAsia="Times New Roman" w:hAnsi="Times New Roman" w:cs="Times New Roman"/>
          <w:iCs/>
          <w:color w:val="000000"/>
          <w:sz w:val="24"/>
          <w:szCs w:val="24"/>
          <w:lang w:eastAsia="ru-RU"/>
        </w:rPr>
        <w:t>развивает наглядно-образное мышление</w:t>
      </w:r>
      <w:r w:rsidRPr="001E5EC0">
        <w:rPr>
          <w:rFonts w:ascii="Times New Roman" w:eastAsia="Times New Roman" w:hAnsi="Times New Roman" w:cs="Times New Roman"/>
          <w:b/>
          <w:bCs/>
          <w:iCs/>
          <w:color w:val="000000"/>
          <w:sz w:val="24"/>
          <w:szCs w:val="24"/>
          <w:lang w:eastAsia="ru-RU"/>
        </w:rPr>
        <w:t>,</w:t>
      </w:r>
      <w:r w:rsidRPr="001E5EC0">
        <w:rPr>
          <w:rFonts w:ascii="Times New Roman" w:eastAsia="Times New Roman" w:hAnsi="Times New Roman" w:cs="Times New Roman"/>
          <w:b/>
          <w:bCs/>
          <w:iCs/>
          <w:color w:val="008000"/>
          <w:sz w:val="24"/>
          <w:szCs w:val="24"/>
          <w:lang w:eastAsia="ru-RU"/>
        </w:rPr>
        <w:t> </w:t>
      </w:r>
      <w:r w:rsidRPr="001E5EC0">
        <w:rPr>
          <w:rFonts w:ascii="Times New Roman" w:eastAsia="Times New Roman" w:hAnsi="Times New Roman" w:cs="Times New Roman"/>
          <w:color w:val="000000"/>
          <w:sz w:val="24"/>
          <w:szCs w:val="24"/>
          <w:lang w:eastAsia="ru-RU"/>
        </w:rPr>
        <w:t>способствует зарождению</w:t>
      </w:r>
      <w:r w:rsidRPr="001E5EC0">
        <w:rPr>
          <w:rFonts w:ascii="Times New Roman" w:eastAsia="Times New Roman" w:hAnsi="Times New Roman" w:cs="Times New Roman"/>
          <w:b/>
          <w:bCs/>
          <w:color w:val="000000"/>
          <w:sz w:val="24"/>
          <w:szCs w:val="24"/>
          <w:lang w:eastAsia="ru-RU"/>
        </w:rPr>
        <w:t>  </w:t>
      </w:r>
      <w:r w:rsidRPr="001E5EC0">
        <w:rPr>
          <w:rFonts w:ascii="Times New Roman" w:eastAsia="Times New Roman" w:hAnsi="Times New Roman" w:cs="Times New Roman"/>
          <w:iCs/>
          <w:color w:val="000000"/>
          <w:sz w:val="24"/>
          <w:szCs w:val="24"/>
          <w:lang w:eastAsia="ru-RU"/>
        </w:rPr>
        <w:t xml:space="preserve">логического мышления, воспитывает усидчивость, вдумчивость, целеустремленность. </w:t>
      </w:r>
      <w:r w:rsidRPr="001E5EC0">
        <w:rPr>
          <w:rFonts w:ascii="Times New Roman" w:eastAsia="Times New Roman" w:hAnsi="Times New Roman" w:cs="Times New Roman"/>
          <w:color w:val="000000"/>
          <w:sz w:val="24"/>
          <w:szCs w:val="24"/>
          <w:lang w:eastAsia="ru-RU"/>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w:t>
      </w:r>
    </w:p>
    <w:p w14:paraId="02E44333" w14:textId="77777777" w:rsidR="001E5EC0" w:rsidRPr="001E5EC0" w:rsidRDefault="001E5EC0" w:rsidP="001E5EC0">
      <w:pPr>
        <w:spacing w:after="0" w:line="240" w:lineRule="auto"/>
        <w:jc w:val="center"/>
        <w:rPr>
          <w:rFonts w:ascii="Times New Roman" w:eastAsia="Times New Roman" w:hAnsi="Times New Roman" w:cs="Times New Roman"/>
          <w:b/>
          <w:bCs/>
          <w:i/>
          <w:color w:val="000000"/>
          <w:sz w:val="24"/>
          <w:szCs w:val="24"/>
          <w:lang w:eastAsia="ru-RU"/>
        </w:rPr>
      </w:pPr>
      <w:r w:rsidRPr="001E5EC0">
        <w:rPr>
          <w:rFonts w:ascii="Times New Roman" w:eastAsia="Times New Roman" w:hAnsi="Times New Roman" w:cs="Times New Roman"/>
          <w:b/>
          <w:bCs/>
          <w:i/>
          <w:color w:val="000000"/>
          <w:sz w:val="24"/>
          <w:szCs w:val="24"/>
          <w:lang w:eastAsia="ru-RU"/>
        </w:rPr>
        <w:t>Содержание теоретического раздела  программы</w:t>
      </w:r>
    </w:p>
    <w:p w14:paraId="09F2A7F7"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14:paraId="3D2262B1"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Cs/>
          <w:color w:val="000000"/>
          <w:sz w:val="24"/>
          <w:szCs w:val="24"/>
          <w:lang w:eastAsia="ru-RU"/>
        </w:rPr>
        <w:t xml:space="preserve">        Особенность</w:t>
      </w:r>
      <w:r w:rsidRPr="001E5EC0">
        <w:rPr>
          <w:rFonts w:ascii="Times New Roman" w:eastAsia="Times New Roman" w:hAnsi="Times New Roman" w:cs="Times New Roman"/>
          <w:color w:val="000000"/>
          <w:sz w:val="24"/>
          <w:szCs w:val="24"/>
          <w:lang w:eastAsia="ru-RU"/>
        </w:rPr>
        <w:t> программы в том, что на </w:t>
      </w:r>
      <w:r w:rsidRPr="001E5EC0">
        <w:rPr>
          <w:rFonts w:ascii="Times New Roman" w:eastAsia="Times New Roman" w:hAnsi="Times New Roman" w:cs="Times New Roman"/>
          <w:b/>
          <w:bCs/>
          <w:i/>
          <w:color w:val="000000"/>
          <w:sz w:val="24"/>
          <w:szCs w:val="24"/>
          <w:lang w:eastAsia="ru-RU"/>
        </w:rPr>
        <w:t>первом</w:t>
      </w:r>
      <w:r w:rsidRPr="001E5EC0">
        <w:rPr>
          <w:rFonts w:ascii="Times New Roman" w:eastAsia="Times New Roman" w:hAnsi="Times New Roman" w:cs="Times New Roman"/>
          <w:bCs/>
          <w:color w:val="000000"/>
          <w:sz w:val="24"/>
          <w:szCs w:val="24"/>
          <w:lang w:eastAsia="ru-RU"/>
        </w:rPr>
        <w:t xml:space="preserve"> году</w:t>
      </w:r>
      <w:r w:rsidRPr="001E5EC0">
        <w:rPr>
          <w:rFonts w:ascii="Times New Roman" w:eastAsia="Times New Roman" w:hAnsi="Times New Roman" w:cs="Times New Roman"/>
          <w:color w:val="000000"/>
          <w:sz w:val="24"/>
          <w:szCs w:val="24"/>
          <w:lang w:eastAsia="ru-RU"/>
        </w:rPr>
        <w:t>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14:paraId="6B30F517"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Содержание </w:t>
      </w:r>
      <w:r w:rsidRPr="001E5EC0">
        <w:rPr>
          <w:rFonts w:ascii="Times New Roman" w:eastAsia="Times New Roman" w:hAnsi="Times New Roman" w:cs="Times New Roman"/>
          <w:b/>
          <w:bCs/>
          <w:i/>
          <w:color w:val="000000"/>
          <w:sz w:val="24"/>
          <w:szCs w:val="24"/>
          <w:lang w:eastAsia="ru-RU"/>
        </w:rPr>
        <w:t xml:space="preserve">второго </w:t>
      </w:r>
      <w:r w:rsidRPr="001E5EC0">
        <w:rPr>
          <w:rFonts w:ascii="Times New Roman" w:eastAsia="Times New Roman" w:hAnsi="Times New Roman" w:cs="Times New Roman"/>
          <w:bCs/>
          <w:color w:val="000000"/>
          <w:sz w:val="24"/>
          <w:szCs w:val="24"/>
          <w:lang w:eastAsia="ru-RU"/>
        </w:rPr>
        <w:t>года</w:t>
      </w:r>
      <w:r w:rsidRPr="001E5EC0">
        <w:rPr>
          <w:rFonts w:ascii="Times New Roman" w:eastAsia="Times New Roman" w:hAnsi="Times New Roman" w:cs="Times New Roman"/>
          <w:b/>
          <w:bCs/>
          <w:i/>
          <w:iCs/>
          <w:color w:val="000000"/>
          <w:sz w:val="24"/>
          <w:szCs w:val="24"/>
          <w:lang w:eastAsia="ru-RU"/>
        </w:rPr>
        <w:t> </w:t>
      </w:r>
      <w:r w:rsidRPr="001E5EC0">
        <w:rPr>
          <w:rFonts w:ascii="Times New Roman" w:eastAsia="Times New Roman" w:hAnsi="Times New Roman" w:cs="Times New Roman"/>
          <w:color w:val="000000"/>
          <w:sz w:val="24"/>
          <w:szCs w:val="24"/>
          <w:lang w:eastAsia="ru-RU"/>
        </w:rPr>
        <w:t xml:space="preserve">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 </w:t>
      </w:r>
    </w:p>
    <w:p w14:paraId="50375D74"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        </w:t>
      </w:r>
      <w:r w:rsidRPr="001E5EC0">
        <w:rPr>
          <w:rFonts w:ascii="Times New Roman" w:eastAsia="Times New Roman" w:hAnsi="Times New Roman" w:cs="Times New Roman"/>
          <w:b/>
          <w:i/>
          <w:color w:val="000000"/>
          <w:sz w:val="24"/>
          <w:szCs w:val="24"/>
          <w:lang w:eastAsia="ru-RU"/>
        </w:rPr>
        <w:t>Третий – четвертый</w:t>
      </w:r>
      <w:r w:rsidRPr="001E5EC0">
        <w:rPr>
          <w:rFonts w:ascii="Times New Roman" w:eastAsia="Times New Roman" w:hAnsi="Times New Roman" w:cs="Times New Roman"/>
          <w:color w:val="000000"/>
          <w:sz w:val="24"/>
          <w:szCs w:val="24"/>
          <w:lang w:eastAsia="ru-RU"/>
        </w:rPr>
        <w:t xml:space="preserve"> год обучения предполагают обучению  решения шахматных задач.  </w:t>
      </w:r>
    </w:p>
    <w:p w14:paraId="77090CC5"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                  </w:t>
      </w:r>
    </w:p>
    <w:p w14:paraId="313BD568" w14:textId="77777777" w:rsidR="001E5EC0" w:rsidRPr="001E5EC0" w:rsidRDefault="001E5EC0" w:rsidP="001E5EC0">
      <w:pPr>
        <w:spacing w:after="0" w:line="240" w:lineRule="auto"/>
        <w:rPr>
          <w:rFonts w:ascii="Times New Roman" w:eastAsia="Times New Roman" w:hAnsi="Times New Roman" w:cs="Times New Roman"/>
          <w:b/>
          <w:sz w:val="24"/>
          <w:szCs w:val="24"/>
          <w:lang w:eastAsia="ru-RU"/>
        </w:rPr>
      </w:pPr>
    </w:p>
    <w:p w14:paraId="5F76C9BA"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sz w:val="24"/>
          <w:szCs w:val="24"/>
          <w:lang w:eastAsia="ru-RU"/>
        </w:rPr>
        <w:t>Третий год обучения (33 часов из расчета 1 час в неделю)</w:t>
      </w:r>
    </w:p>
    <w:p w14:paraId="6B25C154"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val="en" w:eastAsia="ru-RU"/>
        </w:rPr>
        <w:t> </w:t>
      </w:r>
      <w:r w:rsidRPr="001E5EC0">
        <w:rPr>
          <w:rFonts w:ascii="Times New Roman" w:eastAsia="Times New Roman" w:hAnsi="Times New Roman" w:cs="Times New Roman"/>
          <w:b/>
          <w:sz w:val="24"/>
          <w:szCs w:val="24"/>
          <w:lang w:eastAsia="ru-RU"/>
        </w:rPr>
        <w:t>1. Основы дебюта.</w:t>
      </w:r>
      <w:r w:rsidRPr="001E5EC0">
        <w:rPr>
          <w:rFonts w:ascii="Times New Roman" w:eastAsia="Times New Roman" w:hAnsi="Times New Roman" w:cs="Times New Roman"/>
          <w:sz w:val="24"/>
          <w:szCs w:val="24"/>
          <w:lang w:eastAsia="ru-RU"/>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“повторюшки-хрюшки”.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w:t>
      </w:r>
    </w:p>
    <w:p w14:paraId="2276AEC6"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задания</w:t>
      </w:r>
    </w:p>
    <w:p w14:paraId="3E1BB420"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“Мат в 1 ход”, “Поставь мат в 1 ход нерокированному королю”, “Поставь детский мат” Белые или черные начинают и объявляют противнику мат в 1 ход.</w:t>
      </w:r>
    </w:p>
    <w:p w14:paraId="47DA136E"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w:t>
      </w:r>
    </w:p>
    <w:p w14:paraId="14283AB4"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14:paraId="6660D9C3"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“Выведи фигуру” Здесь определяется, какую фигуру на какое поле лучше развить.</w:t>
      </w:r>
    </w:p>
    <w:p w14:paraId="2C8F0DE5"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“Поставить мат в 1 ход “повторюшке”. Требуется объявить мат противнику, который слепо копирует ваши ходы.</w:t>
      </w:r>
    </w:p>
    <w:p w14:paraId="0714CDEE"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“Мат в 2 хода”. В учебных положениях белые начинают и дают черным мат в 2 хода.</w:t>
      </w:r>
    </w:p>
    <w:p w14:paraId="442CDEBB"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“Выигрыш материала”, “Накажи “пешкоеда”. Надо провести маневр, позволяющий получить материальное преимущество.</w:t>
      </w:r>
    </w:p>
    <w:p w14:paraId="0869796A"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“Можно ли побить пешку?”. Требуется определить, не приведет ли выигрыш пешки к проигрышу материала или мату.</w:t>
      </w:r>
    </w:p>
    <w:p w14:paraId="516383F1"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“Захвати центр”. Надо найти ход, ведущий к захвату центра.</w:t>
      </w:r>
    </w:p>
    <w:p w14:paraId="71C9835F"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“Можно ли сделать рокировку?”. Тут надо определить, не нарушат ли белые правила игры, если рокируют.</w:t>
      </w:r>
    </w:p>
    <w:p w14:paraId="5AC1D702"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 какую сторону можно рокировать?”. В этом задании определяется сторона, рокируя в которую белые не нарушают правил игры.</w:t>
      </w:r>
    </w:p>
    <w:p w14:paraId="59625F89"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“Чем бить черную фигуру?”. Здесь надо выполнить взятие, позволяющее избежать сдвоения пешек.</w:t>
      </w:r>
    </w:p>
    <w:p w14:paraId="2DF7F59E" w14:textId="77777777" w:rsidR="001E5EC0" w:rsidRPr="001E5EC0" w:rsidRDefault="001E5EC0" w:rsidP="00261EC1">
      <w:pPr>
        <w:numPr>
          <w:ilvl w:val="0"/>
          <w:numId w:val="359"/>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“Сдвой противнику пешки”. Тут требуется так побить неприятельскую фигуру, чтобы у противника образовались сдвоенные пешки.</w:t>
      </w:r>
    </w:p>
    <w:p w14:paraId="1C9688FD" w14:textId="77777777" w:rsidR="001E5EC0" w:rsidRPr="001E5EC0" w:rsidRDefault="001E5EC0" w:rsidP="001E5EC0">
      <w:pPr>
        <w:spacing w:after="0" w:line="240" w:lineRule="auto"/>
        <w:jc w:val="both"/>
        <w:rPr>
          <w:rFonts w:ascii="Times New Roman" w:eastAsia="Times New Roman" w:hAnsi="Times New Roman" w:cs="Times New Roman"/>
          <w:b/>
          <w:bCs/>
          <w:i/>
          <w:iCs/>
          <w:sz w:val="24"/>
          <w:szCs w:val="24"/>
          <w:lang w:eastAsia="ru-RU"/>
        </w:rPr>
      </w:pPr>
      <w:r w:rsidRPr="001E5EC0">
        <w:rPr>
          <w:rFonts w:ascii="Times New Roman" w:eastAsia="Times New Roman" w:hAnsi="Times New Roman" w:cs="Times New Roman"/>
          <w:b/>
          <w:bCs/>
          <w:i/>
          <w:iCs/>
          <w:sz w:val="24"/>
          <w:szCs w:val="24"/>
          <w:lang w:eastAsia="ru-RU"/>
        </w:rPr>
        <w:t>К концу третьего года обучения дети должны знать:</w:t>
      </w:r>
    </w:p>
    <w:p w14:paraId="56121C8A" w14:textId="77777777" w:rsidR="001E5EC0" w:rsidRPr="001E5EC0" w:rsidRDefault="001E5EC0" w:rsidP="00261EC1">
      <w:pPr>
        <w:numPr>
          <w:ilvl w:val="0"/>
          <w:numId w:val="36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принципы игры в дебюте;</w:t>
      </w:r>
    </w:p>
    <w:p w14:paraId="0FDDB0AE" w14:textId="77777777" w:rsidR="001E5EC0" w:rsidRPr="001E5EC0" w:rsidRDefault="001E5EC0" w:rsidP="00261EC1">
      <w:pPr>
        <w:numPr>
          <w:ilvl w:val="0"/>
          <w:numId w:val="36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основные тактические приемы;</w:t>
      </w:r>
    </w:p>
    <w:p w14:paraId="46CFAED2" w14:textId="77777777" w:rsidR="001E5EC0" w:rsidRPr="001E5EC0" w:rsidRDefault="001E5EC0" w:rsidP="00261EC1">
      <w:pPr>
        <w:numPr>
          <w:ilvl w:val="0"/>
          <w:numId w:val="36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что означают термин- дебют.</w:t>
      </w:r>
    </w:p>
    <w:p w14:paraId="28727D31" w14:textId="77777777" w:rsidR="001E5EC0" w:rsidRPr="001E5EC0" w:rsidRDefault="001E5EC0" w:rsidP="001E5EC0">
      <w:pPr>
        <w:spacing w:after="0" w:line="240" w:lineRule="auto"/>
        <w:jc w:val="both"/>
        <w:rPr>
          <w:rFonts w:ascii="Times New Roman" w:eastAsia="Times New Roman" w:hAnsi="Times New Roman" w:cs="Times New Roman"/>
          <w:b/>
          <w:bCs/>
          <w:i/>
          <w:iCs/>
          <w:sz w:val="24"/>
          <w:szCs w:val="24"/>
          <w:lang w:eastAsia="ru-RU"/>
        </w:rPr>
      </w:pPr>
      <w:r w:rsidRPr="001E5EC0">
        <w:rPr>
          <w:rFonts w:ascii="Times New Roman" w:eastAsia="Times New Roman" w:hAnsi="Times New Roman" w:cs="Times New Roman"/>
          <w:b/>
          <w:bCs/>
          <w:i/>
          <w:iCs/>
          <w:sz w:val="24"/>
          <w:szCs w:val="24"/>
          <w:lang w:eastAsia="ru-RU"/>
        </w:rPr>
        <w:t>К концу  третьего года обучения дети должны уметь:</w:t>
      </w:r>
    </w:p>
    <w:p w14:paraId="4B397E8B" w14:textId="77777777" w:rsidR="001E5EC0" w:rsidRPr="001E5EC0" w:rsidRDefault="001E5EC0" w:rsidP="00261EC1">
      <w:pPr>
        <w:numPr>
          <w:ilvl w:val="0"/>
          <w:numId w:val="36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грамотно располагать шахматные фигуры в дебюте; </w:t>
      </w:r>
    </w:p>
    <w:p w14:paraId="77B867BE" w14:textId="77777777" w:rsidR="001E5EC0" w:rsidRPr="001E5EC0" w:rsidRDefault="001E5EC0" w:rsidP="00261EC1">
      <w:pPr>
        <w:numPr>
          <w:ilvl w:val="0"/>
          <w:numId w:val="36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точно разыгрывать простейшие окончания.</w:t>
      </w:r>
    </w:p>
    <w:p w14:paraId="7870EEA3"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p>
    <w:p w14:paraId="1F7FE4EB" w14:textId="77777777" w:rsidR="001E5EC0" w:rsidRPr="001E5EC0" w:rsidRDefault="001E5EC0" w:rsidP="001E5EC0">
      <w:pPr>
        <w:spacing w:after="0" w:line="240" w:lineRule="auto"/>
        <w:ind w:left="360"/>
        <w:jc w:val="cente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5.«Спортивные игры»</w:t>
      </w:r>
    </w:p>
    <w:p w14:paraId="087DCF09"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5D7C4091" w14:textId="77777777" w:rsidR="001E5EC0" w:rsidRPr="001E5EC0" w:rsidRDefault="001E5EC0" w:rsidP="001E5EC0">
      <w:pPr>
        <w:spacing w:after="0" w:line="240" w:lineRule="auto"/>
        <w:jc w:val="center"/>
        <w:rPr>
          <w:rFonts w:ascii="Times New Roman" w:eastAsia="Calibri" w:hAnsi="Times New Roman" w:cs="Times New Roman"/>
          <w:b/>
          <w:sz w:val="28"/>
          <w:szCs w:val="28"/>
          <w:lang w:eastAsia="ru-RU"/>
        </w:rPr>
      </w:pPr>
      <w:r w:rsidRPr="001E5EC0">
        <w:rPr>
          <w:rFonts w:ascii="Times New Roman" w:eastAsia="Calibri" w:hAnsi="Times New Roman" w:cs="Times New Roman"/>
          <w:b/>
          <w:sz w:val="28"/>
          <w:szCs w:val="28"/>
          <w:lang w:eastAsia="ru-RU"/>
        </w:rPr>
        <w:t>Содержание учебного  курса</w:t>
      </w:r>
    </w:p>
    <w:p w14:paraId="02C5F2A4"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Русские народные игры  (11 часов)</w:t>
      </w:r>
    </w:p>
    <w:p w14:paraId="7EFA29A2"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Включают в себя знакомство с играми своего народа, развитие физических способностей учащихся, координацию движений, силу и ловкость. Воспитание уважительного отношения к культуре родной страны.</w:t>
      </w:r>
    </w:p>
    <w:p w14:paraId="5E1C2490"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xml:space="preserve">                                                 </w:t>
      </w:r>
      <w:r w:rsidRPr="001E5EC0">
        <w:rPr>
          <w:rFonts w:ascii="Times New Roman" w:eastAsia="Times New Roman" w:hAnsi="Times New Roman" w:cs="Times New Roman"/>
          <w:b/>
          <w:bCs/>
          <w:sz w:val="24"/>
          <w:szCs w:val="24"/>
          <w:lang w:eastAsia="ru-RU"/>
        </w:rPr>
        <w:t xml:space="preserve">Эстафеты (6 часов) </w:t>
      </w:r>
    </w:p>
    <w:p w14:paraId="78B38AB1" w14:textId="77777777" w:rsidR="001E5EC0" w:rsidRPr="001E5EC0" w:rsidRDefault="001E5EC0" w:rsidP="001E5EC0">
      <w:pPr>
        <w:spacing w:before="100" w:beforeAutospacing="1" w:after="100" w:afterAutospacing="1"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Развитие быстроты реакции, сообразительности, внимания, умения действовать в коллективе.</w:t>
      </w:r>
    </w:p>
    <w:p w14:paraId="1ADC9519"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1E5EC0">
        <w:rPr>
          <w:rFonts w:ascii="Times New Roman" w:eastAsia="Calibri" w:hAnsi="Times New Roman" w:cs="Times New Roman"/>
          <w:b/>
          <w:sz w:val="24"/>
          <w:szCs w:val="24"/>
        </w:rPr>
        <w:t>Игры народов России (17 часов)</w:t>
      </w:r>
    </w:p>
    <w:p w14:paraId="1B50B008" w14:textId="77777777" w:rsidR="001E5EC0" w:rsidRPr="001E5EC0" w:rsidRDefault="001E5EC0" w:rsidP="001E5EC0">
      <w:pPr>
        <w:spacing w:before="100" w:beforeAutospacing="1" w:after="100" w:afterAutospacing="1" w:line="240" w:lineRule="auto"/>
        <w:rPr>
          <w:rFonts w:ascii="Times New Roman" w:eastAsia="Times New Roman" w:hAnsi="Times New Roman" w:cs="Times New Roman"/>
          <w:bCs/>
          <w:sz w:val="24"/>
          <w:szCs w:val="24"/>
          <w:lang w:eastAsia="ru-RU"/>
        </w:rPr>
      </w:pPr>
      <w:r w:rsidRPr="001E5EC0">
        <w:rPr>
          <w:rFonts w:ascii="Times New Roman" w:eastAsia="Times New Roman" w:hAnsi="Times New Roman" w:cs="Times New Roman"/>
          <w:bCs/>
          <w:sz w:val="24"/>
          <w:szCs w:val="24"/>
          <w:lang w:eastAsia="ru-RU"/>
        </w:rPr>
        <w:t>Знакомство с разнообразием игр различных народов, проживающих в России. Развивать силу, ловкость и физические способности. Воспитывать толерантность при общении в коллективе.</w:t>
      </w:r>
    </w:p>
    <w:p w14:paraId="017DF57B" w14:textId="77777777" w:rsidR="001E5EC0" w:rsidRPr="001E5EC0" w:rsidRDefault="001E5EC0" w:rsidP="001E5EC0">
      <w:pPr>
        <w:spacing w:before="100" w:beforeAutospacing="1" w:after="100" w:afterAutospacing="1" w:line="240" w:lineRule="auto"/>
        <w:rPr>
          <w:rFonts w:ascii="Times New Roman" w:eastAsia="Calibri" w:hAnsi="Times New Roman" w:cs="Times New Roman"/>
          <w:sz w:val="24"/>
          <w:szCs w:val="24"/>
        </w:rPr>
      </w:pPr>
      <w:r w:rsidRPr="001E5EC0">
        <w:rPr>
          <w:rFonts w:ascii="Times New Roman" w:eastAsia="Calibri" w:hAnsi="Times New Roman" w:cs="Times New Roman"/>
          <w:b/>
          <w:sz w:val="24"/>
          <w:szCs w:val="24"/>
        </w:rPr>
        <w:t>Форма организации деятельности:</w:t>
      </w:r>
      <w:r w:rsidRPr="001E5EC0">
        <w:rPr>
          <w:rFonts w:ascii="Times New Roman" w:eastAsia="Calibri" w:hAnsi="Times New Roman" w:cs="Times New Roman"/>
          <w:sz w:val="24"/>
          <w:szCs w:val="24"/>
        </w:rPr>
        <w:t xml:space="preserve">  игровое упражнение, игры малой подвижности, беседы, эстафеты.</w:t>
      </w:r>
    </w:p>
    <w:p w14:paraId="583F299A"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1E5EC0">
        <w:rPr>
          <w:rFonts w:ascii="Times New Roman" w:eastAsia="Times New Roman" w:hAnsi="Times New Roman" w:cs="Times New Roman"/>
          <w:b/>
          <w:bCs/>
          <w:sz w:val="28"/>
          <w:szCs w:val="28"/>
          <w:lang w:eastAsia="ru-RU"/>
        </w:rPr>
        <w:t>Планируемые результаты освоения курса</w:t>
      </w:r>
      <w:r w:rsidRPr="001E5EC0">
        <w:rPr>
          <w:rFonts w:ascii="Times New Roman" w:eastAsia="Times New Roman" w:hAnsi="Times New Roman" w:cs="Times New Roman"/>
          <w:b/>
          <w:bCs/>
          <w:sz w:val="24"/>
          <w:szCs w:val="24"/>
          <w:u w:val="single"/>
          <w:lang w:eastAsia="ru-RU"/>
        </w:rPr>
        <w:t xml:space="preserve"> </w:t>
      </w:r>
    </w:p>
    <w:p w14:paraId="0A2BE273"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Calibri" w:hAnsi="Times New Roman" w:cs="Times New Roman"/>
          <w:b/>
          <w:bCs/>
          <w:i/>
          <w:color w:val="170E02"/>
          <w:sz w:val="24"/>
          <w:szCs w:val="24"/>
          <w:u w:val="single"/>
          <w:shd w:val="clear" w:color="auto" w:fill="FFFFFF"/>
          <w:lang w:eastAsia="ru-RU"/>
        </w:rPr>
        <w:t>Личностные  результаты</w:t>
      </w:r>
      <w:r w:rsidRPr="001E5EC0">
        <w:rPr>
          <w:rFonts w:ascii="Times New Roman" w:eastAsia="Times New Roman" w:hAnsi="Times New Roman" w:cs="Times New Roman"/>
          <w:sz w:val="24"/>
          <w:szCs w:val="24"/>
          <w:lang w:eastAsia="ru-RU"/>
        </w:rPr>
        <w:t xml:space="preserve"> изучения курса «Спортивные игры» является формирование следующих умений:</w:t>
      </w:r>
    </w:p>
    <w:p w14:paraId="509B0B20" w14:textId="77777777" w:rsidR="001E5EC0" w:rsidRPr="001E5EC0" w:rsidRDefault="001E5EC0" w:rsidP="00261EC1">
      <w:pPr>
        <w:numPr>
          <w:ilvl w:val="0"/>
          <w:numId w:val="364"/>
        </w:numPr>
        <w:spacing w:after="0" w:line="240" w:lineRule="auto"/>
        <w:ind w:left="567" w:right="-284" w:hanging="207"/>
        <w:contextualSpacing/>
        <w:jc w:val="both"/>
        <w:rPr>
          <w:rFonts w:ascii="Times New Roman" w:eastAsia="Times New Roman" w:hAnsi="Times New Roman" w:cs="Times New Roman"/>
          <w:color w:val="444444"/>
          <w:sz w:val="24"/>
          <w:szCs w:val="24"/>
          <w:shd w:val="clear" w:color="auto" w:fill="FFFFFF"/>
          <w:lang w:eastAsia="ru-RU"/>
        </w:rPr>
      </w:pPr>
      <w:r w:rsidRPr="001E5EC0">
        <w:rPr>
          <w:rFonts w:ascii="Times New Roman" w:eastAsia="Times New Roman" w:hAnsi="Times New Roman" w:cs="Times New Roman"/>
          <w:color w:val="170E02"/>
          <w:sz w:val="24"/>
          <w:szCs w:val="24"/>
          <w:shd w:val="clear" w:color="auto" w:fill="FFFFFF"/>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14:paraId="6706B10D" w14:textId="77777777" w:rsidR="001E5EC0" w:rsidRPr="001E5EC0" w:rsidRDefault="001E5EC0" w:rsidP="00261EC1">
      <w:pPr>
        <w:numPr>
          <w:ilvl w:val="0"/>
          <w:numId w:val="332"/>
        </w:numPr>
        <w:spacing w:after="0" w:line="240" w:lineRule="auto"/>
        <w:ind w:left="426" w:right="-284"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проявлять положительные качества личности и управлять своими эмоциями в различных (нестандартных) ситуациях и условиях;</w:t>
      </w:r>
    </w:p>
    <w:p w14:paraId="06C3252E" w14:textId="77777777" w:rsidR="001E5EC0" w:rsidRPr="001E5EC0" w:rsidRDefault="001E5EC0" w:rsidP="00261EC1">
      <w:pPr>
        <w:numPr>
          <w:ilvl w:val="0"/>
          <w:numId w:val="332"/>
        </w:numPr>
        <w:spacing w:after="0" w:line="240" w:lineRule="auto"/>
        <w:ind w:left="426" w:right="-284"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проявлять дисциплинированность, трудолюбие и упорство в достижении поставленных целей;</w:t>
      </w:r>
    </w:p>
    <w:p w14:paraId="077606F1" w14:textId="77777777" w:rsidR="001E5EC0" w:rsidRPr="001E5EC0" w:rsidRDefault="001E5EC0" w:rsidP="00261EC1">
      <w:pPr>
        <w:numPr>
          <w:ilvl w:val="0"/>
          <w:numId w:val="332"/>
        </w:numPr>
        <w:spacing w:after="0" w:line="240" w:lineRule="auto"/>
        <w:ind w:left="426" w:right="-284"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оказывать бескорыстную помощь своим сверстникам, находить с ними общий язык и общие интересы.</w:t>
      </w:r>
    </w:p>
    <w:p w14:paraId="55F50BFD"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Calibri" w:hAnsi="Times New Roman" w:cs="Times New Roman"/>
          <w:b/>
          <w:bCs/>
          <w:i/>
          <w:color w:val="170E02"/>
          <w:sz w:val="24"/>
          <w:szCs w:val="24"/>
          <w:u w:val="single"/>
          <w:shd w:val="clear" w:color="auto" w:fill="FFFFFF"/>
          <w:lang w:eastAsia="ru-RU"/>
        </w:rPr>
        <w:t>Метапредметные  результаты </w:t>
      </w:r>
      <w:r w:rsidRPr="001E5EC0">
        <w:rPr>
          <w:rFonts w:ascii="Times New Roman" w:eastAsia="Times New Roman" w:hAnsi="Times New Roman" w:cs="Times New Roman"/>
          <w:sz w:val="24"/>
          <w:szCs w:val="24"/>
          <w:lang w:eastAsia="ru-RU"/>
        </w:rPr>
        <w:t>изучения курса «Спортивные игры» является формирование следующих умений:</w:t>
      </w:r>
    </w:p>
    <w:p w14:paraId="34D9CAD8" w14:textId="77777777" w:rsidR="001E5EC0" w:rsidRPr="001E5EC0" w:rsidRDefault="001E5EC0" w:rsidP="00261EC1">
      <w:pPr>
        <w:numPr>
          <w:ilvl w:val="0"/>
          <w:numId w:val="365"/>
        </w:numPr>
        <w:spacing w:after="0" w:line="240" w:lineRule="auto"/>
        <w:ind w:right="-28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характеризовать явления (действия и поступки), давать им объективную оценку на основе освоенных знаний и имеющегося опыта;</w:t>
      </w:r>
    </w:p>
    <w:p w14:paraId="22478375" w14:textId="77777777" w:rsidR="001E5EC0" w:rsidRPr="001E5EC0" w:rsidRDefault="001E5EC0" w:rsidP="00261EC1">
      <w:pPr>
        <w:numPr>
          <w:ilvl w:val="0"/>
          <w:numId w:val="333"/>
        </w:numPr>
        <w:spacing w:after="0" w:line="240" w:lineRule="auto"/>
        <w:ind w:left="142" w:right="-284" w:firstLine="28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находить ошибки при выполнении учебных заданий, отбирать способы их исправления;</w:t>
      </w:r>
    </w:p>
    <w:p w14:paraId="2C8AE1D1" w14:textId="77777777" w:rsidR="001E5EC0" w:rsidRPr="001E5EC0" w:rsidRDefault="001E5EC0" w:rsidP="00261EC1">
      <w:pPr>
        <w:numPr>
          <w:ilvl w:val="0"/>
          <w:numId w:val="333"/>
        </w:numPr>
        <w:tabs>
          <w:tab w:val="left" w:pos="9356"/>
        </w:tabs>
        <w:spacing w:after="0" w:line="240" w:lineRule="auto"/>
        <w:ind w:left="142" w:right="-284" w:firstLine="28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общаться и взаимодействовать со сверстниками на принципах взаимоуважения и взаимопомощи, дружбы и толерантности;</w:t>
      </w:r>
    </w:p>
    <w:p w14:paraId="6705DF3F" w14:textId="77777777" w:rsidR="001E5EC0" w:rsidRPr="001E5EC0" w:rsidRDefault="001E5EC0" w:rsidP="00261EC1">
      <w:pPr>
        <w:numPr>
          <w:ilvl w:val="0"/>
          <w:numId w:val="333"/>
        </w:numPr>
        <w:tabs>
          <w:tab w:val="left" w:pos="9072"/>
          <w:tab w:val="left" w:pos="9356"/>
        </w:tabs>
        <w:spacing w:after="0" w:line="240" w:lineRule="auto"/>
        <w:ind w:left="142" w:right="-284" w:firstLine="28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обеспечивать защиту и сохранность природы во время активного отдыха и занятий физической культурой;</w:t>
      </w:r>
    </w:p>
    <w:p w14:paraId="6752694C" w14:textId="77777777" w:rsidR="001E5EC0" w:rsidRPr="001E5EC0" w:rsidRDefault="001E5EC0" w:rsidP="00261EC1">
      <w:pPr>
        <w:numPr>
          <w:ilvl w:val="0"/>
          <w:numId w:val="333"/>
        </w:numPr>
        <w:tabs>
          <w:tab w:val="num" w:pos="284"/>
        </w:tabs>
        <w:spacing w:after="0" w:line="240" w:lineRule="auto"/>
        <w:ind w:left="709" w:right="-284"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 xml:space="preserve">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14:paraId="5F9E7AA6" w14:textId="77777777" w:rsidR="001E5EC0" w:rsidRPr="001E5EC0" w:rsidRDefault="001E5EC0" w:rsidP="00261EC1">
      <w:pPr>
        <w:numPr>
          <w:ilvl w:val="0"/>
          <w:numId w:val="333"/>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планировать собственную деятельность, распределять нагрузку и отдых в процессе ее выполнения;</w:t>
      </w:r>
    </w:p>
    <w:p w14:paraId="5DD41DAD" w14:textId="77777777" w:rsidR="001E5EC0" w:rsidRPr="001E5EC0" w:rsidRDefault="001E5EC0" w:rsidP="00261EC1">
      <w:pPr>
        <w:numPr>
          <w:ilvl w:val="0"/>
          <w:numId w:val="333"/>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анализировать и объективно оценивать результаты собственного труда, находить возможности и способы их улучшения;</w:t>
      </w:r>
    </w:p>
    <w:p w14:paraId="2D835ADA" w14:textId="77777777" w:rsidR="001E5EC0" w:rsidRPr="001E5EC0" w:rsidRDefault="001E5EC0" w:rsidP="00261EC1">
      <w:pPr>
        <w:numPr>
          <w:ilvl w:val="0"/>
          <w:numId w:val="333"/>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видеть красоту движений, выделять и обосновывать эстетические признаки в движениях и передвижениях человека;</w:t>
      </w:r>
    </w:p>
    <w:p w14:paraId="23413158" w14:textId="77777777" w:rsidR="001E5EC0" w:rsidRPr="001E5EC0" w:rsidRDefault="001E5EC0" w:rsidP="00261EC1">
      <w:pPr>
        <w:numPr>
          <w:ilvl w:val="0"/>
          <w:numId w:val="333"/>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оценивать красоту телосложения и осанки, сравнивать их с эталонными образцами;</w:t>
      </w:r>
    </w:p>
    <w:p w14:paraId="170EAFC6" w14:textId="77777777" w:rsidR="001E5EC0" w:rsidRPr="001E5EC0" w:rsidRDefault="001E5EC0" w:rsidP="00261EC1">
      <w:pPr>
        <w:numPr>
          <w:ilvl w:val="0"/>
          <w:numId w:val="333"/>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управлять эмоциями при общении со сверстниками и взрослыми, сохранять хладнокровие, сдержанность, рассудительность;</w:t>
      </w:r>
    </w:p>
    <w:p w14:paraId="2979F840" w14:textId="77777777" w:rsidR="001E5EC0" w:rsidRPr="001E5EC0" w:rsidRDefault="001E5EC0" w:rsidP="00261EC1">
      <w:pPr>
        <w:numPr>
          <w:ilvl w:val="0"/>
          <w:numId w:val="333"/>
        </w:numPr>
        <w:tabs>
          <w:tab w:val="clear" w:pos="720"/>
          <w:tab w:val="left" w:pos="709"/>
          <w:tab w:val="left" w:pos="9356"/>
        </w:tabs>
        <w:spacing w:after="0" w:line="240" w:lineRule="auto"/>
        <w:ind w:left="709" w:right="-284"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14:paraId="4735875E" w14:textId="77777777" w:rsidR="001E5EC0" w:rsidRPr="001E5EC0" w:rsidRDefault="001E5EC0" w:rsidP="00261EC1">
      <w:pPr>
        <w:numPr>
          <w:ilvl w:val="0"/>
          <w:numId w:val="334"/>
        </w:numPr>
        <w:spacing w:after="0" w:line="240" w:lineRule="auto"/>
        <w:ind w:left="0" w:right="-284" w:firstLine="426"/>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представлять игры как средство укрепления здоровья, физического развития и физической подготовки человека;</w:t>
      </w:r>
    </w:p>
    <w:p w14:paraId="6B96EC00" w14:textId="77777777" w:rsidR="001E5EC0" w:rsidRPr="001E5EC0" w:rsidRDefault="001E5EC0" w:rsidP="00261EC1">
      <w:pPr>
        <w:numPr>
          <w:ilvl w:val="0"/>
          <w:numId w:val="334"/>
        </w:numPr>
        <w:spacing w:after="0" w:line="240" w:lineRule="auto"/>
        <w:ind w:left="709" w:right="-284"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17E8A773" w14:textId="77777777" w:rsidR="001E5EC0" w:rsidRPr="001E5EC0" w:rsidRDefault="001E5EC0" w:rsidP="00261EC1">
      <w:pPr>
        <w:numPr>
          <w:ilvl w:val="0"/>
          <w:numId w:val="334"/>
        </w:numPr>
        <w:spacing w:after="0" w:line="240" w:lineRule="auto"/>
        <w:ind w:left="0" w:right="-284" w:firstLine="426"/>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организовывать и проводить со сверстниками подвижные игры и элементы соревнований, осуществлять их объективное судейство;</w:t>
      </w:r>
    </w:p>
    <w:p w14:paraId="536CAC89" w14:textId="77777777" w:rsidR="001E5EC0" w:rsidRPr="001E5EC0" w:rsidRDefault="001E5EC0" w:rsidP="00261EC1">
      <w:pPr>
        <w:numPr>
          <w:ilvl w:val="0"/>
          <w:numId w:val="334"/>
        </w:numPr>
        <w:spacing w:after="0" w:line="240" w:lineRule="auto"/>
        <w:ind w:left="0" w:right="-284" w:firstLine="426"/>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бережно обращаться с инвентарём и оборудованием, соблюдать требования техники безопасности к местам проведения;</w:t>
      </w:r>
    </w:p>
    <w:p w14:paraId="0B23E1BC" w14:textId="77777777" w:rsidR="001E5EC0" w:rsidRPr="001E5EC0" w:rsidRDefault="001E5EC0" w:rsidP="00261EC1">
      <w:pPr>
        <w:numPr>
          <w:ilvl w:val="0"/>
          <w:numId w:val="334"/>
        </w:numPr>
        <w:spacing w:after="0" w:line="240" w:lineRule="auto"/>
        <w:ind w:left="600" w:right="300" w:hanging="17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организовывать и проводить игры с разной целевой направленностью</w:t>
      </w:r>
    </w:p>
    <w:p w14:paraId="7A97943A" w14:textId="77777777" w:rsidR="001E5EC0" w:rsidRPr="001E5EC0" w:rsidRDefault="001E5EC0" w:rsidP="00261EC1">
      <w:pPr>
        <w:numPr>
          <w:ilvl w:val="0"/>
          <w:numId w:val="334"/>
        </w:numPr>
        <w:spacing w:after="0" w:line="240" w:lineRule="auto"/>
        <w:ind w:left="600" w:right="-284" w:hanging="17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взаимодействовать со сверстниками по правилам проведения подвижных игр и соревнований;</w:t>
      </w:r>
    </w:p>
    <w:p w14:paraId="241E7859" w14:textId="77777777" w:rsidR="001E5EC0" w:rsidRPr="001E5EC0" w:rsidRDefault="001E5EC0" w:rsidP="00261EC1">
      <w:pPr>
        <w:numPr>
          <w:ilvl w:val="0"/>
          <w:numId w:val="334"/>
        </w:numPr>
        <w:tabs>
          <w:tab w:val="num" w:pos="567"/>
        </w:tabs>
        <w:spacing w:after="0" w:line="240" w:lineRule="auto"/>
        <w:ind w:left="851" w:right="-284" w:hanging="425"/>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 xml:space="preserve">   в доступной форме объяснять правила (технику) выполнения двигательных действий, анализировать и находить ошибки, эффективно их исправлять;</w:t>
      </w:r>
    </w:p>
    <w:p w14:paraId="3FFBAACD" w14:textId="77777777" w:rsidR="001E5EC0" w:rsidRPr="001E5EC0" w:rsidRDefault="001E5EC0" w:rsidP="00261EC1">
      <w:pPr>
        <w:numPr>
          <w:ilvl w:val="0"/>
          <w:numId w:val="334"/>
        </w:numPr>
        <w:spacing w:after="0" w:line="240" w:lineRule="auto"/>
        <w:ind w:left="709" w:right="-284"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находить отличительные особенности в выполнении двигательного действия разными учениками, выделять отличительные признаки и элементы;</w:t>
      </w:r>
    </w:p>
    <w:p w14:paraId="34D4445A" w14:textId="77777777" w:rsidR="001E5EC0" w:rsidRPr="001E5EC0" w:rsidRDefault="001E5EC0" w:rsidP="00261EC1">
      <w:pPr>
        <w:numPr>
          <w:ilvl w:val="0"/>
          <w:numId w:val="334"/>
        </w:numPr>
        <w:spacing w:after="0" w:line="240" w:lineRule="auto"/>
        <w:ind w:left="600" w:right="-284" w:hanging="17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выполнять технические действия из базовых видов спорта, применять их в игровой и соревновательной деятельности;</w:t>
      </w:r>
    </w:p>
    <w:p w14:paraId="4E4F0E48" w14:textId="77777777" w:rsidR="001E5EC0" w:rsidRPr="001E5EC0" w:rsidRDefault="001E5EC0" w:rsidP="00261EC1">
      <w:pPr>
        <w:numPr>
          <w:ilvl w:val="0"/>
          <w:numId w:val="334"/>
        </w:numPr>
        <w:spacing w:after="0" w:line="240" w:lineRule="auto"/>
        <w:ind w:left="709" w:right="-284"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применять жизненно важные двигательные навыки и умения различными способами, в различных изменяющихся, вариативных условиях.</w:t>
      </w:r>
    </w:p>
    <w:p w14:paraId="49E3B4FA" w14:textId="77777777" w:rsidR="001E5EC0" w:rsidRPr="001E5EC0" w:rsidRDefault="001E5EC0" w:rsidP="001E5EC0">
      <w:pPr>
        <w:ind w:left="360"/>
        <w:jc w:val="center"/>
        <w:rPr>
          <w:rFonts w:ascii="Times New Roman" w:eastAsia="Calibri" w:hAnsi="Times New Roman" w:cs="Times New Roman"/>
          <w:sz w:val="24"/>
          <w:szCs w:val="24"/>
          <w:u w:val="single"/>
        </w:rPr>
      </w:pPr>
      <w:r w:rsidRPr="001E5EC0">
        <w:rPr>
          <w:rFonts w:ascii="Times New Roman" w:eastAsia="Times New Roman" w:hAnsi="Times New Roman" w:cs="Times New Roman"/>
          <w:b/>
          <w:bCs/>
          <w:sz w:val="24"/>
          <w:szCs w:val="24"/>
          <w:u w:val="single"/>
          <w:lang w:eastAsia="ru-RU"/>
        </w:rPr>
        <w:t>6. «Познай себя»</w:t>
      </w:r>
    </w:p>
    <w:p w14:paraId="3FA2A5F9" w14:textId="77777777" w:rsidR="001E5EC0" w:rsidRPr="001E5EC0" w:rsidRDefault="001E5EC0" w:rsidP="001E5EC0">
      <w:pPr>
        <w:spacing w:after="0" w:line="240" w:lineRule="auto"/>
        <w:ind w:right="282"/>
        <w:jc w:val="center"/>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Содержание программы</w:t>
      </w:r>
    </w:p>
    <w:p w14:paraId="5DC6226A"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Процессы анализа и синтеза пронизывают всю позна</w:t>
      </w:r>
      <w:r w:rsidRPr="001E5EC0">
        <w:rPr>
          <w:rFonts w:ascii="Times New Roman" w:hAnsi="Times New Roman" w:cs="Times New Roman"/>
          <w:sz w:val="24"/>
          <w:szCs w:val="24"/>
          <w:lang w:eastAsia="ru-RU"/>
        </w:rPr>
        <w:softHyphen/>
        <w:t>вательную деятельность учащихся. Основное направле</w:t>
      </w:r>
      <w:r w:rsidRPr="001E5EC0">
        <w:rPr>
          <w:rFonts w:ascii="Times New Roman" w:hAnsi="Times New Roman" w:cs="Times New Roman"/>
          <w:sz w:val="24"/>
          <w:szCs w:val="24"/>
          <w:lang w:eastAsia="ru-RU"/>
        </w:rPr>
        <w:softHyphen/>
        <w:t>ние здесь состоит в формировании умения вычленять отдельные признаки объектов, оперировать ими и ин</w:t>
      </w:r>
      <w:r w:rsidRPr="001E5EC0">
        <w:rPr>
          <w:rFonts w:ascii="Times New Roman" w:hAnsi="Times New Roman" w:cs="Times New Roman"/>
          <w:sz w:val="24"/>
          <w:szCs w:val="24"/>
          <w:lang w:eastAsia="ru-RU"/>
        </w:rPr>
        <w:softHyphen/>
        <w:t xml:space="preserve">терпретировать их. Так, задачей развития </w:t>
      </w:r>
      <w:r w:rsidRPr="001E5EC0">
        <w:rPr>
          <w:rFonts w:ascii="Times New Roman" w:hAnsi="Times New Roman" w:cs="Times New Roman"/>
          <w:b/>
          <w:sz w:val="24"/>
          <w:szCs w:val="24"/>
          <w:lang w:eastAsia="ru-RU"/>
        </w:rPr>
        <w:t>сенсорной сферы</w:t>
      </w:r>
      <w:r w:rsidRPr="001E5EC0">
        <w:rPr>
          <w:rFonts w:ascii="Times New Roman" w:hAnsi="Times New Roman" w:cs="Times New Roman"/>
          <w:sz w:val="24"/>
          <w:szCs w:val="24"/>
          <w:lang w:eastAsia="ru-RU"/>
        </w:rPr>
        <w:t xml:space="preserve"> является обогащение чувственного опыта уча</w:t>
      </w:r>
      <w:r w:rsidRPr="001E5EC0">
        <w:rPr>
          <w:rFonts w:ascii="Times New Roman" w:hAnsi="Times New Roman" w:cs="Times New Roman"/>
          <w:sz w:val="24"/>
          <w:szCs w:val="24"/>
          <w:lang w:eastAsia="ru-RU"/>
        </w:rPr>
        <w:softHyphen/>
        <w:t>щихся путем дифференцирования с разной степенью тонкости ощущений одной и той же модальности и од</w:t>
      </w:r>
      <w:r w:rsidRPr="001E5EC0">
        <w:rPr>
          <w:rFonts w:ascii="Times New Roman" w:hAnsi="Times New Roman" w:cs="Times New Roman"/>
          <w:sz w:val="24"/>
          <w:szCs w:val="24"/>
          <w:lang w:eastAsia="ru-RU"/>
        </w:rPr>
        <w:softHyphen/>
        <w:t>ного и того же вида, сравнения их в том или ином от</w:t>
      </w:r>
      <w:r w:rsidRPr="001E5EC0">
        <w:rPr>
          <w:rFonts w:ascii="Times New Roman" w:hAnsi="Times New Roman" w:cs="Times New Roman"/>
          <w:sz w:val="24"/>
          <w:szCs w:val="24"/>
          <w:lang w:eastAsia="ru-RU"/>
        </w:rPr>
        <w:softHyphen/>
        <w:t>ношении, включение ощущений в построение системы словесно-логических умозаключений.</w:t>
      </w:r>
    </w:p>
    <w:p w14:paraId="15231800"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Главная задача, решаемая в процессе развития </w:t>
      </w:r>
      <w:r w:rsidRPr="001E5EC0">
        <w:rPr>
          <w:rFonts w:ascii="Times New Roman" w:hAnsi="Times New Roman" w:cs="Times New Roman"/>
          <w:b/>
          <w:sz w:val="24"/>
          <w:szCs w:val="24"/>
          <w:lang w:eastAsia="ru-RU"/>
        </w:rPr>
        <w:t>вос</w:t>
      </w:r>
      <w:r w:rsidRPr="001E5EC0">
        <w:rPr>
          <w:rFonts w:ascii="Times New Roman" w:hAnsi="Times New Roman" w:cs="Times New Roman"/>
          <w:b/>
          <w:sz w:val="24"/>
          <w:szCs w:val="24"/>
          <w:lang w:eastAsia="ru-RU"/>
        </w:rPr>
        <w:softHyphen/>
        <w:t>приятия</w:t>
      </w:r>
      <w:r w:rsidRPr="001E5EC0">
        <w:rPr>
          <w:rFonts w:ascii="Times New Roman" w:hAnsi="Times New Roman" w:cs="Times New Roman"/>
          <w:sz w:val="24"/>
          <w:szCs w:val="24"/>
          <w:lang w:eastAsia="ru-RU"/>
        </w:rPr>
        <w:t>, — научить школьников не только выделять и  анализировать отдельные признаки или свойства вос</w:t>
      </w:r>
      <w:r w:rsidRPr="001E5EC0">
        <w:rPr>
          <w:rFonts w:ascii="Times New Roman" w:hAnsi="Times New Roman" w:cs="Times New Roman"/>
          <w:sz w:val="24"/>
          <w:szCs w:val="24"/>
          <w:lang w:eastAsia="ru-RU"/>
        </w:rPr>
        <w:softHyphen/>
        <w:t>принимаемых объектов (цвет, форма), но и научиться осмысливать увиденное, активно включая в процесс восприятия мыслительную деятельность.</w:t>
      </w:r>
    </w:p>
    <w:p w14:paraId="7E5C6328"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При развитии </w:t>
      </w:r>
      <w:r w:rsidRPr="001E5EC0">
        <w:rPr>
          <w:rFonts w:ascii="Times New Roman" w:hAnsi="Times New Roman" w:cs="Times New Roman"/>
          <w:b/>
          <w:sz w:val="24"/>
          <w:szCs w:val="24"/>
          <w:lang w:eastAsia="ru-RU"/>
        </w:rPr>
        <w:t>внимания</w:t>
      </w:r>
      <w:r w:rsidRPr="001E5EC0">
        <w:rPr>
          <w:rFonts w:ascii="Times New Roman" w:hAnsi="Times New Roman" w:cs="Times New Roman"/>
          <w:sz w:val="24"/>
          <w:szCs w:val="24"/>
          <w:lang w:eastAsia="ru-RU"/>
        </w:rPr>
        <w:t xml:space="preserve"> значение придается как формированию его устойчивости, так и распределению внимания, т.е. умению контролировать выполнение од</w:t>
      </w:r>
      <w:r w:rsidRPr="001E5EC0">
        <w:rPr>
          <w:rFonts w:ascii="Times New Roman" w:hAnsi="Times New Roman" w:cs="Times New Roman"/>
          <w:sz w:val="24"/>
          <w:szCs w:val="24"/>
          <w:lang w:eastAsia="ru-RU"/>
        </w:rPr>
        <w:softHyphen/>
        <w:t>новременно двух или больше действий. Такое умение также основывается на расчлененном, дифференциро</w:t>
      </w:r>
      <w:r w:rsidRPr="001E5EC0">
        <w:rPr>
          <w:rFonts w:ascii="Times New Roman" w:hAnsi="Times New Roman" w:cs="Times New Roman"/>
          <w:sz w:val="24"/>
          <w:szCs w:val="24"/>
          <w:lang w:eastAsia="ru-RU"/>
        </w:rPr>
        <w:softHyphen/>
        <w:t>ванном отражении различных параметров и условий деятельности.</w:t>
      </w:r>
    </w:p>
    <w:p w14:paraId="3954E759"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Основным направлением в развитии </w:t>
      </w:r>
      <w:r w:rsidRPr="001E5EC0">
        <w:rPr>
          <w:rFonts w:ascii="Times New Roman" w:hAnsi="Times New Roman" w:cs="Times New Roman"/>
          <w:b/>
          <w:sz w:val="24"/>
          <w:szCs w:val="24"/>
          <w:lang w:eastAsia="ru-RU"/>
        </w:rPr>
        <w:t>памяти</w:t>
      </w:r>
      <w:r w:rsidRPr="001E5EC0">
        <w:rPr>
          <w:rFonts w:ascii="Times New Roman" w:hAnsi="Times New Roman" w:cs="Times New Roman"/>
          <w:sz w:val="24"/>
          <w:szCs w:val="24"/>
          <w:lang w:eastAsia="ru-RU"/>
        </w:rPr>
        <w:t xml:space="preserve"> школь</w:t>
      </w:r>
      <w:r w:rsidRPr="001E5EC0">
        <w:rPr>
          <w:rFonts w:ascii="Times New Roman" w:hAnsi="Times New Roman" w:cs="Times New Roman"/>
          <w:sz w:val="24"/>
          <w:szCs w:val="24"/>
          <w:lang w:eastAsia="ru-RU"/>
        </w:rPr>
        <w:softHyphen/>
        <w:t>ников является формирование у них опосредованного запоминания, т.е. использования для запоминания вспо</w:t>
      </w:r>
      <w:r w:rsidRPr="001E5EC0">
        <w:rPr>
          <w:rFonts w:ascii="Times New Roman" w:hAnsi="Times New Roman" w:cs="Times New Roman"/>
          <w:sz w:val="24"/>
          <w:szCs w:val="24"/>
          <w:lang w:eastAsia="ru-RU"/>
        </w:rPr>
        <w:softHyphen/>
        <w:t>могательных средств, в том числе знаков-символов. Для этого требуется умение расчленять запоминаемые объ</w:t>
      </w:r>
      <w:r w:rsidRPr="001E5EC0">
        <w:rPr>
          <w:rFonts w:ascii="Times New Roman" w:hAnsi="Times New Roman" w:cs="Times New Roman"/>
          <w:sz w:val="24"/>
          <w:szCs w:val="24"/>
          <w:lang w:eastAsia="ru-RU"/>
        </w:rPr>
        <w:softHyphen/>
        <w:t>екты на части, выделять в них различные свойства, ус</w:t>
      </w:r>
      <w:r w:rsidRPr="001E5EC0">
        <w:rPr>
          <w:rFonts w:ascii="Times New Roman" w:hAnsi="Times New Roman" w:cs="Times New Roman"/>
          <w:sz w:val="24"/>
          <w:szCs w:val="24"/>
          <w:lang w:eastAsia="ru-RU"/>
        </w:rPr>
        <w:softHyphen/>
        <w:t>танавливать определенные связи и отношения между каким-либо из них и некоторой системой условных зна</w:t>
      </w:r>
      <w:r w:rsidRPr="001E5EC0">
        <w:rPr>
          <w:rFonts w:ascii="Times New Roman" w:hAnsi="Times New Roman" w:cs="Times New Roman"/>
          <w:sz w:val="24"/>
          <w:szCs w:val="24"/>
          <w:lang w:eastAsia="ru-RU"/>
        </w:rPr>
        <w:softHyphen/>
        <w:t>ков.</w:t>
      </w:r>
    </w:p>
    <w:p w14:paraId="093C17E1"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Важное значение придается всестороннему развитию </w:t>
      </w:r>
      <w:r w:rsidRPr="001E5EC0">
        <w:rPr>
          <w:rFonts w:ascii="Times New Roman" w:hAnsi="Times New Roman" w:cs="Times New Roman"/>
          <w:b/>
          <w:sz w:val="24"/>
          <w:szCs w:val="24"/>
          <w:lang w:eastAsia="ru-RU"/>
        </w:rPr>
        <w:t>мыслительной деятельности</w:t>
      </w:r>
      <w:r w:rsidRPr="001E5EC0">
        <w:rPr>
          <w:rFonts w:ascii="Times New Roman" w:hAnsi="Times New Roman" w:cs="Times New Roman"/>
          <w:sz w:val="24"/>
          <w:szCs w:val="24"/>
          <w:lang w:eastAsia="ru-RU"/>
        </w:rPr>
        <w:t>, а именно таких ее опера</w:t>
      </w:r>
      <w:r w:rsidRPr="001E5EC0">
        <w:rPr>
          <w:rFonts w:ascii="Times New Roman" w:hAnsi="Times New Roman" w:cs="Times New Roman"/>
          <w:sz w:val="24"/>
          <w:szCs w:val="24"/>
          <w:lang w:eastAsia="ru-RU"/>
        </w:rPr>
        <w:softHyphen/>
        <w:t>ций, как анализ, синтез, обобщение, абстрагирование, установление закономерностей, формирование логиче</w:t>
      </w:r>
      <w:r w:rsidRPr="001E5EC0">
        <w:rPr>
          <w:rFonts w:ascii="Times New Roman" w:hAnsi="Times New Roman" w:cs="Times New Roman"/>
          <w:sz w:val="24"/>
          <w:szCs w:val="24"/>
          <w:lang w:eastAsia="ru-RU"/>
        </w:rPr>
        <w:softHyphen/>
        <w:t>ских операций. Путь от глобального, целостного к диф</w:t>
      </w:r>
      <w:r w:rsidRPr="001E5EC0">
        <w:rPr>
          <w:rFonts w:ascii="Times New Roman" w:hAnsi="Times New Roman" w:cs="Times New Roman"/>
          <w:sz w:val="24"/>
          <w:szCs w:val="24"/>
          <w:lang w:eastAsia="ru-RU"/>
        </w:rPr>
        <w:softHyphen/>
        <w:t>ференцированному, конкретному реализуется в после</w:t>
      </w:r>
      <w:r w:rsidRPr="001E5EC0">
        <w:rPr>
          <w:rFonts w:ascii="Times New Roman" w:hAnsi="Times New Roman" w:cs="Times New Roman"/>
          <w:sz w:val="24"/>
          <w:szCs w:val="24"/>
          <w:lang w:eastAsia="ru-RU"/>
        </w:rPr>
        <w:softHyphen/>
        <w:t>довательности заданий: начиная с заданий, в которых требуется оперирование объектами, сильно отличаю</w:t>
      </w:r>
      <w:r w:rsidRPr="001E5EC0">
        <w:rPr>
          <w:rFonts w:ascii="Times New Roman" w:hAnsi="Times New Roman" w:cs="Times New Roman"/>
          <w:sz w:val="24"/>
          <w:szCs w:val="24"/>
          <w:lang w:eastAsia="ru-RU"/>
        </w:rPr>
        <w:softHyphen/>
        <w:t>щимися, и где, следовательно, осуществляется доста</w:t>
      </w:r>
      <w:r w:rsidRPr="001E5EC0">
        <w:rPr>
          <w:rFonts w:ascii="Times New Roman" w:hAnsi="Times New Roman" w:cs="Times New Roman"/>
          <w:sz w:val="24"/>
          <w:szCs w:val="24"/>
          <w:lang w:eastAsia="ru-RU"/>
        </w:rPr>
        <w:softHyphen/>
        <w:t>точно грубый их анализ, и переходя к заданиям с опе</w:t>
      </w:r>
      <w:r w:rsidRPr="001E5EC0">
        <w:rPr>
          <w:rFonts w:ascii="Times New Roman" w:hAnsi="Times New Roman" w:cs="Times New Roman"/>
          <w:sz w:val="24"/>
          <w:szCs w:val="24"/>
          <w:lang w:eastAsia="ru-RU"/>
        </w:rPr>
        <w:softHyphen/>
        <w:t>рированием объектами, отличающимися одним - двумя признаками и, следовательно, требующими тонкого ана</w:t>
      </w:r>
      <w:r w:rsidRPr="001E5EC0">
        <w:rPr>
          <w:rFonts w:ascii="Times New Roman" w:hAnsi="Times New Roman" w:cs="Times New Roman"/>
          <w:sz w:val="24"/>
          <w:szCs w:val="24"/>
          <w:lang w:eastAsia="ru-RU"/>
        </w:rPr>
        <w:softHyphen/>
        <w:t>лизирования. Таким образом, постепенно закладывают</w:t>
      </w:r>
      <w:r w:rsidRPr="001E5EC0">
        <w:rPr>
          <w:rFonts w:ascii="Times New Roman" w:hAnsi="Times New Roman" w:cs="Times New Roman"/>
          <w:sz w:val="24"/>
          <w:szCs w:val="24"/>
          <w:lang w:eastAsia="ru-RU"/>
        </w:rPr>
        <w:softHyphen/>
        <w:t>ся основы абстрактного мышления у младших школь</w:t>
      </w:r>
      <w:r w:rsidRPr="001E5EC0">
        <w:rPr>
          <w:rFonts w:ascii="Times New Roman" w:hAnsi="Times New Roman" w:cs="Times New Roman"/>
          <w:sz w:val="24"/>
          <w:szCs w:val="24"/>
          <w:lang w:eastAsia="ru-RU"/>
        </w:rPr>
        <w:softHyphen/>
        <w:t>ников. Не менее важной является и подготовка мышле</w:t>
      </w:r>
      <w:r w:rsidRPr="001E5EC0">
        <w:rPr>
          <w:rFonts w:ascii="Times New Roman" w:hAnsi="Times New Roman" w:cs="Times New Roman"/>
          <w:sz w:val="24"/>
          <w:szCs w:val="24"/>
          <w:lang w:eastAsia="ru-RU"/>
        </w:rPr>
        <w:softHyphen/>
        <w:t>ния учащихся к переходу на более высокие уровни по</w:t>
      </w:r>
      <w:r w:rsidRPr="001E5EC0">
        <w:rPr>
          <w:rFonts w:ascii="Times New Roman" w:hAnsi="Times New Roman" w:cs="Times New Roman"/>
          <w:sz w:val="24"/>
          <w:szCs w:val="24"/>
          <w:lang w:eastAsia="ru-RU"/>
        </w:rPr>
        <w:softHyphen/>
        <w:t>нятийного и словесно-логического мышления, требова</w:t>
      </w:r>
      <w:r w:rsidRPr="001E5EC0">
        <w:rPr>
          <w:rFonts w:ascii="Times New Roman" w:hAnsi="Times New Roman" w:cs="Times New Roman"/>
          <w:sz w:val="24"/>
          <w:szCs w:val="24"/>
          <w:lang w:eastAsia="ru-RU"/>
        </w:rPr>
        <w:softHyphen/>
        <w:t>ния к которым в средней школе значительно повыша</w:t>
      </w:r>
      <w:r w:rsidRPr="001E5EC0">
        <w:rPr>
          <w:rFonts w:ascii="Times New Roman" w:hAnsi="Times New Roman" w:cs="Times New Roman"/>
          <w:sz w:val="24"/>
          <w:szCs w:val="24"/>
          <w:lang w:eastAsia="ru-RU"/>
        </w:rPr>
        <w:softHyphen/>
        <w:t>ются. Поэтому на уроках психологического развития вырабатываются у учащихся умения определять соот</w:t>
      </w:r>
      <w:r w:rsidRPr="001E5EC0">
        <w:rPr>
          <w:rFonts w:ascii="Times New Roman" w:hAnsi="Times New Roman" w:cs="Times New Roman"/>
          <w:sz w:val="24"/>
          <w:szCs w:val="24"/>
          <w:lang w:eastAsia="ru-RU"/>
        </w:rPr>
        <w:softHyphen/>
        <w:t>ношения конкретных и более общих понятий: «род-вид», «целое-часть», «причина-следствие» и др., форми</w:t>
      </w:r>
      <w:r w:rsidRPr="001E5EC0">
        <w:rPr>
          <w:rFonts w:ascii="Times New Roman" w:hAnsi="Times New Roman" w:cs="Times New Roman"/>
          <w:sz w:val="24"/>
          <w:szCs w:val="24"/>
          <w:lang w:eastAsia="ru-RU"/>
        </w:rPr>
        <w:softHyphen/>
        <w:t>руются элементарные логические операции.</w:t>
      </w:r>
    </w:p>
    <w:p w14:paraId="616CBE58"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При развитии процессов </w:t>
      </w:r>
      <w:r w:rsidRPr="001E5EC0">
        <w:rPr>
          <w:rFonts w:ascii="Times New Roman" w:hAnsi="Times New Roman" w:cs="Times New Roman"/>
          <w:b/>
          <w:sz w:val="24"/>
          <w:szCs w:val="24"/>
          <w:lang w:eastAsia="ru-RU"/>
        </w:rPr>
        <w:t>воображения</w:t>
      </w:r>
      <w:r w:rsidRPr="001E5EC0">
        <w:rPr>
          <w:rFonts w:ascii="Times New Roman" w:hAnsi="Times New Roman" w:cs="Times New Roman"/>
          <w:sz w:val="24"/>
          <w:szCs w:val="24"/>
          <w:lang w:eastAsia="ru-RU"/>
        </w:rPr>
        <w:t>, являющегося важной составляющей уроков психологического разви</w:t>
      </w:r>
      <w:r w:rsidRPr="001E5EC0">
        <w:rPr>
          <w:rFonts w:ascii="Times New Roman" w:hAnsi="Times New Roman" w:cs="Times New Roman"/>
          <w:sz w:val="24"/>
          <w:szCs w:val="24"/>
          <w:lang w:eastAsia="ru-RU"/>
        </w:rPr>
        <w:softHyphen/>
        <w:t>тия, выполняются задания как на воссоздающее. Работа начинается с выполнения заданий, в которых разные заданные эле</w:t>
      </w:r>
      <w:r w:rsidRPr="001E5EC0">
        <w:rPr>
          <w:rFonts w:ascii="Times New Roman" w:hAnsi="Times New Roman" w:cs="Times New Roman"/>
          <w:sz w:val="24"/>
          <w:szCs w:val="24"/>
          <w:lang w:eastAsia="ru-RU"/>
        </w:rPr>
        <w:softHyphen/>
        <w:t>менты включаются в разные системы связей, и заканчивается заданиями, в которых один и тот же заданный элемент должен быть включен также в разные системы связей.</w:t>
      </w:r>
    </w:p>
    <w:p w14:paraId="23CF2B3C"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Реализация закона дифференциации осуществляется и по отношению к другим направлениям психологиче</w:t>
      </w:r>
      <w:r w:rsidRPr="001E5EC0">
        <w:rPr>
          <w:rFonts w:ascii="Times New Roman" w:hAnsi="Times New Roman" w:cs="Times New Roman"/>
          <w:sz w:val="24"/>
          <w:szCs w:val="24"/>
          <w:lang w:eastAsia="ru-RU"/>
        </w:rPr>
        <w:softHyphen/>
        <w:t>ского развития младших школьников - формированию предпосылок овладения учебной деятельностью и пси</w:t>
      </w:r>
      <w:r w:rsidRPr="001E5EC0">
        <w:rPr>
          <w:rFonts w:ascii="Times New Roman" w:hAnsi="Times New Roman" w:cs="Times New Roman"/>
          <w:sz w:val="24"/>
          <w:szCs w:val="24"/>
          <w:lang w:eastAsia="ru-RU"/>
        </w:rPr>
        <w:softHyphen/>
        <w:t>хологических новообразований данного возрастного пе</w:t>
      </w:r>
      <w:r w:rsidRPr="001E5EC0">
        <w:rPr>
          <w:rFonts w:ascii="Times New Roman" w:hAnsi="Times New Roman" w:cs="Times New Roman"/>
          <w:sz w:val="24"/>
          <w:szCs w:val="24"/>
          <w:lang w:eastAsia="ru-RU"/>
        </w:rPr>
        <w:softHyphen/>
        <w:t>риода. Например, формирование умения анализировать и копировать образец начинается с выполнения просто</w:t>
      </w:r>
      <w:r w:rsidRPr="001E5EC0">
        <w:rPr>
          <w:rFonts w:ascii="Times New Roman" w:hAnsi="Times New Roman" w:cs="Times New Roman"/>
          <w:sz w:val="24"/>
          <w:szCs w:val="24"/>
          <w:lang w:eastAsia="ru-RU"/>
        </w:rPr>
        <w:softHyphen/>
        <w:t>го задания, требующего оперирования целостными об</w:t>
      </w:r>
      <w:r w:rsidRPr="001E5EC0">
        <w:rPr>
          <w:rFonts w:ascii="Times New Roman" w:hAnsi="Times New Roman" w:cs="Times New Roman"/>
          <w:sz w:val="24"/>
          <w:szCs w:val="24"/>
          <w:lang w:eastAsia="ru-RU"/>
        </w:rPr>
        <w:softHyphen/>
        <w:t>разами объектов, значительно различающихся между собой. Постепенно переходят к нахождению заданного образца среди изображений, отличающихся малозаметными де</w:t>
      </w:r>
      <w:r w:rsidRPr="001E5EC0">
        <w:rPr>
          <w:rFonts w:ascii="Times New Roman" w:hAnsi="Times New Roman" w:cs="Times New Roman"/>
          <w:sz w:val="24"/>
          <w:szCs w:val="24"/>
          <w:lang w:eastAsia="ru-RU"/>
        </w:rPr>
        <w:softHyphen/>
        <w:t>талями, и выполнению заданий по самостоятельному воспроизве</w:t>
      </w:r>
      <w:r w:rsidRPr="001E5EC0">
        <w:rPr>
          <w:rFonts w:ascii="Times New Roman" w:hAnsi="Times New Roman" w:cs="Times New Roman"/>
          <w:sz w:val="24"/>
          <w:szCs w:val="24"/>
          <w:lang w:eastAsia="ru-RU"/>
        </w:rPr>
        <w:softHyphen/>
        <w:t>дению образцов, заданных в словесной форме.</w:t>
      </w:r>
    </w:p>
    <w:p w14:paraId="5DBA5A89"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Аналогично осуществляется развитие психологиче</w:t>
      </w:r>
      <w:r w:rsidRPr="001E5EC0">
        <w:rPr>
          <w:rFonts w:ascii="Times New Roman" w:hAnsi="Times New Roman" w:cs="Times New Roman"/>
          <w:sz w:val="24"/>
          <w:szCs w:val="24"/>
          <w:lang w:eastAsia="ru-RU"/>
        </w:rPr>
        <w:softHyphen/>
        <w:t xml:space="preserve">ских новообразований младшего школьного возраста, например, </w:t>
      </w:r>
      <w:r w:rsidRPr="001E5EC0">
        <w:rPr>
          <w:rFonts w:ascii="Times New Roman" w:hAnsi="Times New Roman" w:cs="Times New Roman"/>
          <w:b/>
          <w:sz w:val="24"/>
          <w:szCs w:val="24"/>
          <w:lang w:eastAsia="ru-RU"/>
        </w:rPr>
        <w:t>внутреннего плана действия</w:t>
      </w:r>
      <w:r w:rsidRPr="001E5EC0">
        <w:rPr>
          <w:rFonts w:ascii="Times New Roman" w:hAnsi="Times New Roman" w:cs="Times New Roman"/>
          <w:sz w:val="24"/>
          <w:szCs w:val="24"/>
          <w:lang w:eastAsia="ru-RU"/>
        </w:rPr>
        <w:t>. Первые задания направлены на развитие умения расчлененно восприни</w:t>
      </w:r>
      <w:r w:rsidRPr="001E5EC0">
        <w:rPr>
          <w:rFonts w:ascii="Times New Roman" w:hAnsi="Times New Roman" w:cs="Times New Roman"/>
          <w:sz w:val="24"/>
          <w:szCs w:val="24"/>
          <w:lang w:eastAsia="ru-RU"/>
        </w:rPr>
        <w:softHyphen/>
        <w:t>мать, понимать и выполнять словесные указания взрос</w:t>
      </w:r>
      <w:r w:rsidRPr="001E5EC0">
        <w:rPr>
          <w:rFonts w:ascii="Times New Roman" w:hAnsi="Times New Roman" w:cs="Times New Roman"/>
          <w:sz w:val="24"/>
          <w:szCs w:val="24"/>
          <w:lang w:eastAsia="ru-RU"/>
        </w:rPr>
        <w:softHyphen/>
        <w:t>лого, затем умения оперировать объектами или их частями во внутреннем плане, но со зрительной опорой, а затем переходят к за</w:t>
      </w:r>
      <w:r w:rsidRPr="001E5EC0">
        <w:rPr>
          <w:rFonts w:ascii="Times New Roman" w:hAnsi="Times New Roman" w:cs="Times New Roman"/>
          <w:sz w:val="24"/>
          <w:szCs w:val="24"/>
          <w:lang w:eastAsia="ru-RU"/>
        </w:rPr>
        <w:softHyphen/>
        <w:t>даниям, требующим умения оперировать объектами во внутреннем плане без зрительной опоры.</w:t>
      </w:r>
    </w:p>
    <w:p w14:paraId="51302D62"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Точно так же, основываясь на законе дифференциа</w:t>
      </w:r>
      <w:r w:rsidRPr="001E5EC0">
        <w:rPr>
          <w:rFonts w:ascii="Times New Roman" w:hAnsi="Times New Roman" w:cs="Times New Roman"/>
          <w:sz w:val="24"/>
          <w:szCs w:val="24"/>
          <w:lang w:eastAsia="ru-RU"/>
        </w:rPr>
        <w:softHyphen/>
        <w:t>ции и всесторонне развивая на различном содержании процессы анализа и синтеза, осуществляется формиро</w:t>
      </w:r>
      <w:r w:rsidRPr="001E5EC0">
        <w:rPr>
          <w:rFonts w:ascii="Times New Roman" w:hAnsi="Times New Roman" w:cs="Times New Roman"/>
          <w:sz w:val="24"/>
          <w:szCs w:val="24"/>
          <w:lang w:eastAsia="ru-RU"/>
        </w:rPr>
        <w:softHyphen/>
        <w:t>вание и других важных для учебной деятельности пси</w:t>
      </w:r>
      <w:r w:rsidRPr="001E5EC0">
        <w:rPr>
          <w:rFonts w:ascii="Times New Roman" w:hAnsi="Times New Roman" w:cs="Times New Roman"/>
          <w:sz w:val="24"/>
          <w:szCs w:val="24"/>
          <w:lang w:eastAsia="ru-RU"/>
        </w:rPr>
        <w:softHyphen/>
        <w:t>хологических качеств (пространственных представле</w:t>
      </w:r>
      <w:r w:rsidRPr="001E5EC0">
        <w:rPr>
          <w:rFonts w:ascii="Times New Roman" w:hAnsi="Times New Roman" w:cs="Times New Roman"/>
          <w:sz w:val="24"/>
          <w:szCs w:val="24"/>
          <w:lang w:eastAsia="ru-RU"/>
        </w:rPr>
        <w:softHyphen/>
        <w:t>ний, умения подчинять свои действия заданной системе требований, произвольности и др.)</w:t>
      </w:r>
    </w:p>
    <w:p w14:paraId="4049ECDB" w14:textId="77777777" w:rsidR="001E5EC0" w:rsidRPr="001E5EC0" w:rsidRDefault="001E5EC0" w:rsidP="001E5EC0">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14:paraId="6F1068BE" w14:textId="77777777" w:rsidR="001E5EC0" w:rsidRPr="001E5EC0" w:rsidRDefault="001E5EC0" w:rsidP="001E5EC0">
      <w:pPr>
        <w:ind w:left="360"/>
        <w:jc w:val="center"/>
        <w:rPr>
          <w:rFonts w:ascii="Times New Roman" w:eastAsia="Calibri" w:hAnsi="Times New Roman" w:cs="Times New Roman"/>
          <w:b/>
          <w:sz w:val="24"/>
          <w:szCs w:val="24"/>
          <w:u w:val="single"/>
        </w:rPr>
      </w:pPr>
      <w:r w:rsidRPr="001E5EC0">
        <w:rPr>
          <w:rFonts w:ascii="Times New Roman" w:eastAsia="Calibri" w:hAnsi="Times New Roman" w:cs="Times New Roman"/>
          <w:b/>
          <w:sz w:val="24"/>
          <w:szCs w:val="24"/>
          <w:u w:val="single"/>
        </w:rPr>
        <w:t>7.«Доноведение»</w:t>
      </w:r>
    </w:p>
    <w:p w14:paraId="638F4366" w14:textId="77777777" w:rsidR="001E5EC0" w:rsidRPr="001E5EC0" w:rsidRDefault="001E5EC0" w:rsidP="001E5EC0">
      <w:pPr>
        <w:spacing w:after="0" w:line="240" w:lineRule="auto"/>
        <w:jc w:val="center"/>
        <w:rPr>
          <w:rFonts w:ascii="Times New Roman" w:eastAsia="Times New Roman" w:hAnsi="Times New Roman" w:cs="Times New Roman"/>
          <w:b/>
          <w:bCs/>
          <w:sz w:val="28"/>
          <w:szCs w:val="28"/>
          <w:lang w:eastAsia="ru-RU"/>
        </w:rPr>
      </w:pPr>
      <w:r w:rsidRPr="001E5EC0">
        <w:rPr>
          <w:rFonts w:ascii="Times New Roman" w:eastAsia="Times New Roman" w:hAnsi="Times New Roman" w:cs="Times New Roman"/>
          <w:b/>
          <w:bCs/>
          <w:sz w:val="28"/>
          <w:szCs w:val="28"/>
          <w:lang w:eastAsia="ru-RU"/>
        </w:rPr>
        <w:t>Результаты освоения курса внеурочной деятельности:</w:t>
      </w:r>
    </w:p>
    <w:p w14:paraId="0A197BFF" w14:textId="77777777" w:rsidR="001E5EC0" w:rsidRPr="001E5EC0" w:rsidRDefault="001E5EC0" w:rsidP="00261EC1">
      <w:pPr>
        <w:numPr>
          <w:ilvl w:val="0"/>
          <w:numId w:val="338"/>
        </w:numPr>
        <w:tabs>
          <w:tab w:val="left" w:pos="0"/>
          <w:tab w:val="left" w:pos="180"/>
          <w:tab w:val="left" w:pos="360"/>
          <w:tab w:val="left" w:pos="1080"/>
        </w:tabs>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1E5EC0">
        <w:rPr>
          <w:rFonts w:ascii="Times New Roman" w:eastAsia="Times New Roman" w:hAnsi="Times New Roman" w:cs="Times New Roman"/>
          <w:b/>
          <w:bCs/>
          <w:color w:val="000000"/>
          <w:sz w:val="24"/>
          <w:szCs w:val="24"/>
          <w:lang w:eastAsia="ru-RU"/>
        </w:rPr>
        <w:t xml:space="preserve">Личностные универсальные учебные действия: </w:t>
      </w:r>
    </w:p>
    <w:p w14:paraId="0EB6943F" w14:textId="77777777" w:rsidR="001E5EC0" w:rsidRPr="001E5EC0" w:rsidRDefault="001E5EC0" w:rsidP="001E5EC0">
      <w:pPr>
        <w:tabs>
          <w:tab w:val="left" w:pos="0"/>
          <w:tab w:val="left" w:pos="180"/>
          <w:tab w:val="left" w:pos="3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14:paraId="0D61E79E"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широкая мотивационная основа учебной деятельности, включающая социальные, учебно-познавательные и внешние мотивы;</w:t>
      </w:r>
    </w:p>
    <w:p w14:paraId="7FFF4ABF" w14:textId="77777777" w:rsidR="001E5EC0" w:rsidRPr="001E5EC0" w:rsidRDefault="001E5EC0" w:rsidP="001E5EC0">
      <w:pPr>
        <w:tabs>
          <w:tab w:val="left" w:pos="0"/>
          <w:tab w:val="left" w:pos="180"/>
          <w:tab w:val="left" w:pos="3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учебно-познавательный интерес к новому учебному материалу и способам решения новой задачи;</w:t>
      </w:r>
    </w:p>
    <w:p w14:paraId="7FE383FC" w14:textId="77777777" w:rsidR="001E5EC0" w:rsidRPr="001E5EC0" w:rsidRDefault="001E5EC0" w:rsidP="001E5EC0">
      <w:pPr>
        <w:tabs>
          <w:tab w:val="left" w:pos="0"/>
          <w:tab w:val="left" w:pos="180"/>
          <w:tab w:val="left" w:pos="3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способность к самооценке на основе критериев успешности учебной деятельности.</w:t>
      </w:r>
    </w:p>
    <w:p w14:paraId="564B4B76" w14:textId="77777777" w:rsidR="001E5EC0" w:rsidRPr="001E5EC0" w:rsidRDefault="001E5EC0" w:rsidP="00261EC1">
      <w:pPr>
        <w:numPr>
          <w:ilvl w:val="0"/>
          <w:numId w:val="338"/>
        </w:numPr>
        <w:tabs>
          <w:tab w:val="left" w:pos="0"/>
          <w:tab w:val="left" w:pos="180"/>
          <w:tab w:val="left" w:pos="360"/>
          <w:tab w:val="left" w:pos="1080"/>
        </w:tabs>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1E5EC0">
        <w:rPr>
          <w:rFonts w:ascii="Times New Roman" w:eastAsia="Times New Roman" w:hAnsi="Times New Roman" w:cs="Times New Roman"/>
          <w:b/>
          <w:bCs/>
          <w:color w:val="000000"/>
          <w:sz w:val="24"/>
          <w:szCs w:val="24"/>
          <w:lang w:eastAsia="ru-RU"/>
        </w:rPr>
        <w:t>Регулятивные универсальные учебные действия:</w:t>
      </w:r>
    </w:p>
    <w:p w14:paraId="219AE3E2"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принимать и сохранять учебную задачу;</w:t>
      </w:r>
    </w:p>
    <w:p w14:paraId="4E250BC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учитывать выделенные учителем ориентиры действия в новом учебном материале в сотрудничестве с учителем;</w:t>
      </w:r>
    </w:p>
    <w:p w14:paraId="7E4281DF"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планировать свои действия в соответствии с поставленной задачей и условиями её реализации, в том числе во внутреннем плане;</w:t>
      </w:r>
    </w:p>
    <w:p w14:paraId="587D5660"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заданной области.</w:t>
      </w:r>
    </w:p>
    <w:p w14:paraId="5B677F35" w14:textId="77777777" w:rsidR="001E5EC0" w:rsidRPr="001E5EC0" w:rsidRDefault="001E5EC0" w:rsidP="00261EC1">
      <w:pPr>
        <w:numPr>
          <w:ilvl w:val="0"/>
          <w:numId w:val="338"/>
        </w:numPr>
        <w:tabs>
          <w:tab w:val="left" w:pos="0"/>
          <w:tab w:val="left" w:pos="180"/>
          <w:tab w:val="left" w:pos="360"/>
          <w:tab w:val="left" w:pos="1080"/>
        </w:tabs>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1E5EC0">
        <w:rPr>
          <w:rFonts w:ascii="Times New Roman" w:eastAsia="Times New Roman" w:hAnsi="Times New Roman" w:cs="Times New Roman"/>
          <w:b/>
          <w:bCs/>
          <w:color w:val="000000"/>
          <w:sz w:val="24"/>
          <w:szCs w:val="24"/>
          <w:lang w:eastAsia="ru-RU"/>
        </w:rPr>
        <w:t>Познавательные универсальные учебные действия:</w:t>
      </w:r>
    </w:p>
    <w:p w14:paraId="2C880865"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осуществлять поиск необходимой информации для выполнения учебных заданий с использованием учебной литературы, энциклопедий, справочников;</w:t>
      </w:r>
    </w:p>
    <w:p w14:paraId="79B6D2FE"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проводить сравнение и классификацию по заданным критериям;</w:t>
      </w:r>
    </w:p>
    <w:p w14:paraId="75C96556" w14:textId="77777777" w:rsidR="001E5EC0" w:rsidRPr="001E5EC0" w:rsidRDefault="001E5EC0" w:rsidP="001E5EC0">
      <w:pPr>
        <w:tabs>
          <w:tab w:val="left" w:pos="0"/>
          <w:tab w:val="left" w:pos="180"/>
          <w:tab w:val="left" w:pos="3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строить рассуждения в форме связи простых суждений об объекте, его строении, свойствах и связях;</w:t>
      </w:r>
    </w:p>
    <w:p w14:paraId="4A41993D" w14:textId="77777777" w:rsidR="001E5EC0" w:rsidRPr="001E5EC0" w:rsidRDefault="001E5EC0" w:rsidP="001E5EC0">
      <w:pPr>
        <w:tabs>
          <w:tab w:val="left" w:pos="0"/>
          <w:tab w:val="left" w:pos="180"/>
          <w:tab w:val="left" w:pos="3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осуществлять подведение под понятие на основе распознавания объектов, выделения существенных признаков и их синтеза.</w:t>
      </w:r>
    </w:p>
    <w:p w14:paraId="51A0A2E2" w14:textId="77777777" w:rsidR="001E5EC0" w:rsidRPr="001E5EC0" w:rsidRDefault="001E5EC0" w:rsidP="00261EC1">
      <w:pPr>
        <w:numPr>
          <w:ilvl w:val="0"/>
          <w:numId w:val="338"/>
        </w:numPr>
        <w:tabs>
          <w:tab w:val="left" w:pos="0"/>
          <w:tab w:val="left" w:pos="180"/>
          <w:tab w:val="left" w:pos="360"/>
          <w:tab w:val="left" w:pos="900"/>
          <w:tab w:val="left" w:pos="1080"/>
        </w:tabs>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1E5EC0">
        <w:rPr>
          <w:rFonts w:ascii="Times New Roman" w:eastAsia="Times New Roman" w:hAnsi="Times New Roman" w:cs="Times New Roman"/>
          <w:b/>
          <w:bCs/>
          <w:color w:val="000000"/>
          <w:sz w:val="24"/>
          <w:szCs w:val="24"/>
          <w:lang w:eastAsia="ru-RU"/>
        </w:rPr>
        <w:t>Коммуникативные универсальные учебные действия:</w:t>
      </w:r>
    </w:p>
    <w:p w14:paraId="1A959D42"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w:t>
      </w:r>
    </w:p>
    <w:p w14:paraId="78BEA8B1"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14:paraId="455A8596"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формулировать собственное мнение и позицию;</w:t>
      </w:r>
    </w:p>
    <w:p w14:paraId="3CC3ABED"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color w:val="000000"/>
          <w:sz w:val="24"/>
          <w:szCs w:val="24"/>
          <w:lang w:eastAsia="ru-RU"/>
        </w:rPr>
        <w:t>задавать вопросы.</w:t>
      </w:r>
    </w:p>
    <w:p w14:paraId="39A7742C" w14:textId="77777777" w:rsidR="001E5EC0" w:rsidRPr="001E5EC0" w:rsidRDefault="001E5EC0" w:rsidP="001E5EC0">
      <w:pPr>
        <w:spacing w:after="0" w:line="360" w:lineRule="auto"/>
        <w:jc w:val="center"/>
        <w:rPr>
          <w:rFonts w:ascii="Times New Roman" w:eastAsia="Times New Roman" w:hAnsi="Times New Roman" w:cs="Times New Roman"/>
          <w:bCs/>
          <w:sz w:val="28"/>
          <w:szCs w:val="28"/>
          <w:lang w:eastAsia="ru-RU"/>
        </w:rPr>
      </w:pPr>
      <w:r w:rsidRPr="001E5EC0">
        <w:rPr>
          <w:rFonts w:ascii="Times New Roman" w:eastAsia="Times New Roman" w:hAnsi="Times New Roman" w:cs="Times New Roman"/>
          <w:bCs/>
          <w:sz w:val="28"/>
          <w:szCs w:val="28"/>
          <w:lang w:eastAsia="ru-RU"/>
        </w:rPr>
        <w:t>СОДЕРЖАНИЕ КУРСА</w:t>
      </w:r>
    </w:p>
    <w:p w14:paraId="682083FD"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Я и окружающий мир (5ч)</w:t>
      </w:r>
    </w:p>
    <w:p w14:paraId="4274701B"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Край, в котором я живу. Ростовская область как административная единица. Герб, флаг, гимн Ростовской области. Ростовская область на карте. Соседи Ростовской области. Города Ростовской области. История села (города): достопримечательности. Знакомство с известными людьми. </w:t>
      </w:r>
    </w:p>
    <w:p w14:paraId="07FD8491"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Моя семья. Родословная.</w:t>
      </w:r>
    </w:p>
    <w:p w14:paraId="23D37077"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Природа Донского края (12ч)</w:t>
      </w:r>
    </w:p>
    <w:p w14:paraId="018E4B25"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Природные условия, процессы и явления характерные для Ростовской области (гололёд, туманы,  ливневые дожди, грозы). Существенные признаки сезонных изменений в крае. Климат, погода. </w:t>
      </w:r>
    </w:p>
    <w:p w14:paraId="4AE5699C"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Вода. Её распространение и значение для живых организмов Донского края.</w:t>
      </w:r>
    </w:p>
    <w:p w14:paraId="5E117517"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Водоёмы Донского края. Водоёмы. Реки: Дон, Сал, Северский Донец, Егорлык, Калитва, Западный Маныч, Таганрогский залив, Цимлянское водохранилище, озеро Маныч-Гудило. Природная экосистема водоёма. </w:t>
      </w:r>
    </w:p>
    <w:p w14:paraId="5EC5DC7A"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Рельеф родного края: равнина, овраги, терриконы, курганы.</w:t>
      </w:r>
    </w:p>
    <w:p w14:paraId="67A82E74"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Полезные ископаемые – известняк, песок, глина. Их месторождения в родном крае. Бережное использование природных богатств.</w:t>
      </w:r>
    </w:p>
    <w:p w14:paraId="3A0AF4D4"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Почва Донского края и её значение для Ростовской области. </w:t>
      </w:r>
    </w:p>
    <w:p w14:paraId="515F36F1"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Природные экосистемы Донского края (лес, луг, поле).</w:t>
      </w:r>
    </w:p>
    <w:p w14:paraId="4CCB91CB"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Дикорастущие и культурные растения Донского края (различение). </w:t>
      </w:r>
    </w:p>
    <w:p w14:paraId="38A4F535"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Человек и природа (4ч)</w:t>
      </w:r>
    </w:p>
    <w:p w14:paraId="2B5FD1A4"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Профессия – метеоролог.</w:t>
      </w:r>
    </w:p>
    <w:p w14:paraId="15FA3CD3"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Сельскохозяйственная деятельность человека в крае: земледелие, животноводство. Профессии, связанные с сельским хозяйством (общее представление о 3-4 профессиях).</w:t>
      </w:r>
    </w:p>
    <w:p w14:paraId="3BFC1FA1" w14:textId="77777777" w:rsidR="001E5EC0" w:rsidRPr="001E5EC0" w:rsidRDefault="001E5EC0" w:rsidP="001E5EC0">
      <w:pPr>
        <w:spacing w:after="0" w:line="240" w:lineRule="auto"/>
        <w:rPr>
          <w:rFonts w:ascii="Times New Roman" w:hAnsi="Times New Roman" w:cs="Times New Roman"/>
          <w:sz w:val="24"/>
          <w:szCs w:val="24"/>
          <w:lang w:eastAsia="ru-RU"/>
        </w:rPr>
      </w:pPr>
    </w:p>
    <w:p w14:paraId="52562713"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Жизнь на Дону (13ч)</w:t>
      </w:r>
    </w:p>
    <w:p w14:paraId="4E25D799"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Тайны Донской земли. Первые поселения на Дону. Танаис – древний город.</w:t>
      </w:r>
    </w:p>
    <w:p w14:paraId="1CCCDE4D"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Донской край – казачий край. Первые казачьи городки. Особенности быта казаков (жилище, посуда, одежда, ремёсла). Казачья семья. Воспитание в казачьей семье.</w:t>
      </w:r>
    </w:p>
    <w:p w14:paraId="7A790204"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Обычаи, весенние обряды и праздники на Дону.</w:t>
      </w:r>
    </w:p>
    <w:p w14:paraId="0F4F4FB0" w14:textId="77777777" w:rsidR="001E5EC0" w:rsidRPr="001E5EC0" w:rsidRDefault="001E5EC0" w:rsidP="001E5EC0">
      <w:pPr>
        <w:spacing w:after="0" w:line="240" w:lineRule="auto"/>
        <w:rPr>
          <w:rFonts w:ascii="Times New Roman" w:hAnsi="Times New Roman" w:cs="Times New Roman"/>
          <w:i/>
          <w:sz w:val="24"/>
          <w:szCs w:val="24"/>
          <w:lang w:eastAsia="ru-RU"/>
        </w:rPr>
      </w:pPr>
      <w:r w:rsidRPr="001E5EC0">
        <w:rPr>
          <w:rFonts w:ascii="Times New Roman" w:hAnsi="Times New Roman" w:cs="Times New Roman"/>
          <w:i/>
          <w:sz w:val="24"/>
          <w:szCs w:val="24"/>
          <w:lang w:eastAsia="ru-RU"/>
        </w:rPr>
        <w:t>Экскурсии</w:t>
      </w:r>
    </w:p>
    <w:p w14:paraId="70B0CCB4"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«Родной город (село)», «Города Ростовской области», «Танаис – древний город»;</w:t>
      </w:r>
    </w:p>
    <w:p w14:paraId="49AA1751"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«Сезонные изменения в природе родного края», «Разнообразие водоёмов родного края», «Влияние деятельности человека на природу»;</w:t>
      </w:r>
    </w:p>
    <w:p w14:paraId="1D4D5712"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в краеведческий (исторический) музей своего города, края с целью ознакомления с бытом казаков.</w:t>
      </w:r>
    </w:p>
    <w:p w14:paraId="3B11FC72" w14:textId="77777777" w:rsidR="001E5EC0" w:rsidRPr="001E5EC0" w:rsidRDefault="001E5EC0" w:rsidP="001E5EC0">
      <w:pPr>
        <w:spacing w:after="0" w:line="240" w:lineRule="auto"/>
        <w:rPr>
          <w:rFonts w:ascii="Times New Roman" w:hAnsi="Times New Roman" w:cs="Times New Roman"/>
          <w:i/>
          <w:sz w:val="24"/>
          <w:szCs w:val="24"/>
          <w:lang w:eastAsia="ru-RU"/>
        </w:rPr>
      </w:pPr>
      <w:r w:rsidRPr="001E5EC0">
        <w:rPr>
          <w:rFonts w:ascii="Times New Roman" w:hAnsi="Times New Roman" w:cs="Times New Roman"/>
          <w:i/>
          <w:sz w:val="24"/>
          <w:szCs w:val="24"/>
          <w:lang w:eastAsia="ru-RU"/>
        </w:rPr>
        <w:t>Исследовательские, проектные и практические работы</w:t>
      </w:r>
    </w:p>
    <w:p w14:paraId="3C0E7004"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Практическая работа: работа по карте Ростовской области; «Почвы родного края». </w:t>
      </w:r>
    </w:p>
    <w:p w14:paraId="10EC11B0"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Исследовательская деятельность по проблемам: </w:t>
      </w:r>
    </w:p>
    <w:p w14:paraId="4B6F444F"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xml:space="preserve">- «Город (станица)… Ростовской области», </w:t>
      </w:r>
    </w:p>
    <w:p w14:paraId="069C6D75"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«Мир природного сообщества родного края», -</w:t>
      </w:r>
    </w:p>
    <w:p w14:paraId="3A1FE46A"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 «Водоём родного края», «Кто работает на родной земле» и др.</w:t>
      </w:r>
    </w:p>
    <w:p w14:paraId="748A9836" w14:textId="77777777" w:rsidR="001E5EC0" w:rsidRPr="001E5EC0" w:rsidRDefault="001E5EC0" w:rsidP="001E5EC0">
      <w:pPr>
        <w:spacing w:after="0" w:line="240" w:lineRule="auto"/>
        <w:rPr>
          <w:rFonts w:ascii="Times New Roman" w:hAnsi="Times New Roman" w:cs="Times New Roman"/>
          <w:sz w:val="24"/>
          <w:szCs w:val="24"/>
          <w:lang w:eastAsia="ru-RU"/>
        </w:rPr>
      </w:pPr>
      <w:r w:rsidRPr="001E5EC0">
        <w:rPr>
          <w:rFonts w:ascii="Times New Roman" w:hAnsi="Times New Roman" w:cs="Times New Roman"/>
          <w:sz w:val="24"/>
          <w:szCs w:val="24"/>
          <w:lang w:eastAsia="ru-RU"/>
        </w:rPr>
        <w:t>Проекты: «Город раньше и теперь» (коллаж), «Жизнь и быт казаков» (изготовление поделок),  и др.</w:t>
      </w:r>
    </w:p>
    <w:p w14:paraId="03FE4A6E" w14:textId="77777777" w:rsidR="001E5EC0" w:rsidRPr="001E5EC0" w:rsidRDefault="001E5EC0" w:rsidP="001E5EC0">
      <w:pPr>
        <w:spacing w:after="0" w:line="240" w:lineRule="auto"/>
        <w:rPr>
          <w:rFonts w:ascii="Times New Roman" w:hAnsi="Times New Roman" w:cs="Times New Roman"/>
          <w:i/>
          <w:sz w:val="24"/>
          <w:szCs w:val="24"/>
          <w:lang w:eastAsia="ru-RU"/>
        </w:rPr>
      </w:pPr>
      <w:r w:rsidRPr="001E5EC0">
        <w:rPr>
          <w:rFonts w:ascii="Times New Roman" w:hAnsi="Times New Roman" w:cs="Times New Roman"/>
          <w:i/>
          <w:sz w:val="24"/>
          <w:szCs w:val="24"/>
          <w:lang w:eastAsia="ru-RU"/>
        </w:rPr>
        <w:t>(Экскурсии и практические работы проводятся по усмотрению учителя и в зависимости от местных природных особенности.</w:t>
      </w:r>
    </w:p>
    <w:p w14:paraId="4D7A0659" w14:textId="77777777" w:rsidR="001E5EC0" w:rsidRPr="001E5EC0" w:rsidRDefault="001E5EC0" w:rsidP="001E5EC0">
      <w:pPr>
        <w:spacing w:after="0" w:line="240" w:lineRule="auto"/>
        <w:rPr>
          <w:rFonts w:ascii="Times New Roman" w:hAnsi="Times New Roman" w:cs="Times New Roman"/>
          <w:i/>
          <w:sz w:val="24"/>
          <w:szCs w:val="24"/>
          <w:lang w:eastAsia="ru-RU"/>
        </w:rPr>
      </w:pPr>
      <w:r w:rsidRPr="001E5EC0">
        <w:rPr>
          <w:rFonts w:ascii="Times New Roman" w:eastAsia="Calibri" w:hAnsi="Times New Roman" w:cs="Times New Roman"/>
          <w:sz w:val="24"/>
          <w:szCs w:val="24"/>
        </w:rPr>
        <w:t>Основные формы организации занятий:</w:t>
      </w:r>
    </w:p>
    <w:p w14:paraId="5D525A80" w14:textId="77777777" w:rsidR="001E5EC0" w:rsidRPr="001E5EC0" w:rsidRDefault="001E5EC0" w:rsidP="001E5EC0">
      <w:pPr>
        <w:spacing w:after="0" w:line="240" w:lineRule="auto"/>
        <w:rPr>
          <w:rFonts w:ascii="Times New Roman" w:eastAsia="Calibri" w:hAnsi="Times New Roman" w:cs="Times New Roman"/>
          <w:sz w:val="24"/>
          <w:szCs w:val="24"/>
        </w:rPr>
      </w:pPr>
    </w:p>
    <w:p w14:paraId="3B66B5FE"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w:t>
      </w:r>
      <w:r w:rsidRPr="001E5EC0">
        <w:rPr>
          <w:rFonts w:ascii="Times New Roman" w:eastAsia="Calibri" w:hAnsi="Times New Roman" w:cs="Times New Roman"/>
          <w:spacing w:val="-3"/>
          <w:sz w:val="24"/>
          <w:szCs w:val="24"/>
        </w:rPr>
        <w:t xml:space="preserve"> исследователь</w:t>
      </w:r>
      <w:r w:rsidRPr="001E5EC0">
        <w:rPr>
          <w:rFonts w:ascii="Times New Roman" w:eastAsia="Calibri" w:hAnsi="Times New Roman" w:cs="Times New Roman"/>
          <w:spacing w:val="-3"/>
          <w:sz w:val="24"/>
          <w:szCs w:val="24"/>
        </w:rPr>
        <w:softHyphen/>
      </w:r>
      <w:r w:rsidRPr="001E5EC0">
        <w:rPr>
          <w:rFonts w:ascii="Times New Roman" w:eastAsia="Calibri" w:hAnsi="Times New Roman" w:cs="Times New Roman"/>
          <w:sz w:val="24"/>
          <w:szCs w:val="24"/>
        </w:rPr>
        <w:t>ские работы;</w:t>
      </w:r>
    </w:p>
    <w:p w14:paraId="6E60B4C7"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экскурсии;</w:t>
      </w:r>
    </w:p>
    <w:p w14:paraId="0F041887"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доклады-</w:t>
      </w:r>
      <w:r w:rsidRPr="001E5EC0">
        <w:rPr>
          <w:rFonts w:ascii="Times New Roman" w:eastAsia="Calibri" w:hAnsi="Times New Roman" w:cs="Times New Roman"/>
          <w:spacing w:val="-3"/>
          <w:sz w:val="24"/>
          <w:szCs w:val="24"/>
        </w:rPr>
        <w:t>сообщения;</w:t>
      </w:r>
    </w:p>
    <w:p w14:paraId="2B2DAB9E" w14:textId="77777777" w:rsidR="001E5EC0" w:rsidRPr="001E5EC0" w:rsidRDefault="001E5EC0" w:rsidP="001E5EC0">
      <w:pPr>
        <w:spacing w:after="0" w:line="240" w:lineRule="auto"/>
        <w:rPr>
          <w:rFonts w:ascii="Times New Roman" w:eastAsia="Calibri" w:hAnsi="Times New Roman" w:cs="Times New Roman"/>
          <w:spacing w:val="-4"/>
          <w:sz w:val="24"/>
          <w:szCs w:val="24"/>
        </w:rPr>
      </w:pPr>
      <w:r w:rsidRPr="001E5EC0">
        <w:rPr>
          <w:rFonts w:ascii="Times New Roman" w:eastAsia="Calibri" w:hAnsi="Times New Roman" w:cs="Times New Roman"/>
          <w:sz w:val="24"/>
          <w:szCs w:val="24"/>
        </w:rPr>
        <w:t>- деловые игры;</w:t>
      </w:r>
    </w:p>
    <w:p w14:paraId="121D8532"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pacing w:val="-4"/>
          <w:sz w:val="24"/>
          <w:szCs w:val="24"/>
        </w:rPr>
        <w:t>- работа с картой;</w:t>
      </w:r>
    </w:p>
    <w:p w14:paraId="118B9CDE"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проекты;</w:t>
      </w:r>
    </w:p>
    <w:p w14:paraId="340DB1FD"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викторины.</w:t>
      </w:r>
    </w:p>
    <w:p w14:paraId="0C71F960" w14:textId="77777777" w:rsidR="001E5EC0" w:rsidRPr="001E5EC0" w:rsidRDefault="001E5EC0" w:rsidP="001E5EC0">
      <w:pPr>
        <w:spacing w:after="0" w:line="240" w:lineRule="auto"/>
        <w:rPr>
          <w:rFonts w:ascii="Times New Roman" w:hAnsi="Times New Roman" w:cs="Times New Roman"/>
          <w:sz w:val="24"/>
          <w:szCs w:val="24"/>
        </w:rPr>
      </w:pPr>
    </w:p>
    <w:p w14:paraId="0B788FC6" w14:textId="77777777" w:rsidR="001E5EC0" w:rsidRPr="001E5EC0" w:rsidRDefault="001E5EC0" w:rsidP="001E5EC0">
      <w:pPr>
        <w:spacing w:after="0" w:line="240" w:lineRule="auto"/>
        <w:jc w:val="center"/>
        <w:rPr>
          <w:rFonts w:ascii="Times New Roman" w:hAnsi="Times New Roman" w:cs="Times New Roman"/>
          <w:b/>
          <w:sz w:val="24"/>
          <w:szCs w:val="24"/>
          <w:u w:val="single"/>
        </w:rPr>
      </w:pPr>
      <w:r w:rsidRPr="001E5EC0">
        <w:rPr>
          <w:rFonts w:ascii="Times New Roman" w:hAnsi="Times New Roman" w:cs="Times New Roman"/>
          <w:b/>
          <w:sz w:val="24"/>
          <w:szCs w:val="24"/>
          <w:u w:val="single"/>
        </w:rPr>
        <w:t>8.«Азбука пешехода»</w:t>
      </w:r>
    </w:p>
    <w:p w14:paraId="2B3065BD"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 xml:space="preserve">Содержание курса внеурочной деятельности </w:t>
      </w:r>
    </w:p>
    <w:p w14:paraId="7ABBD015" w14:textId="77777777" w:rsidR="001E5EC0" w:rsidRPr="001E5EC0" w:rsidRDefault="001E5EC0" w:rsidP="001E5EC0">
      <w:pPr>
        <w:spacing w:after="0" w:line="240" w:lineRule="auto"/>
        <w:ind w:firstLine="545"/>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8"/>
          <w:szCs w:val="28"/>
          <w:lang w:eastAsia="ru-RU"/>
        </w:rPr>
        <w:t xml:space="preserve"> </w:t>
      </w:r>
      <w:r w:rsidRPr="001E5EC0">
        <w:rPr>
          <w:rFonts w:ascii="Times New Roman" w:eastAsia="Times New Roman" w:hAnsi="Times New Roman" w:cs="Times New Roman"/>
          <w:sz w:val="24"/>
          <w:szCs w:val="24"/>
          <w:lang w:eastAsia="ru-RU"/>
        </w:rPr>
        <w:t xml:space="preserve">Данная программа направлена на профилактику  дорожно-транспортного травматизма,  обеспечивает личностно-деятельностный характер усвоения знаний и умений, познавательную  активность, направлена на поиск, обработку и усвоение информации, вовлечение учащихся в творческую деятельность.                                                                                                                                                                                    </w:t>
      </w:r>
    </w:p>
    <w:p w14:paraId="122AC053" w14:textId="77777777" w:rsidR="001E5EC0" w:rsidRPr="001E5EC0" w:rsidRDefault="001E5EC0" w:rsidP="001E5EC0">
      <w:pPr>
        <w:spacing w:after="0" w:line="240" w:lineRule="auto"/>
        <w:ind w:firstLine="545"/>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Программа предполагает как групповые занятия, так и индивидуальные, а также проведение массовых мероприятий. Так как программа больше всего уделяет внимание пропаганде знаний ПДД и профилактике детского дорожно-транспортного травматизма через реализацию творческих возможностей детей и подростков, то с этой целью  используются такие форм проведения занятий:</w:t>
      </w:r>
    </w:p>
    <w:p w14:paraId="0D20EC06"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тематические занятия</w:t>
      </w:r>
    </w:p>
    <w:p w14:paraId="430B5AAD"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игровые тренинги</w:t>
      </w:r>
    </w:p>
    <w:p w14:paraId="25A2770A"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разбор дорожных ситуаций на настольных играх, пешеходном городке, на  стендах</w:t>
      </w:r>
    </w:p>
    <w:p w14:paraId="64BD8C74"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экскурсии</w:t>
      </w:r>
    </w:p>
    <w:p w14:paraId="56C22577"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конкурсы, соревнования, КВН, викторины </w:t>
      </w:r>
    </w:p>
    <w:p w14:paraId="71243293"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изготовление наглядных пособий для занятий по правилам дорожного движения;</w:t>
      </w:r>
    </w:p>
    <w:p w14:paraId="14B52445"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выпуск стенгазет</w:t>
      </w:r>
    </w:p>
    <w:p w14:paraId="043D3014" w14:textId="77777777" w:rsidR="001E5EC0" w:rsidRPr="001E5EC0" w:rsidRDefault="001E5EC0" w:rsidP="00261EC1">
      <w:pPr>
        <w:numPr>
          <w:ilvl w:val="0"/>
          <w:numId w:val="343"/>
        </w:numPr>
        <w:tabs>
          <w:tab w:val="left" w:pos="0"/>
          <w:tab w:val="left" w:pos="426"/>
          <w:tab w:val="left" w:pos="5580"/>
        </w:tabs>
        <w:spacing w:after="0" w:line="240" w:lineRule="auto"/>
        <w:ind w:left="0" w:right="-238" w:firstLine="0"/>
        <w:jc w:val="both"/>
        <w:rPr>
          <w:rFonts w:ascii="Times New Roman" w:eastAsia="Times New Roman" w:hAnsi="Times New Roman" w:cs="Times New Roman"/>
          <w:sz w:val="24"/>
          <w:szCs w:val="24"/>
        </w:rPr>
      </w:pPr>
      <w:r w:rsidRPr="001E5EC0">
        <w:rPr>
          <w:rFonts w:ascii="Times New Roman" w:eastAsia="Times New Roman" w:hAnsi="Times New Roman" w:cs="Times New Roman"/>
          <w:sz w:val="24"/>
          <w:szCs w:val="24"/>
        </w:rPr>
        <w:t>разработка проектов по ПДД</w:t>
      </w:r>
    </w:p>
    <w:p w14:paraId="3A6A2DE8"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встреча с работниками ГИБДД</w:t>
      </w:r>
    </w:p>
    <w:p w14:paraId="166FF16E"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просмотр видеофильмов</w:t>
      </w:r>
    </w:p>
    <w:p w14:paraId="5F8DBBC3" w14:textId="77777777" w:rsidR="001E5EC0" w:rsidRPr="001E5EC0" w:rsidRDefault="001E5EC0" w:rsidP="001E5EC0">
      <w:pPr>
        <w:tabs>
          <w:tab w:val="left" w:pos="4120"/>
          <w:tab w:val="right" w:pos="8820"/>
        </w:tabs>
        <w:spacing w:after="0" w:line="240" w:lineRule="auto"/>
        <w:ind w:firstLine="545"/>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Управление процессом обучения в курсе «Азбука пешехода» осуществляется через создание условий, для реализации творческого потенциала детей, самостоятельной практической деятельности, приобретение навыков и умений.</w:t>
      </w:r>
    </w:p>
    <w:p w14:paraId="5B690786"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8"/>
          <w:szCs w:val="28"/>
          <w:lang w:eastAsia="ru-RU"/>
        </w:rPr>
      </w:pPr>
      <w:r w:rsidRPr="001E5EC0">
        <w:rPr>
          <w:rFonts w:ascii="Times New Roman" w:eastAsia="Times New Roman" w:hAnsi="Times New Roman" w:cs="Times New Roman"/>
          <w:b/>
          <w:bCs/>
          <w:color w:val="191919"/>
          <w:sz w:val="28"/>
          <w:szCs w:val="28"/>
          <w:lang w:eastAsia="ru-RU"/>
        </w:rPr>
        <w:t>Ориентировка в окружающем мире (9 ч.)</w:t>
      </w:r>
    </w:p>
    <w:p w14:paraId="675277CB"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Пространственные положения транспортных средств в различных ситуациях движения на дорогах разного типа (несколько полос движения, регулируемый и нерегулируемый участок дороги, одностороннее движение и др.).</w:t>
      </w:r>
    </w:p>
    <w:p w14:paraId="61CA97F6"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поворота или остановки). Анализ особенностей дороги и местности, по которой она проходит (прямая, просматривается в обе стороны, есть «закрытые» участки, повороты, подъемы, спуски).</w:t>
      </w:r>
    </w:p>
    <w:p w14:paraId="3434A3D1"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Сигналы транспортного средства в начале движения и изменении направления движения (поворот, задний ход), правила поведения пешехода в соответствии с ними.</w:t>
      </w:r>
    </w:p>
    <w:p w14:paraId="627D4E88"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4"/>
          <w:szCs w:val="24"/>
          <w:lang w:eastAsia="ru-RU"/>
        </w:rPr>
      </w:pPr>
      <w:r w:rsidRPr="001E5EC0">
        <w:rPr>
          <w:rFonts w:ascii="Times New Roman" w:eastAsia="Times New Roman" w:hAnsi="Times New Roman" w:cs="Times New Roman"/>
          <w:b/>
          <w:bCs/>
          <w:color w:val="191919"/>
          <w:sz w:val="24"/>
          <w:szCs w:val="24"/>
          <w:lang w:eastAsia="ru-RU"/>
        </w:rPr>
        <w:t>Ты — пешеход (18ч.)</w:t>
      </w:r>
    </w:p>
    <w:p w14:paraId="7C3AADCA"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Дорога используется для движения транспортных средств. Особенности дорог в городе и в сельской местности («полевые пути», «зимники»). Части (элементы) дороги: проезжая часть; тротуар, обочина, разделительная полоса. Правостороннее движение.</w:t>
      </w:r>
    </w:p>
    <w:p w14:paraId="722A1E48"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Перекресток — место пересечения, примыкания или разветвления дорог. Разные виды перекрестков (четырехсторонний, трехсторонний, круговой). Регулируемый перекресток. Светофоры с дополнительными секциями. Правила поведения пешехода в соответствии с направлением движения стрелок дополнительных секций светофора. Регулировщик, особенности его внешнего вида (форма, отличительные знаки, жезл, диск). Поведение пешехода в зависимости от сигналов регулировщика.</w:t>
      </w:r>
    </w:p>
    <w:p w14:paraId="54D8B2C1"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Дорожные опасности: правила перехода дороги на нерегулируемом участке дороги (где нет пешеходных переходов и перекрестков). Правила движения в темное время суток.</w:t>
      </w:r>
    </w:p>
    <w:p w14:paraId="184E8708"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 Запрещающие знаки: «движение на велосипедах запрещено». Предписывающие знаки: «велосипедная дорожка». Знаки для водителей, которые должны знать пешеходы: «дорога с односторонним движением», «жилая зона», «конец жилой зоны».</w:t>
      </w:r>
    </w:p>
    <w:p w14:paraId="179F0D7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4"/>
          <w:szCs w:val="24"/>
          <w:lang w:eastAsia="ru-RU"/>
        </w:rPr>
      </w:pPr>
      <w:r w:rsidRPr="001E5EC0">
        <w:rPr>
          <w:rFonts w:ascii="Times New Roman" w:eastAsia="Times New Roman" w:hAnsi="Times New Roman" w:cs="Times New Roman"/>
          <w:b/>
          <w:bCs/>
          <w:color w:val="191919"/>
          <w:sz w:val="24"/>
          <w:szCs w:val="24"/>
          <w:lang w:eastAsia="ru-RU"/>
        </w:rPr>
        <w:t>Ты — пассажир (6 ч.)</w:t>
      </w:r>
    </w:p>
    <w:p w14:paraId="4BD4FDC7"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Выходить из транспортного средства на проезжую часть только в том случае, если нет опасности и не создаются помехи для других участников движения.</w:t>
      </w:r>
    </w:p>
    <w:p w14:paraId="451889D1"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xml:space="preserve">          По окончанию  третьего года обучения обучающиеся должны </w:t>
      </w:r>
      <w:r w:rsidRPr="001E5EC0">
        <w:rPr>
          <w:rFonts w:ascii="Times New Roman" w:eastAsia="Times New Roman" w:hAnsi="Times New Roman" w:cs="Times New Roman"/>
          <w:i/>
          <w:color w:val="191919"/>
          <w:sz w:val="24"/>
          <w:szCs w:val="24"/>
          <w:lang w:eastAsia="ru-RU"/>
        </w:rPr>
        <w:t>знать и уметь</w:t>
      </w:r>
      <w:r w:rsidRPr="001E5EC0">
        <w:rPr>
          <w:rFonts w:ascii="Times New Roman" w:eastAsia="Times New Roman" w:hAnsi="Times New Roman" w:cs="Times New Roman"/>
          <w:color w:val="191919"/>
          <w:sz w:val="24"/>
          <w:szCs w:val="24"/>
          <w:lang w:eastAsia="ru-RU"/>
        </w:rPr>
        <w:t>:</w:t>
      </w:r>
    </w:p>
    <w:p w14:paraId="596BFE8D"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определять «на глаз» расстояние до объекта (близко, далеко, рядом, несколько метров, несколько шагов);</w:t>
      </w:r>
    </w:p>
    <w:p w14:paraId="1F114915"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определять «на глаз» особенности движения и скорость передвижения объекта (передвигается спокойно, быстро, медленно, неуверенно, тормозит, останавливается, набирает скорость)</w:t>
      </w:r>
    </w:p>
    <w:p w14:paraId="752D66A5"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выделять в окружающей среде знаки дорожного движения, кратко характеризовать их, соотносить с разными формами поведения;</w:t>
      </w:r>
    </w:p>
    <w:p w14:paraId="69C7B4B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определять по световым сигналам поворота транспортного средства направление его движения (налево, направо, назад);</w:t>
      </w:r>
    </w:p>
    <w:p w14:paraId="2D6D869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находить на рисунках и схемах части дороги; строить графическую модель дороги, означать ее части;</w:t>
      </w:r>
    </w:p>
    <w:p w14:paraId="5DD1E13E"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находить и исправлять ошибки в графическом изображении дорожной ситуации;</w:t>
      </w:r>
    </w:p>
    <w:p w14:paraId="57BAE7CE"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объяснять правила передвижения в соответствии со знаками дорожного движения;</w:t>
      </w:r>
    </w:p>
    <w:p w14:paraId="385BB356"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выполнять изученные правила движения по дорогам и улицам (в игровых и учебных ситуациях, а также в реальной жизни);</w:t>
      </w:r>
    </w:p>
    <w:p w14:paraId="30FBBA7E"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самостоятельно выбирать маршруты безопасного движения от дома до школы (библиотеки, кинотеатра, магазина).</w:t>
      </w:r>
    </w:p>
    <w:p w14:paraId="442E3BDB"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xml:space="preserve">                                                          </w:t>
      </w:r>
      <w:r w:rsidRPr="001E5EC0">
        <w:rPr>
          <w:rFonts w:ascii="Times New Roman" w:eastAsia="Times New Roman" w:hAnsi="Times New Roman" w:cs="Times New Roman"/>
          <w:b/>
          <w:bCs/>
          <w:color w:val="191919"/>
          <w:sz w:val="24"/>
          <w:szCs w:val="24"/>
          <w:u w:val="single"/>
          <w:lang w:eastAsia="ru-RU"/>
        </w:rPr>
        <w:t>9.«Танцевальный»</w:t>
      </w:r>
    </w:p>
    <w:p w14:paraId="3CBB105C"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 xml:space="preserve">Содержание курса внеурочной деятельности </w:t>
      </w:r>
    </w:p>
    <w:p w14:paraId="6F6F5E0E" w14:textId="77777777" w:rsidR="001E5EC0" w:rsidRPr="001E5EC0" w:rsidRDefault="001E5EC0" w:rsidP="001E5EC0">
      <w:pPr>
        <w:spacing w:after="0" w:line="240" w:lineRule="auto"/>
        <w:jc w:val="both"/>
        <w:rPr>
          <w:rFonts w:ascii="Times New Roman" w:eastAsia="Times New Roman" w:hAnsi="Times New Roman" w:cs="Arial"/>
          <w:sz w:val="24"/>
          <w:szCs w:val="24"/>
          <w:lang w:eastAsia="ru-RU"/>
        </w:rPr>
      </w:pPr>
      <w:r w:rsidRPr="001E5EC0">
        <w:rPr>
          <w:rFonts w:ascii="Times New Roman" w:eastAsia="Times New Roman" w:hAnsi="Times New Roman" w:cs="Arial"/>
          <w:sz w:val="28"/>
          <w:szCs w:val="28"/>
          <w:lang w:eastAsia="ru-RU"/>
        </w:rPr>
        <w:t xml:space="preserve">        </w:t>
      </w:r>
      <w:r w:rsidRPr="001E5EC0">
        <w:rPr>
          <w:rFonts w:ascii="inherit" w:eastAsia="Times New Roman" w:hAnsi="inherit" w:cs="Arial"/>
          <w:sz w:val="24"/>
          <w:szCs w:val="24"/>
          <w:lang w:eastAsia="ru-RU"/>
        </w:rPr>
        <w:t xml:space="preserve">Программа сочетает элементы музыкально-ритмического воспитания и методику изучения основ </w:t>
      </w:r>
      <w:r w:rsidRPr="001E5EC0">
        <w:rPr>
          <w:rFonts w:ascii="Times New Roman" w:eastAsia="Times New Roman" w:hAnsi="Times New Roman" w:cs="Arial"/>
          <w:sz w:val="24"/>
          <w:szCs w:val="24"/>
          <w:lang w:eastAsia="ru-RU"/>
        </w:rPr>
        <w:t xml:space="preserve"> народного  </w:t>
      </w:r>
      <w:r w:rsidRPr="001E5EC0">
        <w:rPr>
          <w:rFonts w:ascii="inherit" w:eastAsia="Times New Roman" w:hAnsi="inherit" w:cs="Arial"/>
          <w:sz w:val="24"/>
          <w:szCs w:val="24"/>
          <w:lang w:eastAsia="ru-RU"/>
        </w:rPr>
        <w:t>танца</w:t>
      </w:r>
      <w:r w:rsidRPr="001E5EC0">
        <w:rPr>
          <w:rFonts w:ascii="Times New Roman" w:eastAsia="Times New Roman" w:hAnsi="Times New Roman" w:cs="Arial"/>
          <w:sz w:val="24"/>
          <w:szCs w:val="24"/>
          <w:lang w:eastAsia="ru-RU"/>
        </w:rPr>
        <w:t xml:space="preserve">. </w:t>
      </w:r>
      <w:r w:rsidRPr="001E5EC0">
        <w:rPr>
          <w:rFonts w:ascii="inherit" w:eastAsia="Times New Roman" w:hAnsi="inherit" w:cs="Arial"/>
          <w:sz w:val="24"/>
          <w:szCs w:val="24"/>
          <w:lang w:eastAsia="ru-RU"/>
        </w:rPr>
        <w:t>Народный танец является одним из средств выражения самобытности народа, его духа, характера, традиций.</w:t>
      </w:r>
    </w:p>
    <w:p w14:paraId="1E78279D" w14:textId="77777777" w:rsidR="001E5EC0" w:rsidRPr="001E5EC0" w:rsidRDefault="001E5EC0" w:rsidP="001E5EC0">
      <w:pPr>
        <w:spacing w:after="0" w:line="240" w:lineRule="auto"/>
        <w:jc w:val="both"/>
        <w:rPr>
          <w:rFonts w:ascii="Times New Roman" w:eastAsia="Times New Roman" w:hAnsi="Times New Roman" w:cs="Arial"/>
          <w:sz w:val="24"/>
          <w:szCs w:val="24"/>
          <w:lang w:eastAsia="ru-RU"/>
        </w:rPr>
      </w:pPr>
    </w:p>
    <w:tbl>
      <w:tblPr>
        <w:tblW w:w="9356" w:type="dxa"/>
        <w:tblInd w:w="250" w:type="dxa"/>
        <w:tblLook w:val="0000" w:firstRow="0" w:lastRow="0" w:firstColumn="0" w:lastColumn="0" w:noHBand="0" w:noVBand="0"/>
      </w:tblPr>
      <w:tblGrid>
        <w:gridCol w:w="2835"/>
        <w:gridCol w:w="6521"/>
      </w:tblGrid>
      <w:tr w:rsidR="001E5EC0" w:rsidRPr="001E5EC0" w14:paraId="5E09B1DD" w14:textId="77777777" w:rsidTr="001E5EC0">
        <w:trPr>
          <w:trHeight w:val="1098"/>
        </w:trPr>
        <w:tc>
          <w:tcPr>
            <w:tcW w:w="2835" w:type="dxa"/>
          </w:tcPr>
          <w:p w14:paraId="02947480" w14:textId="77777777" w:rsidR="001E5EC0" w:rsidRPr="001E5EC0" w:rsidRDefault="001E5EC0" w:rsidP="001E5EC0">
            <w:pPr>
              <w:spacing w:after="0" w:line="240" w:lineRule="auto"/>
              <w:jc w:val="center"/>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Форма занятия</w:t>
            </w:r>
          </w:p>
        </w:tc>
        <w:tc>
          <w:tcPr>
            <w:tcW w:w="6521" w:type="dxa"/>
          </w:tcPr>
          <w:p w14:paraId="14460A66" w14:textId="77777777" w:rsidR="001E5EC0" w:rsidRPr="001E5EC0" w:rsidRDefault="001E5EC0" w:rsidP="001E5EC0">
            <w:pPr>
              <w:spacing w:after="0" w:line="240" w:lineRule="auto"/>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sz w:val="24"/>
                <w:szCs w:val="24"/>
                <w:lang w:eastAsia="ru-RU"/>
              </w:rPr>
              <w:t xml:space="preserve">Групповая форма  и индивидуальная, сочетая принцип группового обучения с индивидуальным подходом.  Работа в парах  </w:t>
            </w:r>
          </w:p>
        </w:tc>
      </w:tr>
      <w:tr w:rsidR="001E5EC0" w:rsidRPr="001E5EC0" w14:paraId="4BA96501" w14:textId="77777777" w:rsidTr="001E5EC0">
        <w:trPr>
          <w:trHeight w:val="1725"/>
        </w:trPr>
        <w:tc>
          <w:tcPr>
            <w:tcW w:w="2835" w:type="dxa"/>
          </w:tcPr>
          <w:p w14:paraId="34F94EB7"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w:t>
            </w:r>
            <w:r w:rsidRPr="001E5EC0">
              <w:rPr>
                <w:rFonts w:ascii="Times New Roman" w:eastAsia="Times New Roman" w:hAnsi="Times New Roman" w:cs="Times New Roman"/>
                <w:b/>
                <w:sz w:val="24"/>
                <w:szCs w:val="24"/>
                <w:lang w:eastAsia="ru-RU"/>
              </w:rPr>
              <w:t>Форма проведения занятий</w:t>
            </w:r>
          </w:p>
        </w:tc>
        <w:tc>
          <w:tcPr>
            <w:tcW w:w="6521" w:type="dxa"/>
          </w:tcPr>
          <w:p w14:paraId="5B4D9DBE"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Занятия проходят в форме практических этюдов, игр, пластических и танцевальных номеров, концертов и внеклассных мероприятий, развивающие определённые пластические способности и возможности обучающихся.</w:t>
            </w:r>
          </w:p>
        </w:tc>
      </w:tr>
      <w:tr w:rsidR="001E5EC0" w:rsidRPr="001E5EC0" w14:paraId="45C5E7A7" w14:textId="77777777" w:rsidTr="001E5EC0">
        <w:trPr>
          <w:trHeight w:val="244"/>
        </w:trPr>
        <w:tc>
          <w:tcPr>
            <w:tcW w:w="2835" w:type="dxa"/>
          </w:tcPr>
          <w:p w14:paraId="3C94AF2E"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Методы обучения</w:t>
            </w:r>
          </w:p>
        </w:tc>
        <w:tc>
          <w:tcPr>
            <w:tcW w:w="6521" w:type="dxa"/>
          </w:tcPr>
          <w:p w14:paraId="2F114D0E"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Словесные (устное изложение, беседа, объяснение). Наглядные (показ педагогом приёмов исполнения, наблюдение). Практические (тренировочные упражнения).</w:t>
            </w:r>
          </w:p>
        </w:tc>
      </w:tr>
      <w:tr w:rsidR="001E5EC0" w:rsidRPr="001E5EC0" w14:paraId="27B523AC" w14:textId="77777777" w:rsidTr="001E5EC0">
        <w:trPr>
          <w:trHeight w:val="255"/>
        </w:trPr>
        <w:tc>
          <w:tcPr>
            <w:tcW w:w="2835" w:type="dxa"/>
          </w:tcPr>
          <w:p w14:paraId="5454DC24" w14:textId="77777777" w:rsidR="001E5EC0" w:rsidRPr="001E5EC0" w:rsidRDefault="001E5EC0" w:rsidP="001E5EC0">
            <w:pPr>
              <w:spacing w:after="0" w:line="240" w:lineRule="auto"/>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sz w:val="24"/>
                <w:szCs w:val="24"/>
                <w:lang w:eastAsia="ru-RU"/>
              </w:rPr>
              <w:t>Типы занятий</w:t>
            </w:r>
          </w:p>
        </w:tc>
        <w:tc>
          <w:tcPr>
            <w:tcW w:w="6521" w:type="dxa"/>
          </w:tcPr>
          <w:p w14:paraId="568E2F30"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может быть комбинированным, практическим, диагностическим, ре</w:t>
            </w:r>
            <w:r w:rsidRPr="001E5EC0">
              <w:rPr>
                <w:rFonts w:ascii="Times New Roman" w:eastAsia="Times New Roman" w:hAnsi="Times New Roman" w:cs="Times New Roman"/>
                <w:sz w:val="24"/>
                <w:szCs w:val="24"/>
                <w:lang w:eastAsia="ru-RU"/>
              </w:rPr>
              <w:softHyphen/>
              <w:t>петиционным, тренировочным и итоговым.</w:t>
            </w:r>
          </w:p>
        </w:tc>
      </w:tr>
    </w:tbl>
    <w:p w14:paraId="6B265227" w14:textId="77777777" w:rsidR="001E5EC0" w:rsidRPr="001E5EC0" w:rsidRDefault="001E5EC0" w:rsidP="001E5EC0">
      <w:pPr>
        <w:spacing w:after="0" w:line="240" w:lineRule="auto"/>
        <w:jc w:val="both"/>
        <w:rPr>
          <w:rFonts w:ascii="Times New Roman" w:eastAsia="Times New Roman" w:hAnsi="Times New Roman" w:cs="Times New Roman"/>
          <w:b/>
          <w:bCs/>
          <w:iCs/>
          <w:sz w:val="24"/>
          <w:szCs w:val="24"/>
          <w:lang w:eastAsia="ru-RU"/>
        </w:rPr>
      </w:pPr>
    </w:p>
    <w:p w14:paraId="382A85C0" w14:textId="77777777" w:rsidR="001E5EC0" w:rsidRPr="001E5EC0" w:rsidRDefault="001E5EC0" w:rsidP="001E5EC0">
      <w:pPr>
        <w:shd w:val="clear" w:color="auto" w:fill="FFFFFF"/>
        <w:spacing w:after="0" w:line="315" w:lineRule="atLeast"/>
        <w:jc w:val="both"/>
        <w:textAlignment w:val="baseline"/>
        <w:rPr>
          <w:rFonts w:ascii="inherit" w:eastAsia="Times New Roman" w:hAnsi="inherit" w:cs="Arial"/>
          <w:sz w:val="24"/>
          <w:szCs w:val="24"/>
          <w:lang w:eastAsia="ru-RU"/>
        </w:rPr>
      </w:pPr>
      <w:r w:rsidRPr="001E5EC0">
        <w:rPr>
          <w:rFonts w:ascii="inherit" w:eastAsia="Times New Roman" w:hAnsi="inherit" w:cs="Arial"/>
          <w:b/>
          <w:bCs/>
          <w:sz w:val="24"/>
          <w:szCs w:val="24"/>
          <w:bdr w:val="none" w:sz="0" w:space="0" w:color="auto" w:frame="1"/>
          <w:lang w:eastAsia="ru-RU"/>
        </w:rPr>
        <w:t xml:space="preserve">Раздел 1.Экзерсис у станка (8 часов) </w:t>
      </w:r>
      <w:r w:rsidRPr="001E5EC0">
        <w:rPr>
          <w:rFonts w:ascii="inherit" w:eastAsia="Times New Roman" w:hAnsi="inherit" w:cs="Arial"/>
          <w:sz w:val="24"/>
          <w:szCs w:val="24"/>
          <w:lang w:eastAsia="ru-RU"/>
        </w:rPr>
        <w:t>Введение. Станок и его назначение.                                                          Полуприседания и полные приседания. Батман тандю. Батман тандю жете. Каблучный батман. Флик-фляк. Па тортье. Дробные выстукивания. Прыжки. Присядки и разножки с фиксацией ног на полу.</w:t>
      </w:r>
    </w:p>
    <w:p w14:paraId="5259D9A9" w14:textId="77777777" w:rsidR="001E5EC0" w:rsidRPr="001E5EC0" w:rsidRDefault="001E5EC0" w:rsidP="001E5EC0">
      <w:pPr>
        <w:shd w:val="clear" w:color="auto" w:fill="FFFFFF"/>
        <w:spacing w:before="384" w:after="384" w:line="315" w:lineRule="atLeast"/>
        <w:textAlignment w:val="baseline"/>
        <w:rPr>
          <w:rFonts w:ascii="inherit" w:eastAsia="Times New Roman" w:hAnsi="inherit" w:cs="Arial"/>
          <w:sz w:val="24"/>
          <w:szCs w:val="24"/>
          <w:lang w:eastAsia="ru-RU"/>
        </w:rPr>
      </w:pPr>
      <w:r w:rsidRPr="001E5EC0">
        <w:rPr>
          <w:rFonts w:ascii="inherit" w:eastAsia="Times New Roman" w:hAnsi="inherit" w:cs="Arial"/>
          <w:sz w:val="24"/>
          <w:szCs w:val="24"/>
          <w:lang w:eastAsia="ru-RU"/>
        </w:rPr>
        <w:t>Р</w:t>
      </w:r>
      <w:r w:rsidRPr="001E5EC0">
        <w:rPr>
          <w:rFonts w:ascii="inherit" w:eastAsia="Times New Roman" w:hAnsi="inherit" w:cs="Arial"/>
          <w:b/>
          <w:bCs/>
          <w:sz w:val="24"/>
          <w:szCs w:val="24"/>
          <w:bdr w:val="none" w:sz="0" w:space="0" w:color="auto" w:frame="1"/>
          <w:lang w:eastAsia="ru-RU"/>
        </w:rPr>
        <w:t xml:space="preserve">аздел2. Элементы русского танца (9 часов)                                                     </w:t>
      </w:r>
      <w:r w:rsidRPr="001E5EC0">
        <w:rPr>
          <w:rFonts w:ascii="inherit" w:eastAsia="Times New Roman" w:hAnsi="inherit" w:cs="Arial"/>
          <w:i/>
          <w:iCs/>
          <w:sz w:val="24"/>
          <w:szCs w:val="24"/>
          <w:bdr w:val="none" w:sz="0" w:space="0" w:color="auto" w:frame="1"/>
          <w:lang w:eastAsia="ru-RU"/>
        </w:rPr>
        <w:t>Ходы  проходки. </w:t>
      </w:r>
      <w:r w:rsidRPr="001E5EC0">
        <w:rPr>
          <w:rFonts w:ascii="inherit" w:eastAsia="Times New Roman" w:hAnsi="inherit" w:cs="Arial"/>
          <w:sz w:val="24"/>
          <w:szCs w:val="24"/>
          <w:lang w:eastAsia="ru-RU"/>
        </w:rPr>
        <w:t xml:space="preserve">Проскальзывающий, шаркающий шаги. Шаг на ребро каблука. Дробная «дорожка». Па де баск (припляс). Шаг польки. </w:t>
      </w:r>
      <w:r w:rsidRPr="001E5EC0">
        <w:rPr>
          <w:rFonts w:ascii="inherit" w:eastAsia="Times New Roman" w:hAnsi="inherit" w:cs="Arial"/>
          <w:i/>
          <w:iCs/>
          <w:sz w:val="24"/>
          <w:szCs w:val="24"/>
          <w:bdr w:val="none" w:sz="0" w:space="0" w:color="auto" w:frame="1"/>
          <w:lang w:eastAsia="ru-RU"/>
        </w:rPr>
        <w:t>Движения русского танца.</w:t>
      </w:r>
      <w:r w:rsidRPr="001E5EC0">
        <w:rPr>
          <w:rFonts w:ascii="inherit" w:eastAsia="Times New Roman" w:hAnsi="inherit" w:cs="Arial"/>
          <w:sz w:val="24"/>
          <w:szCs w:val="24"/>
          <w:lang w:eastAsia="ru-RU"/>
        </w:rPr>
        <w:t xml:space="preserve"> «Ковырялочка» с полуповоротом», «Моталочка», «Припадания по 3 позиции», вращения на шаге и беге (девочки), присядки, хлопушки (мальчики), простой «ключ».                                                               </w:t>
      </w:r>
      <w:r w:rsidRPr="001E5EC0">
        <w:rPr>
          <w:rFonts w:ascii="inherit" w:eastAsia="Times New Roman" w:hAnsi="inherit" w:cs="Arial"/>
          <w:b/>
          <w:bCs/>
          <w:sz w:val="24"/>
          <w:szCs w:val="24"/>
          <w:bdr w:val="none" w:sz="0" w:space="0" w:color="auto" w:frame="1"/>
          <w:lang w:eastAsia="ru-RU"/>
        </w:rPr>
        <w:t>Раздел 3. Танцевальный репертуар (1</w:t>
      </w:r>
      <w:r w:rsidRPr="001E5EC0">
        <w:rPr>
          <w:rFonts w:ascii="Times New Roman" w:eastAsia="Times New Roman" w:hAnsi="Times New Roman" w:cs="Arial"/>
          <w:b/>
          <w:bCs/>
          <w:sz w:val="24"/>
          <w:szCs w:val="24"/>
          <w:bdr w:val="none" w:sz="0" w:space="0" w:color="auto" w:frame="1"/>
          <w:lang w:eastAsia="ru-RU"/>
        </w:rPr>
        <w:t>6</w:t>
      </w:r>
      <w:r w:rsidRPr="001E5EC0">
        <w:rPr>
          <w:rFonts w:ascii="inherit" w:eastAsia="Times New Roman" w:hAnsi="inherit" w:cs="Arial"/>
          <w:b/>
          <w:bCs/>
          <w:sz w:val="24"/>
          <w:szCs w:val="24"/>
          <w:bdr w:val="none" w:sz="0" w:space="0" w:color="auto" w:frame="1"/>
          <w:lang w:eastAsia="ru-RU"/>
        </w:rPr>
        <w:t xml:space="preserve"> часов) </w:t>
      </w:r>
      <w:r w:rsidRPr="001E5EC0">
        <w:rPr>
          <w:rFonts w:ascii="inherit" w:eastAsia="Times New Roman" w:hAnsi="inherit" w:cs="Arial"/>
          <w:sz w:val="24"/>
          <w:szCs w:val="24"/>
          <w:lang w:eastAsia="ru-RU"/>
        </w:rPr>
        <w:t>«</w:t>
      </w:r>
      <w:r w:rsidRPr="001E5EC0">
        <w:rPr>
          <w:rFonts w:ascii="Times New Roman" w:eastAsia="Times New Roman" w:hAnsi="Times New Roman" w:cs="Arial"/>
          <w:sz w:val="24"/>
          <w:szCs w:val="24"/>
          <w:lang w:eastAsia="ru-RU"/>
        </w:rPr>
        <w:t>Деревня, деревня 4 двора</w:t>
      </w:r>
      <w:r w:rsidRPr="001E5EC0">
        <w:rPr>
          <w:rFonts w:ascii="inherit" w:eastAsia="Times New Roman" w:hAnsi="inherit" w:cs="Arial"/>
          <w:sz w:val="24"/>
          <w:szCs w:val="24"/>
          <w:lang w:eastAsia="ru-RU"/>
        </w:rPr>
        <w:t>» «</w:t>
      </w:r>
      <w:r w:rsidRPr="001E5EC0">
        <w:rPr>
          <w:rFonts w:ascii="Times New Roman" w:eastAsia="Times New Roman" w:hAnsi="Times New Roman" w:cs="Arial"/>
          <w:sz w:val="24"/>
          <w:szCs w:val="24"/>
          <w:lang w:eastAsia="ru-RU"/>
        </w:rPr>
        <w:t>Выйду на  улицу</w:t>
      </w:r>
      <w:r w:rsidRPr="001E5EC0">
        <w:rPr>
          <w:rFonts w:ascii="inherit" w:eastAsia="Times New Roman" w:hAnsi="inherit" w:cs="Arial"/>
          <w:sz w:val="24"/>
          <w:szCs w:val="24"/>
          <w:lang w:eastAsia="ru-RU"/>
        </w:rPr>
        <w:t>»</w:t>
      </w:r>
      <w:r w:rsidRPr="001E5EC0">
        <w:rPr>
          <w:rFonts w:ascii="Times New Roman" w:eastAsia="Times New Roman" w:hAnsi="Times New Roman" w:cs="Arial"/>
          <w:sz w:val="24"/>
          <w:szCs w:val="24"/>
          <w:lang w:eastAsia="ru-RU"/>
        </w:rPr>
        <w:t xml:space="preserve">, стилизованный </w:t>
      </w:r>
      <w:r w:rsidRPr="001E5EC0">
        <w:rPr>
          <w:rFonts w:ascii="inherit" w:eastAsia="Times New Roman" w:hAnsi="inherit" w:cs="Arial"/>
          <w:sz w:val="24"/>
          <w:szCs w:val="24"/>
          <w:lang w:eastAsia="ru-RU"/>
        </w:rPr>
        <w:t xml:space="preserve"> «Каза</w:t>
      </w:r>
      <w:r w:rsidRPr="001E5EC0">
        <w:rPr>
          <w:rFonts w:ascii="Times New Roman" w:eastAsia="Times New Roman" w:hAnsi="Times New Roman" w:cs="Arial"/>
          <w:sz w:val="24"/>
          <w:szCs w:val="24"/>
          <w:lang w:eastAsia="ru-RU"/>
        </w:rPr>
        <w:t>чок</w:t>
      </w:r>
      <w:r w:rsidRPr="001E5EC0">
        <w:rPr>
          <w:rFonts w:ascii="inherit" w:eastAsia="Times New Roman" w:hAnsi="inherit" w:cs="Arial"/>
          <w:sz w:val="24"/>
          <w:szCs w:val="24"/>
          <w:lang w:eastAsia="ru-RU"/>
        </w:rPr>
        <w:t xml:space="preserve">».                                                                                                    </w:t>
      </w:r>
      <w:r w:rsidRPr="001E5EC0">
        <w:rPr>
          <w:rFonts w:ascii="inherit" w:eastAsia="Times New Roman" w:hAnsi="inherit" w:cs="Arial"/>
          <w:b/>
          <w:bCs/>
          <w:sz w:val="24"/>
          <w:szCs w:val="24"/>
          <w:bdr w:val="none" w:sz="0" w:space="0" w:color="auto" w:frame="1"/>
          <w:lang w:eastAsia="ru-RU"/>
        </w:rPr>
        <w:t xml:space="preserve"> </w:t>
      </w:r>
      <w:r w:rsidRPr="001E5EC0">
        <w:rPr>
          <w:rFonts w:ascii="inherit" w:eastAsia="Times New Roman" w:hAnsi="inherit" w:cs="Arial"/>
          <w:bCs/>
          <w:sz w:val="24"/>
          <w:szCs w:val="24"/>
          <w:bdr w:val="none" w:sz="0" w:space="0" w:color="auto" w:frame="1"/>
          <w:lang w:eastAsia="ru-RU"/>
        </w:rPr>
        <w:t>Заключительное занятие. «Танцевальный марафон»</w:t>
      </w:r>
    </w:p>
    <w:p w14:paraId="5C000A1A" w14:textId="77777777" w:rsidR="001E5EC0" w:rsidRPr="001E5EC0" w:rsidRDefault="001E5EC0" w:rsidP="001E5EC0">
      <w:pPr>
        <w:spacing w:after="0" w:line="240" w:lineRule="auto"/>
        <w:jc w:val="center"/>
        <w:rPr>
          <w:rFonts w:ascii="Times New Roman" w:eastAsia="Calibri" w:hAnsi="Times New Roman" w:cs="Times New Roman"/>
          <w:b/>
          <w:sz w:val="24"/>
          <w:szCs w:val="24"/>
          <w:u w:val="single"/>
        </w:rPr>
      </w:pPr>
      <w:r w:rsidRPr="001E5EC0">
        <w:rPr>
          <w:rFonts w:ascii="Times New Roman" w:eastAsia="Calibri" w:hAnsi="Times New Roman" w:cs="Times New Roman"/>
          <w:b/>
          <w:sz w:val="24"/>
          <w:szCs w:val="24"/>
          <w:u w:val="single"/>
        </w:rPr>
        <w:t>10. «Информатика»</w:t>
      </w:r>
    </w:p>
    <w:p w14:paraId="08905BE5"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25220881" w14:textId="77777777" w:rsidR="001E5EC0" w:rsidRPr="001E5EC0" w:rsidRDefault="001E5EC0" w:rsidP="001E5EC0">
      <w:pPr>
        <w:spacing w:after="0" w:line="240" w:lineRule="auto"/>
        <w:jc w:val="cente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Планируемые результаты</w:t>
      </w:r>
    </w:p>
    <w:p w14:paraId="25AD0C10" w14:textId="77777777" w:rsidR="001E5EC0" w:rsidRPr="001E5EC0" w:rsidRDefault="001E5EC0" w:rsidP="001E5EC0">
      <w:pPr>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 xml:space="preserve">Универсальными компетенциями </w:t>
      </w:r>
      <w:r w:rsidRPr="001E5EC0">
        <w:rPr>
          <w:rFonts w:ascii="Times New Roman" w:eastAsia="Times New Roman" w:hAnsi="Times New Roman" w:cs="Times New Roman"/>
          <w:color w:val="000000"/>
          <w:sz w:val="24"/>
          <w:szCs w:val="24"/>
          <w:lang w:eastAsia="ru-RU"/>
        </w:rPr>
        <w:t xml:space="preserve">учащихся на этапе начального общего образования по формированию пространственного представления являются:     </w:t>
      </w:r>
    </w:p>
    <w:p w14:paraId="7AB49B6C" w14:textId="77777777" w:rsidR="001E5EC0" w:rsidRPr="001E5EC0" w:rsidRDefault="001E5EC0" w:rsidP="00261EC1">
      <w:pPr>
        <w:numPr>
          <w:ilvl w:val="0"/>
          <w:numId w:val="371"/>
        </w:numPr>
        <w:spacing w:line="240" w:lineRule="auto"/>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умения организовывать собственную деятельность, выбирать и использовать средства для достижения её цели;  </w:t>
      </w:r>
    </w:p>
    <w:p w14:paraId="7DBB87B9" w14:textId="77777777" w:rsidR="001E5EC0" w:rsidRPr="001E5EC0" w:rsidRDefault="001E5EC0" w:rsidP="00261EC1">
      <w:pPr>
        <w:numPr>
          <w:ilvl w:val="0"/>
          <w:numId w:val="371"/>
        </w:numPr>
        <w:spacing w:line="240" w:lineRule="auto"/>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 умения активно включаться в коллективную деятельность, взаимодействовать со сверстниками в достижении общих целей;</w:t>
      </w:r>
    </w:p>
    <w:p w14:paraId="1E52D066" w14:textId="77777777" w:rsidR="001E5EC0" w:rsidRPr="001E5EC0" w:rsidRDefault="001E5EC0" w:rsidP="00261EC1">
      <w:pPr>
        <w:numPr>
          <w:ilvl w:val="0"/>
          <w:numId w:val="371"/>
        </w:numPr>
        <w:spacing w:line="240" w:lineRule="auto"/>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умения доносить информацию в доступной, эмоционально-яркой форме в процессе общения и взаимодействия со сверстниками и взрослыми людьми.</w:t>
      </w:r>
    </w:p>
    <w:p w14:paraId="6A11AD32" w14:textId="77777777" w:rsidR="001E5EC0" w:rsidRPr="001E5EC0" w:rsidRDefault="001E5EC0" w:rsidP="001E5EC0">
      <w:pPr>
        <w:ind w:firstLine="540"/>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 xml:space="preserve">Личностными результатами </w:t>
      </w:r>
      <w:r w:rsidRPr="001E5EC0">
        <w:rPr>
          <w:rFonts w:ascii="Times New Roman" w:eastAsia="Times New Roman" w:hAnsi="Times New Roman" w:cs="Times New Roman"/>
          <w:color w:val="000000"/>
          <w:sz w:val="24"/>
          <w:szCs w:val="24"/>
          <w:lang w:eastAsia="ru-RU"/>
        </w:rPr>
        <w:t xml:space="preserve">освоения учащимися содержания программы по формированию логического мышления  являются следующие умения:  </w:t>
      </w:r>
    </w:p>
    <w:p w14:paraId="432E56B1" w14:textId="77777777" w:rsidR="001E5EC0" w:rsidRPr="001E5EC0" w:rsidRDefault="001E5EC0" w:rsidP="00261EC1">
      <w:pPr>
        <w:numPr>
          <w:ilvl w:val="0"/>
          <w:numId w:val="372"/>
        </w:numPr>
        <w:tabs>
          <w:tab w:val="left" w:pos="426"/>
        </w:tabs>
        <w:spacing w:line="240" w:lineRule="auto"/>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14:paraId="63C0A3FB" w14:textId="77777777" w:rsidR="001E5EC0" w:rsidRPr="001E5EC0" w:rsidRDefault="001E5EC0" w:rsidP="00261EC1">
      <w:pPr>
        <w:numPr>
          <w:ilvl w:val="0"/>
          <w:numId w:val="372"/>
        </w:numPr>
        <w:tabs>
          <w:tab w:val="left" w:pos="426"/>
        </w:tabs>
        <w:spacing w:line="240" w:lineRule="auto"/>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развитие высокой мотивации учебного процесса;</w:t>
      </w:r>
    </w:p>
    <w:p w14:paraId="705FD2A9" w14:textId="77777777" w:rsidR="001E5EC0" w:rsidRPr="001E5EC0" w:rsidRDefault="001E5EC0" w:rsidP="00261EC1">
      <w:pPr>
        <w:numPr>
          <w:ilvl w:val="0"/>
          <w:numId w:val="372"/>
        </w:numPr>
        <w:tabs>
          <w:tab w:val="left" w:pos="426"/>
        </w:tabs>
        <w:spacing w:line="240" w:lineRule="auto"/>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развитие всех форм мышления младшего школьника;  </w:t>
      </w:r>
    </w:p>
    <w:p w14:paraId="27218E9D" w14:textId="77777777" w:rsidR="001E5EC0" w:rsidRPr="001E5EC0" w:rsidRDefault="001E5EC0" w:rsidP="00261EC1">
      <w:pPr>
        <w:numPr>
          <w:ilvl w:val="0"/>
          <w:numId w:val="372"/>
        </w:numPr>
        <w:tabs>
          <w:tab w:val="left" w:pos="426"/>
        </w:tabs>
        <w:spacing w:line="240" w:lineRule="auto"/>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проявлять дисциплинированность, трудолюбие и упорство в достижении поставленных целей;  </w:t>
      </w:r>
    </w:p>
    <w:p w14:paraId="4D68E232" w14:textId="77777777" w:rsidR="001E5EC0" w:rsidRPr="001E5EC0" w:rsidRDefault="001E5EC0" w:rsidP="00261EC1">
      <w:pPr>
        <w:numPr>
          <w:ilvl w:val="0"/>
          <w:numId w:val="372"/>
        </w:numPr>
        <w:tabs>
          <w:tab w:val="left" w:pos="426"/>
        </w:tabs>
        <w:spacing w:line="240" w:lineRule="auto"/>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 оказывать бескорыстную помощь своим сверстникам, находить с ними общий язык и общие интересы.</w:t>
      </w:r>
    </w:p>
    <w:p w14:paraId="4BBA64BE" w14:textId="77777777" w:rsidR="001E5EC0" w:rsidRPr="001E5EC0" w:rsidRDefault="001E5EC0" w:rsidP="001E5EC0">
      <w:pPr>
        <w:ind w:left="360"/>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 xml:space="preserve">Метапредметными результатами </w:t>
      </w:r>
      <w:r w:rsidRPr="001E5EC0">
        <w:rPr>
          <w:rFonts w:ascii="Times New Roman" w:eastAsia="Times New Roman" w:hAnsi="Times New Roman" w:cs="Times New Roman"/>
          <w:color w:val="000000"/>
          <w:sz w:val="24"/>
          <w:szCs w:val="24"/>
          <w:lang w:eastAsia="ru-RU"/>
        </w:rPr>
        <w:t xml:space="preserve">освоения учащимися содержания программы по формированию пространственного представления следующие умения:     </w:t>
      </w:r>
    </w:p>
    <w:p w14:paraId="48B798ED" w14:textId="77777777" w:rsidR="001E5EC0" w:rsidRPr="001E5EC0" w:rsidRDefault="001E5EC0" w:rsidP="00261EC1">
      <w:pPr>
        <w:numPr>
          <w:ilvl w:val="0"/>
          <w:numId w:val="373"/>
        </w:numPr>
        <w:spacing w:line="240" w:lineRule="auto"/>
        <w:ind w:left="709" w:hanging="425"/>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обучение  умению ставить цели;  </w:t>
      </w:r>
    </w:p>
    <w:p w14:paraId="46729603" w14:textId="77777777" w:rsidR="001E5EC0" w:rsidRPr="001E5EC0" w:rsidRDefault="001E5EC0" w:rsidP="00261EC1">
      <w:pPr>
        <w:numPr>
          <w:ilvl w:val="0"/>
          <w:numId w:val="373"/>
        </w:numPr>
        <w:spacing w:line="240" w:lineRule="auto"/>
        <w:ind w:left="709" w:hanging="425"/>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 характеризовать явления, давать им объективную оценку на основе освоенных знаний и имеющегося опыта;</w:t>
      </w:r>
    </w:p>
    <w:p w14:paraId="34F1C9BB" w14:textId="77777777" w:rsidR="001E5EC0" w:rsidRPr="001E5EC0" w:rsidRDefault="001E5EC0" w:rsidP="00261EC1">
      <w:pPr>
        <w:numPr>
          <w:ilvl w:val="0"/>
          <w:numId w:val="373"/>
        </w:numPr>
        <w:spacing w:line="240" w:lineRule="auto"/>
        <w:ind w:left="709" w:hanging="425"/>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находить ошибки при выполнении учебных заданий, отбирать способы их исправления; </w:t>
      </w:r>
    </w:p>
    <w:p w14:paraId="3AD4E034" w14:textId="77777777" w:rsidR="001E5EC0" w:rsidRPr="001E5EC0" w:rsidRDefault="001E5EC0" w:rsidP="00261EC1">
      <w:pPr>
        <w:numPr>
          <w:ilvl w:val="0"/>
          <w:numId w:val="373"/>
        </w:numPr>
        <w:spacing w:line="240" w:lineRule="auto"/>
        <w:ind w:left="709" w:hanging="425"/>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общаться и взаимодействовать со сверстниками на принципах взаимоуважения и взаимопомощи, дружбы и толерантности; </w:t>
      </w:r>
    </w:p>
    <w:p w14:paraId="13A9F97E" w14:textId="77777777" w:rsidR="001E5EC0" w:rsidRPr="001E5EC0" w:rsidRDefault="001E5EC0" w:rsidP="00261EC1">
      <w:pPr>
        <w:numPr>
          <w:ilvl w:val="0"/>
          <w:numId w:val="373"/>
        </w:numPr>
        <w:spacing w:line="240" w:lineRule="auto"/>
        <w:ind w:left="709" w:hanging="425"/>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организовывать свою деятельность;</w:t>
      </w:r>
    </w:p>
    <w:p w14:paraId="7AD51F00" w14:textId="77777777" w:rsidR="001E5EC0" w:rsidRPr="001E5EC0" w:rsidRDefault="001E5EC0" w:rsidP="00261EC1">
      <w:pPr>
        <w:numPr>
          <w:ilvl w:val="0"/>
          <w:numId w:val="373"/>
        </w:numPr>
        <w:spacing w:line="240" w:lineRule="auto"/>
        <w:ind w:left="709" w:hanging="425"/>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анализировать и объективно оценивать результаты собственного труда, находить возможности и способы их улучшения;  </w:t>
      </w:r>
    </w:p>
    <w:p w14:paraId="5D134719" w14:textId="77777777" w:rsidR="001E5EC0" w:rsidRPr="001E5EC0" w:rsidRDefault="001E5EC0" w:rsidP="00261EC1">
      <w:pPr>
        <w:numPr>
          <w:ilvl w:val="0"/>
          <w:numId w:val="373"/>
        </w:numPr>
        <w:spacing w:line="240" w:lineRule="auto"/>
        <w:ind w:left="709" w:hanging="425"/>
        <w:contextualSpacing/>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формирование картины мира.</w:t>
      </w:r>
    </w:p>
    <w:p w14:paraId="479B6CEA" w14:textId="77777777" w:rsidR="001E5EC0" w:rsidRPr="001E5EC0" w:rsidRDefault="001E5EC0" w:rsidP="001E5EC0">
      <w:pPr>
        <w:spacing w:line="240" w:lineRule="auto"/>
        <w:ind w:left="709"/>
        <w:contextualSpacing/>
        <w:rPr>
          <w:rFonts w:ascii="Times New Roman" w:eastAsia="Times New Roman" w:hAnsi="Times New Roman" w:cs="Times New Roman"/>
          <w:color w:val="000000"/>
          <w:sz w:val="24"/>
          <w:szCs w:val="24"/>
          <w:lang w:eastAsia="ru-RU"/>
        </w:rPr>
      </w:pPr>
    </w:p>
    <w:p w14:paraId="30AE16E3" w14:textId="77777777" w:rsidR="001E5EC0" w:rsidRPr="001E5EC0" w:rsidRDefault="001E5EC0" w:rsidP="001E5EC0">
      <w:pPr>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 xml:space="preserve">Предметными результатами </w:t>
      </w:r>
      <w:r w:rsidRPr="001E5EC0">
        <w:rPr>
          <w:rFonts w:ascii="Times New Roman" w:eastAsia="Times New Roman" w:hAnsi="Times New Roman" w:cs="Times New Roman"/>
          <w:color w:val="000000"/>
          <w:sz w:val="24"/>
          <w:szCs w:val="24"/>
          <w:lang w:eastAsia="ru-RU"/>
        </w:rPr>
        <w:t xml:space="preserve">освоения учащимися содержания программы по формированию логического мышления являются следующие умения:  </w:t>
      </w:r>
    </w:p>
    <w:p w14:paraId="21B0E00D"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находить лишний предмет в группе однородных;</w:t>
      </w:r>
    </w:p>
    <w:p w14:paraId="1990278B"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предлагать несколько вариантов лишнего предмета в группе однородных;</w:t>
      </w:r>
    </w:p>
    <w:p w14:paraId="4A49CAA6"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выделять группы однородных предметов среди разнородных и давать названия этим группам;</w:t>
      </w:r>
    </w:p>
    <w:p w14:paraId="0BF02344"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находить предметы с одинаковым значением признака (цвет, форма, размер, число элементов и т.д.);</w:t>
      </w:r>
    </w:p>
    <w:p w14:paraId="16859CD5"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разбивать предложенное множество фигур (рисунков) на два подмножества по значениям разных признаков;</w:t>
      </w:r>
    </w:p>
    <w:p w14:paraId="1EDE428A"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находить закономерности в расположении фигур по значению двух признаков;</w:t>
      </w:r>
    </w:p>
    <w:p w14:paraId="4FAB7396"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называть последовательность простых знакомых действий;</w:t>
      </w:r>
    </w:p>
    <w:p w14:paraId="7F7E17F5"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отличать заведомо ложные фразы;</w:t>
      </w:r>
    </w:p>
    <w:p w14:paraId="236A035F"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называть противоположные по смыслу слова;</w:t>
      </w:r>
    </w:p>
    <w:p w14:paraId="3510269C"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отличать высказывания от других предложений, приводить примеры высказываний, определять истинные и ложные высказывания.</w:t>
      </w:r>
    </w:p>
    <w:p w14:paraId="47A5F302"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находить общее в составных частях и действиях у всех предметов из одного класса (группы однородных предметов);</w:t>
      </w:r>
    </w:p>
    <w:p w14:paraId="44686061"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выбирать граф, правильно изображающий предложенную ситуацию;</w:t>
      </w:r>
    </w:p>
    <w:p w14:paraId="73463C1B"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находить на схеме область пересечения двух множеств и называть элементы из этой области.</w:t>
      </w:r>
    </w:p>
    <w:p w14:paraId="687CD3F6"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определять составные части предметов, а также, в свою очередь, состав этих составных частей и т.д.;</w:t>
      </w:r>
    </w:p>
    <w:p w14:paraId="17DC83D3"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описывать местонахождения предмета, перечисляя объекты, в состав которых он входит (по аналогии с почтовым адресом);</w:t>
      </w:r>
    </w:p>
    <w:p w14:paraId="01B9E802"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выполнять алгоритмы с ветвлениями, с повторениями, с параметрами, обратные заданному;</w:t>
      </w:r>
    </w:p>
    <w:p w14:paraId="54064A99"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изображать множества с разным взаимным расположением;</w:t>
      </w:r>
    </w:p>
    <w:p w14:paraId="1068C06E"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по заданной ситуации составлять короткие цепочки правил «если–то»;</w:t>
      </w:r>
    </w:p>
    <w:p w14:paraId="1DAAF535"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смогут позитивно относиться к базовым ценностям нашего общества и к социальной реальности в целом;</w:t>
      </w:r>
    </w:p>
    <w:p w14:paraId="428DC367" w14:textId="77777777" w:rsidR="001E5EC0" w:rsidRPr="001E5EC0" w:rsidRDefault="001E5EC0" w:rsidP="001E5EC0">
      <w:pPr>
        <w:rPr>
          <w:rFonts w:ascii="Times New Roman" w:eastAsia="+mn-ea" w:hAnsi="Times New Roman" w:cs="Times New Roman"/>
          <w:bCs/>
          <w:color w:val="000000"/>
          <w:kern w:val="24"/>
          <w:sz w:val="24"/>
          <w:szCs w:val="24"/>
          <w:lang w:eastAsia="ru-RU"/>
        </w:rPr>
      </w:pPr>
      <w:r w:rsidRPr="001E5EC0">
        <w:rPr>
          <w:rFonts w:ascii="Times New Roman" w:eastAsia="Times New Roman" w:hAnsi="Times New Roman" w:cs="Times New Roman"/>
          <w:sz w:val="24"/>
          <w:szCs w:val="24"/>
          <w:lang w:eastAsia="ru-RU"/>
        </w:rPr>
        <w:t>• приобретут  опыт самостоятельного социального действия и действия в группах;</w:t>
      </w:r>
    </w:p>
    <w:p w14:paraId="538E1564"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w:t>
      </w:r>
      <w:r w:rsidRPr="001E5EC0">
        <w:rPr>
          <w:rFonts w:ascii="Times New Roman" w:eastAsia="+mn-ea" w:hAnsi="Times New Roman" w:cs="Times New Roman"/>
          <w:bCs/>
          <w:color w:val="000000"/>
          <w:kern w:val="24"/>
          <w:sz w:val="24"/>
          <w:szCs w:val="24"/>
          <w:lang w:eastAsia="ru-RU"/>
        </w:rPr>
        <w:t xml:space="preserve">научатся </w:t>
      </w:r>
      <w:r w:rsidRPr="001E5EC0">
        <w:rPr>
          <w:rFonts w:ascii="Times New Roman" w:eastAsia="Times New Roman" w:hAnsi="Times New Roman" w:cs="Times New Roman"/>
          <w:bCs/>
          <w:sz w:val="24"/>
          <w:szCs w:val="24"/>
          <w:lang w:eastAsia="ru-RU"/>
        </w:rPr>
        <w:t>целеустремленности и настойчивости в достижении целей, готовности к преодолению трудностей и жизненного оптимизма</w:t>
      </w:r>
      <w:r w:rsidRPr="001E5EC0">
        <w:rPr>
          <w:rFonts w:ascii="Times New Roman" w:eastAsia="Times New Roman" w:hAnsi="Times New Roman" w:cs="Times New Roman"/>
          <w:sz w:val="24"/>
          <w:szCs w:val="24"/>
          <w:lang w:eastAsia="ru-RU"/>
        </w:rPr>
        <w:t>.</w:t>
      </w:r>
    </w:p>
    <w:p w14:paraId="0CD78867" w14:textId="77777777" w:rsidR="001E5EC0" w:rsidRPr="001E5EC0" w:rsidRDefault="001E5EC0" w:rsidP="001E5EC0">
      <w:pPr>
        <w:jc w:val="cente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Содержание  курса</w:t>
      </w:r>
    </w:p>
    <w:p w14:paraId="4398A08C"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3 класс (33 ч) </w:t>
      </w:r>
    </w:p>
    <w:p w14:paraId="5153FF7D" w14:textId="77777777" w:rsidR="001E5EC0" w:rsidRPr="001E5EC0" w:rsidRDefault="001E5EC0" w:rsidP="001E5EC0">
      <w:pPr>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sz w:val="24"/>
          <w:szCs w:val="24"/>
          <w:u w:val="single"/>
          <w:lang w:eastAsia="ru-RU"/>
        </w:rPr>
        <w:t>Алгоритмы (9 ч</w:t>
      </w:r>
      <w:r w:rsidRPr="001E5EC0">
        <w:rPr>
          <w:rFonts w:ascii="Times New Roman" w:eastAsia="Times New Roman" w:hAnsi="Times New Roman" w:cs="Times New Roman"/>
          <w:b/>
          <w:sz w:val="24"/>
          <w:szCs w:val="24"/>
          <w:lang w:eastAsia="ru-RU"/>
        </w:rPr>
        <w:t>)</w:t>
      </w:r>
    </w:p>
    <w:p w14:paraId="1E7D3614"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Вложенные алгоритмы. Алгоритмы с параметрами. Циклы: повторение указанное число раз, до выполнения заданного условия, для перечисленных параметров.</w:t>
      </w:r>
    </w:p>
    <w:p w14:paraId="449064AC" w14:textId="77777777" w:rsidR="001E5EC0" w:rsidRPr="001E5EC0" w:rsidRDefault="001E5EC0" w:rsidP="001E5EC0">
      <w:pP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Объекты (8 ч)</w:t>
      </w:r>
    </w:p>
    <w:p w14:paraId="7272F84B"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Составные объекты. Отношение «состоит из». Схема (дерево) состава. Адреса объектов. Адреса компонент составных объектов. Связь между составом сложного объекта и адресами его компонент. Относительные адреса в составных объектах.</w:t>
      </w:r>
    </w:p>
    <w:p w14:paraId="3FAC3EF8" w14:textId="77777777" w:rsidR="001E5EC0" w:rsidRPr="001E5EC0" w:rsidRDefault="001E5EC0" w:rsidP="001E5EC0">
      <w:pP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Логические рассуждения (10 ч)</w:t>
      </w:r>
    </w:p>
    <w:p w14:paraId="4DF89552"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Связь операций над множествами и логических операций. Пути в графах, удовлетворяющие заданным критериям. Правила вывода «если — то». Цепочки правил вывода. Простейшие «и — или» графы.</w:t>
      </w:r>
    </w:p>
    <w:p w14:paraId="548553D6" w14:textId="77777777" w:rsidR="001E5EC0" w:rsidRPr="001E5EC0" w:rsidRDefault="001E5EC0" w:rsidP="001E5EC0">
      <w:pP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Модели в информатике (7 ч)</w:t>
      </w:r>
    </w:p>
    <w:p w14:paraId="19EE2BE9"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Приемы фантазирования (прием «наоборот», «необычные значения признаков», «необычный состав объекта»). Связь изменения объектов и их функционального назначения. Применение изучаемых приемов фантазирования к материалам разделов 1—3</w:t>
      </w:r>
      <w:r>
        <w:rPr>
          <w:rFonts w:ascii="Times New Roman" w:eastAsia="Times New Roman" w:hAnsi="Times New Roman" w:cs="Times New Roman"/>
          <w:sz w:val="24"/>
          <w:szCs w:val="24"/>
          <w:lang w:eastAsia="ru-RU"/>
        </w:rPr>
        <w:t xml:space="preserve"> (к алгоритмам, объектам и др.)</w:t>
      </w:r>
    </w:p>
    <w:p w14:paraId="61174416" w14:textId="77777777" w:rsidR="001E5EC0" w:rsidRPr="001E5EC0" w:rsidRDefault="001E5EC0" w:rsidP="001E5EC0">
      <w:pPr>
        <w:spacing w:after="0" w:line="240" w:lineRule="auto"/>
        <w:rPr>
          <w:rFonts w:ascii="Times New Roman" w:eastAsia="Times New Roman" w:hAnsi="Times New Roman" w:cs="Times New Roman"/>
          <w:b/>
          <w:sz w:val="28"/>
          <w:szCs w:val="28"/>
          <w:u w:val="single"/>
          <w:lang w:eastAsia="ru-RU"/>
        </w:rPr>
      </w:pPr>
      <w:r w:rsidRPr="001E5EC0">
        <w:rPr>
          <w:rFonts w:ascii="Times New Roman" w:eastAsia="Times New Roman" w:hAnsi="Times New Roman" w:cs="Times New Roman"/>
          <w:b/>
          <w:sz w:val="28"/>
          <w:szCs w:val="28"/>
          <w:u w:val="single"/>
          <w:lang w:eastAsia="ru-RU"/>
        </w:rPr>
        <w:t>4 класс</w:t>
      </w:r>
    </w:p>
    <w:p w14:paraId="549BF3E8" w14:textId="77777777" w:rsidR="001E5EC0" w:rsidRPr="001E5EC0" w:rsidRDefault="001E5EC0" w:rsidP="001E5EC0">
      <w:pPr>
        <w:spacing w:after="0" w:line="240" w:lineRule="auto"/>
        <w:rPr>
          <w:rFonts w:ascii="Times New Roman" w:eastAsia="Times New Roman" w:hAnsi="Times New Roman" w:cs="Times New Roman"/>
          <w:b/>
          <w:sz w:val="28"/>
          <w:szCs w:val="28"/>
          <w:u w:val="single"/>
          <w:lang w:eastAsia="ru-RU"/>
        </w:rPr>
      </w:pPr>
      <w:r w:rsidRPr="001E5EC0">
        <w:rPr>
          <w:rFonts w:ascii="Times New Roman" w:eastAsia="Times New Roman" w:hAnsi="Times New Roman" w:cs="Times New Roman"/>
          <w:b/>
          <w:sz w:val="28"/>
          <w:szCs w:val="28"/>
          <w:lang w:eastAsia="ru-RU"/>
        </w:rPr>
        <w:t xml:space="preserve">                                             1.</w:t>
      </w:r>
      <w:r w:rsidRPr="001E5EC0">
        <w:rPr>
          <w:rFonts w:ascii="Times New Roman" w:hAnsi="Times New Roman" w:cs="Times New Roman"/>
          <w:b/>
          <w:sz w:val="28"/>
          <w:szCs w:val="28"/>
          <w:u w:val="single"/>
        </w:rPr>
        <w:t>«Полезные привычки»</w:t>
      </w:r>
    </w:p>
    <w:p w14:paraId="7DE8E50B"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b/>
          <w:bCs/>
          <w:i/>
          <w:color w:val="333333"/>
          <w:sz w:val="28"/>
          <w:szCs w:val="28"/>
          <w:lang w:eastAsia="ru-RU"/>
        </w:rPr>
      </w:pPr>
      <w:r w:rsidRPr="001E5EC0">
        <w:rPr>
          <w:rFonts w:ascii="Times New Roman" w:eastAsia="Times New Roman" w:hAnsi="Times New Roman" w:cs="Times New Roman"/>
          <w:b/>
          <w:bCs/>
          <w:i/>
          <w:color w:val="333333"/>
          <w:sz w:val="28"/>
          <w:szCs w:val="28"/>
          <w:lang w:eastAsia="ru-RU"/>
        </w:rPr>
        <w:t>Планируемые результаты</w:t>
      </w:r>
    </w:p>
    <w:p w14:paraId="6AA7C810"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 xml:space="preserve">Обучающиеся должны </w:t>
      </w:r>
      <w:r w:rsidRPr="001E5EC0">
        <w:rPr>
          <w:rFonts w:ascii="Times New Roman" w:eastAsia="Times New Roman" w:hAnsi="Times New Roman" w:cs="Times New Roman"/>
          <w:b/>
          <w:color w:val="333333"/>
          <w:lang w:eastAsia="ru-RU"/>
        </w:rPr>
        <w:t>знать:</w:t>
      </w:r>
    </w:p>
    <w:p w14:paraId="41B2EB66"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о природе, фармакологических свойствах и вредных последствиях употребления психоактивных веществ</w:t>
      </w:r>
    </w:p>
    <w:p w14:paraId="07FD7CE1"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о факторах, влияющих на здоровье человека</w:t>
      </w:r>
    </w:p>
    <w:p w14:paraId="22AC6888"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признаки здорового человека</w:t>
      </w:r>
    </w:p>
    <w:p w14:paraId="4B32E400"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источники влияния и давления</w:t>
      </w:r>
    </w:p>
    <w:p w14:paraId="7A61AF7C"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безопасные интересные способы проведения времени</w:t>
      </w:r>
    </w:p>
    <w:p w14:paraId="10961FEF"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 </w:t>
      </w:r>
    </w:p>
    <w:p w14:paraId="6A53DF46"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b/>
          <w:color w:val="333333"/>
          <w:lang w:eastAsia="ru-RU"/>
        </w:rPr>
        <w:t>Уметь:</w:t>
      </w:r>
    </w:p>
    <w:p w14:paraId="2EA97D43"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Делать здоровый выбор</w:t>
      </w:r>
    </w:p>
    <w:p w14:paraId="37373E58"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Понимать окружающих и анализировать свои отношения с ними</w:t>
      </w:r>
    </w:p>
    <w:p w14:paraId="5D5F88FD"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Принимать рациональные решения</w:t>
      </w:r>
    </w:p>
    <w:p w14:paraId="351735A4"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Анализировать собственные качества</w:t>
      </w:r>
    </w:p>
    <w:p w14:paraId="5671A55A"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 </w:t>
      </w:r>
    </w:p>
    <w:p w14:paraId="60E14031"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b/>
          <w:color w:val="333333"/>
          <w:lang w:eastAsia="ru-RU"/>
        </w:rPr>
        <w:t>Обладать навыками:</w:t>
      </w:r>
    </w:p>
    <w:p w14:paraId="3C68711E"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Сопротивления давления и развития личностной и социальной компетентности.</w:t>
      </w:r>
    </w:p>
    <w:p w14:paraId="0DC85329"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Эффективного общения, взаимодействия с людьми, неагрессивного отстаивания своей позиции и отказа в ситуации давления</w:t>
      </w:r>
    </w:p>
    <w:p w14:paraId="592AF567"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Самоконтроля, самооценки</w:t>
      </w:r>
    </w:p>
    <w:p w14:paraId="60156262"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Преодоления стресса, тревоги</w:t>
      </w:r>
    </w:p>
    <w:p w14:paraId="2F6C2E02"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Ответственного поведения, снижающего вероятность приобщения к употреблению табака, алкоголя и других психоактивных веществ</w:t>
      </w:r>
    </w:p>
    <w:p w14:paraId="642DC57C"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Преодоления жизненных трудностей в целом</w:t>
      </w:r>
    </w:p>
    <w:p w14:paraId="4AFE202E"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Самовыражения через увлечения, развивающие личность</w:t>
      </w:r>
    </w:p>
    <w:p w14:paraId="12256166" w14:textId="77777777" w:rsidR="001E5EC0" w:rsidRPr="001E5EC0" w:rsidRDefault="001E5EC0" w:rsidP="001E5EC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 xml:space="preserve"> Работа по комплекту программы «Полезные привычки» предполагает достижение следующих </w:t>
      </w:r>
      <w:r w:rsidRPr="001E5EC0">
        <w:rPr>
          <w:rFonts w:ascii="Times New Roman" w:eastAsia="Times New Roman" w:hAnsi="Times New Roman" w:cs="Times New Roman"/>
          <w:b/>
          <w:i/>
          <w:color w:val="333333"/>
          <w:lang w:eastAsia="ru-RU"/>
        </w:rPr>
        <w:t>результатов:</w:t>
      </w:r>
    </w:p>
    <w:p w14:paraId="3F1653FB" w14:textId="77777777" w:rsidR="001E5EC0" w:rsidRPr="001E5EC0" w:rsidRDefault="001E5EC0" w:rsidP="00261EC1">
      <w:pPr>
        <w:numPr>
          <w:ilvl w:val="0"/>
          <w:numId w:val="357"/>
        </w:numPr>
        <w:spacing w:before="100" w:beforeAutospacing="1"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 xml:space="preserve">Полученные знания позволяют детям, почему им нужно заботиться о своем здоровье, соблюдать правила здорового образа жизни. </w:t>
      </w:r>
    </w:p>
    <w:p w14:paraId="56A09A6D" w14:textId="77777777" w:rsidR="001E5EC0" w:rsidRPr="001E5EC0" w:rsidRDefault="001E5EC0" w:rsidP="00261EC1">
      <w:pPr>
        <w:numPr>
          <w:ilvl w:val="0"/>
          <w:numId w:val="357"/>
        </w:numPr>
        <w:spacing w:before="100" w:beforeAutospacing="1"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 xml:space="preserve">Дети смогут оценивать свой режим с точки зрения соответствия требованиям здорового образа жизни и корректировать несоответствия. </w:t>
      </w:r>
    </w:p>
    <w:p w14:paraId="6A51240F" w14:textId="77777777" w:rsidR="001E5EC0" w:rsidRPr="001E5EC0" w:rsidRDefault="001E5EC0" w:rsidP="00261EC1">
      <w:pPr>
        <w:numPr>
          <w:ilvl w:val="0"/>
          <w:numId w:val="357"/>
        </w:numPr>
        <w:spacing w:before="100" w:beforeAutospacing="1"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 xml:space="preserve">Дети научатся управлять своим поведением в различных ситуациях, избегая конфликтов с окружающими. </w:t>
      </w:r>
    </w:p>
    <w:p w14:paraId="45E132D5" w14:textId="77777777" w:rsidR="001E5EC0" w:rsidRPr="001E5EC0" w:rsidRDefault="001E5EC0" w:rsidP="00261EC1">
      <w:pPr>
        <w:numPr>
          <w:ilvl w:val="0"/>
          <w:numId w:val="357"/>
        </w:numPr>
        <w:spacing w:before="100" w:beforeAutospacing="1" w:after="75" w:line="240" w:lineRule="auto"/>
        <w:jc w:val="both"/>
        <w:rPr>
          <w:rFonts w:ascii="Times New Roman" w:eastAsia="Times New Roman" w:hAnsi="Times New Roman" w:cs="Times New Roman"/>
          <w:color w:val="333333"/>
          <w:lang w:eastAsia="ru-RU"/>
        </w:rPr>
      </w:pPr>
      <w:r w:rsidRPr="001E5EC0">
        <w:rPr>
          <w:rFonts w:ascii="Times New Roman" w:eastAsia="Times New Roman" w:hAnsi="Times New Roman" w:cs="Times New Roman"/>
          <w:color w:val="333333"/>
          <w:lang w:eastAsia="ru-RU"/>
        </w:rPr>
        <w:t xml:space="preserve">Дети получат знания и навыки связанные с предупреждением возможного приобщения к одурманивающим веществами, научатся отказываться от предположений, которые считают опасными. </w:t>
      </w:r>
    </w:p>
    <w:p w14:paraId="6B67F7FB" w14:textId="77777777" w:rsidR="001E5EC0" w:rsidRPr="001E5EC0" w:rsidRDefault="001E5EC0" w:rsidP="001E5EC0">
      <w:pPr>
        <w:spacing w:after="0" w:line="240" w:lineRule="auto"/>
        <w:rPr>
          <w:rFonts w:ascii="Times New Roman" w:eastAsia="NewtonC" w:hAnsi="Times New Roman" w:cs="Times New Roman"/>
          <w:b/>
          <w:iCs/>
          <w:sz w:val="24"/>
          <w:szCs w:val="24"/>
        </w:rPr>
      </w:pPr>
      <w:r w:rsidRPr="001E5EC0">
        <w:rPr>
          <w:rFonts w:ascii="Times New Roman" w:eastAsia="NewtonC" w:hAnsi="Times New Roman" w:cs="Times New Roman"/>
          <w:b/>
          <w:iCs/>
          <w:sz w:val="24"/>
          <w:szCs w:val="24"/>
        </w:rPr>
        <w:t>МЕТОДЫ ПРЕВЕНТИВНОГО ОБУЧЕНИЯ</w:t>
      </w:r>
    </w:p>
    <w:p w14:paraId="0EA159E3" w14:textId="77777777" w:rsidR="001E5EC0" w:rsidRPr="001E5EC0" w:rsidRDefault="001E5EC0" w:rsidP="001E5EC0">
      <w:pPr>
        <w:spacing w:after="0" w:line="240" w:lineRule="auto"/>
        <w:rPr>
          <w:rFonts w:ascii="Times New Roman" w:eastAsia="NewtonC" w:hAnsi="Times New Roman" w:cs="Times New Roman"/>
          <w:iCs/>
          <w:sz w:val="24"/>
          <w:szCs w:val="24"/>
        </w:rPr>
      </w:pPr>
    </w:p>
    <w:p w14:paraId="5F021D20"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Превентивное обучение представляет собой новую область педагогической деятельности, в которой</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тесно переплелись современная педагогика, практическая психология и идеи медицинской профилактики.</w:t>
      </w:r>
    </w:p>
    <w:p w14:paraId="6F242F49"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Методы превентивного обучения не исчерпываются традиционными, применяемыми в каждой школ</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и хорошо известными учителю. Роль учителя также не совсем обычна.</w:t>
      </w:r>
    </w:p>
    <w:p w14:paraId="5A36FB7A"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Для эффективного использования учебных материалов «Полезных привычек» важно ознакомиться с</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необходимым минимумом подходов и специальных приемов превентивного обучения, перечисленных</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ниже:</w:t>
      </w:r>
    </w:p>
    <w:p w14:paraId="0A5A702F" w14:textId="77777777" w:rsidR="001E5EC0" w:rsidRPr="001E5EC0" w:rsidRDefault="001E5EC0" w:rsidP="00261EC1">
      <w:pPr>
        <w:numPr>
          <w:ilvl w:val="0"/>
          <w:numId w:val="354"/>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роль учителя;</w:t>
      </w:r>
    </w:p>
    <w:p w14:paraId="4A8E6E06" w14:textId="77777777" w:rsidR="001E5EC0" w:rsidRPr="001E5EC0" w:rsidRDefault="001E5EC0" w:rsidP="00261EC1">
      <w:pPr>
        <w:numPr>
          <w:ilvl w:val="0"/>
          <w:numId w:val="354"/>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положительная психологическая атмосфера;</w:t>
      </w:r>
    </w:p>
    <w:p w14:paraId="551FC9CC" w14:textId="77777777" w:rsidR="001E5EC0" w:rsidRPr="001E5EC0" w:rsidRDefault="001E5EC0" w:rsidP="00261EC1">
      <w:pPr>
        <w:numPr>
          <w:ilvl w:val="0"/>
          <w:numId w:val="354"/>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групповые методы.</w:t>
      </w:r>
    </w:p>
    <w:p w14:paraId="3F8D8D59" w14:textId="77777777" w:rsidR="001E5EC0" w:rsidRPr="001E5EC0" w:rsidRDefault="001E5EC0" w:rsidP="001E5EC0">
      <w:pPr>
        <w:spacing w:after="0" w:line="240" w:lineRule="auto"/>
        <w:ind w:left="540"/>
        <w:rPr>
          <w:rFonts w:ascii="Times New Roman" w:eastAsia="PragmaticaC-Bold" w:hAnsi="Times New Roman" w:cs="Times New Roman"/>
          <w:iCs/>
          <w:sz w:val="24"/>
          <w:szCs w:val="24"/>
        </w:rPr>
      </w:pPr>
    </w:p>
    <w:p w14:paraId="34745AF0" w14:textId="77777777" w:rsidR="001E5EC0" w:rsidRPr="001E5EC0" w:rsidRDefault="001E5EC0" w:rsidP="001E5EC0">
      <w:pPr>
        <w:spacing w:after="0" w:line="240" w:lineRule="auto"/>
        <w:jc w:val="center"/>
        <w:rPr>
          <w:rFonts w:ascii="Times New Roman" w:eastAsia="PragmaticaC-Bold" w:hAnsi="Times New Roman" w:cs="Times New Roman"/>
          <w:b/>
          <w:iCs/>
          <w:sz w:val="24"/>
          <w:szCs w:val="24"/>
          <w:u w:val="single"/>
        </w:rPr>
      </w:pPr>
      <w:r w:rsidRPr="001E5EC0">
        <w:rPr>
          <w:rFonts w:ascii="Times New Roman" w:eastAsia="PragmaticaC-Bold" w:hAnsi="Times New Roman" w:cs="Times New Roman"/>
          <w:b/>
          <w:iCs/>
          <w:sz w:val="24"/>
          <w:szCs w:val="24"/>
          <w:u w:val="single"/>
        </w:rPr>
        <w:t>Методы обучения в группе</w:t>
      </w:r>
    </w:p>
    <w:p w14:paraId="6ED1673A"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Для превентивного обучения доказана эффективность методов обучения в группе. Поэтому в процессе</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работы с «Полезными привычками», помимо традиционных, желательно использование методов</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обучения в группе. Методы обучения в группе –</w:t>
      </w:r>
    </w:p>
    <w:p w14:paraId="72720531"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это, как минимум, кооперативное обучение, мозговой</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штурм, групповая дискуссия, ролевое моделирование и упражнения</w:t>
      </w:r>
      <w:r w:rsidRPr="001E5EC0">
        <w:rPr>
          <w:rFonts w:ascii="Candara" w:eastAsia="MS Mincho" w:hAnsi="Candara" w:cs="Times New Roman"/>
          <w:iCs/>
          <w:sz w:val="24"/>
          <w:szCs w:val="24"/>
        </w:rPr>
        <w:t>-</w:t>
      </w:r>
      <w:r w:rsidRPr="001E5EC0">
        <w:rPr>
          <w:rFonts w:ascii="Times New Roman" w:eastAsia="MS Mincho" w:hAnsi="Times New Roman" w:cs="Times New Roman"/>
          <w:iCs/>
          <w:sz w:val="24"/>
          <w:szCs w:val="24"/>
        </w:rPr>
        <w:t>энергизаторы</w:t>
      </w:r>
      <w:r w:rsidRPr="001E5EC0">
        <w:rPr>
          <w:rFonts w:ascii="Times New Roman" w:eastAsia="NewtonC" w:hAnsi="Times New Roman" w:cs="Times New Roman"/>
          <w:iCs/>
          <w:sz w:val="24"/>
          <w:szCs w:val="24"/>
        </w:rPr>
        <w:t>.</w:t>
      </w:r>
    </w:p>
    <w:p w14:paraId="1B3E2303" w14:textId="77777777" w:rsidR="001E5EC0" w:rsidRPr="001E5EC0" w:rsidRDefault="001E5EC0" w:rsidP="001E5EC0">
      <w:pPr>
        <w:spacing w:after="0" w:line="240" w:lineRule="auto"/>
        <w:rPr>
          <w:rFonts w:ascii="Times New Roman" w:eastAsia="NewtonC-BoldItalic" w:hAnsi="Times New Roman" w:cs="Times New Roman"/>
          <w:b/>
          <w:i/>
          <w:iCs/>
          <w:sz w:val="24"/>
          <w:szCs w:val="24"/>
          <w:u w:val="single"/>
        </w:rPr>
      </w:pPr>
      <w:r w:rsidRPr="001E5EC0">
        <w:rPr>
          <w:rFonts w:ascii="Times New Roman" w:eastAsia="NewtonC-BoldItalic" w:hAnsi="Times New Roman" w:cs="Times New Roman"/>
          <w:b/>
          <w:i/>
          <w:iCs/>
          <w:sz w:val="24"/>
          <w:szCs w:val="24"/>
          <w:u w:val="single"/>
        </w:rPr>
        <w:t xml:space="preserve">   Что такое обучение в группе?</w:t>
      </w:r>
    </w:p>
    <w:p w14:paraId="39D1E775" w14:textId="77777777" w:rsidR="001E5EC0" w:rsidRPr="001E5EC0" w:rsidRDefault="001E5EC0" w:rsidP="001E5EC0">
      <w:pPr>
        <w:spacing w:after="0" w:line="240" w:lineRule="auto"/>
        <w:rPr>
          <w:rFonts w:ascii="Times New Roman" w:eastAsia="NewtonC-BoldItalic" w:hAnsi="Times New Roman" w:cs="Times New Roman"/>
          <w:iCs/>
          <w:sz w:val="24"/>
          <w:szCs w:val="24"/>
        </w:rPr>
      </w:pPr>
      <w:r w:rsidRPr="001E5EC0">
        <w:rPr>
          <w:rFonts w:ascii="Times New Roman" w:eastAsia="NewtonC-BoldItalic" w:hAnsi="Times New Roman" w:cs="Times New Roman"/>
          <w:iCs/>
          <w:sz w:val="24"/>
          <w:szCs w:val="24"/>
        </w:rPr>
        <w:t>Обучение в группе –новая, быстро развивающаяся область современной педагогики. Авторы «Полезных</w:t>
      </w:r>
      <w:r>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привычек» заимствовали ее наиболее важные принципы и элементы. Как всякая новая область педагогики,</w:t>
      </w:r>
      <w:r>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обучение в группе требует специальной подготовки учителя. У кого</w:t>
      </w:r>
      <w:r w:rsidRPr="001E5EC0">
        <w:rPr>
          <w:rFonts w:ascii="Candara" w:eastAsia="MS Mincho" w:hAnsi="Candara" w:cs="Times New Roman"/>
          <w:iCs/>
          <w:sz w:val="24"/>
          <w:szCs w:val="24"/>
        </w:rPr>
        <w:t>-</w:t>
      </w:r>
      <w:r w:rsidRPr="001E5EC0">
        <w:rPr>
          <w:rFonts w:ascii="Times New Roman" w:eastAsia="MS Mincho" w:hAnsi="Times New Roman" w:cs="Times New Roman"/>
          <w:iCs/>
          <w:sz w:val="24"/>
          <w:szCs w:val="24"/>
        </w:rPr>
        <w:t>то</w:t>
      </w:r>
      <w:r w:rsidRPr="001E5EC0">
        <w:rPr>
          <w:rFonts w:ascii="Times New Roman" w:eastAsia="NewtonC-BoldItalic" w:hAnsi="Times New Roman" w:cs="Times New Roman"/>
          <w:iCs/>
          <w:sz w:val="24"/>
          <w:szCs w:val="24"/>
        </w:rPr>
        <w:t xml:space="preserve"> такая возможность есть, а у кого</w:t>
      </w:r>
      <w:r w:rsidRPr="001E5EC0">
        <w:rPr>
          <w:rFonts w:ascii="Candara" w:eastAsia="MS Mincho" w:hAnsi="Candara" w:cs="Times New Roman"/>
          <w:iCs/>
          <w:sz w:val="24"/>
          <w:szCs w:val="24"/>
        </w:rPr>
        <w:t>-</w:t>
      </w:r>
      <w:r w:rsidRPr="001E5EC0">
        <w:rPr>
          <w:rFonts w:ascii="Times New Roman" w:eastAsia="MS Mincho" w:hAnsi="Times New Roman" w:cs="Times New Roman"/>
          <w:iCs/>
          <w:sz w:val="24"/>
          <w:szCs w:val="24"/>
        </w:rPr>
        <w:t>то</w:t>
      </w:r>
      <w:r w:rsidRPr="001E5EC0">
        <w:rPr>
          <w:rFonts w:ascii="Times New Roman" w:eastAsia="NewtonC-BoldItalic" w:hAnsi="Times New Roman" w:cs="Times New Roman"/>
          <w:iCs/>
          <w:sz w:val="24"/>
          <w:szCs w:val="24"/>
        </w:rPr>
        <w:t>–нет. Учитывая это, авторы разработали разные, с точки зрения применения новых методов, уроки. Если</w:t>
      </w:r>
      <w:r>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вы почувствуете себя некомфортно, следуя плану урока, где обучение в группе занимает большую часть</w:t>
      </w:r>
      <w:r>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урока, не расстраивайтесь. На следующем уроке групповых заданий будет меньше, и вы почувствуете себя</w:t>
      </w:r>
      <w:r>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в привычной колее. Вместе с тем каждый учитель, желающий освоить новую область, может сделать это</w:t>
      </w:r>
      <w:r>
        <w:rPr>
          <w:rFonts w:ascii="Times New Roman" w:eastAsia="NewtonC-BoldItalic" w:hAnsi="Times New Roman" w:cs="Times New Roman"/>
          <w:iCs/>
          <w:sz w:val="24"/>
          <w:szCs w:val="24"/>
        </w:rPr>
        <w:t xml:space="preserve"> </w:t>
      </w:r>
      <w:r w:rsidRPr="001E5EC0">
        <w:rPr>
          <w:rFonts w:ascii="Times New Roman" w:eastAsia="NewtonC-BoldItalic" w:hAnsi="Times New Roman" w:cs="Times New Roman"/>
          <w:iCs/>
          <w:sz w:val="24"/>
          <w:szCs w:val="24"/>
        </w:rPr>
        <w:t>исподволь и постепенно, работая с «Полезными привычками».</w:t>
      </w:r>
    </w:p>
    <w:p w14:paraId="44A94447" w14:textId="77777777" w:rsidR="001E5EC0" w:rsidRPr="001E5EC0" w:rsidRDefault="001E5EC0" w:rsidP="001E5EC0">
      <w:pPr>
        <w:spacing w:after="0" w:line="240" w:lineRule="auto"/>
        <w:rPr>
          <w:rFonts w:ascii="Times New Roman" w:eastAsia="NewtonC-BoldItalic" w:hAnsi="Times New Roman" w:cs="Times New Roman"/>
          <w:i/>
          <w:iCs/>
          <w:sz w:val="24"/>
          <w:szCs w:val="24"/>
        </w:rPr>
      </w:pPr>
      <w:r w:rsidRPr="001E5EC0">
        <w:rPr>
          <w:rFonts w:ascii="Times New Roman" w:eastAsia="NewtonC-BoldItalic" w:hAnsi="Times New Roman" w:cs="Times New Roman"/>
          <w:iCs/>
          <w:sz w:val="24"/>
          <w:szCs w:val="24"/>
        </w:rPr>
        <w:t xml:space="preserve">Обучение в группе означает, что дети учатся: </w:t>
      </w:r>
      <w:r w:rsidRPr="001E5EC0">
        <w:rPr>
          <w:rFonts w:ascii="Times New Roman" w:eastAsia="NewtonC-BoldItalic" w:hAnsi="Times New Roman" w:cs="Times New Roman"/>
          <w:i/>
          <w:iCs/>
          <w:sz w:val="24"/>
          <w:szCs w:val="24"/>
        </w:rPr>
        <w:t>(1) обмениваться друг с другом информацией и выражать личное мнение; (2) говорить и слушать; (3) принимать решения, обсуждать и совместно решать проблемы.</w:t>
      </w:r>
    </w:p>
    <w:p w14:paraId="2CAD2A4A"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Обучение в группе развивает личностные и социальные навыки, необходимые для эффективного</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превентивного обучения, формирует установки здорового образа жизни.</w:t>
      </w:r>
    </w:p>
    <w:p w14:paraId="0A3C3233" w14:textId="77777777" w:rsidR="001E5EC0" w:rsidRPr="001E5EC0" w:rsidRDefault="001E5EC0" w:rsidP="001E5EC0">
      <w:pPr>
        <w:spacing w:after="0" w:line="240" w:lineRule="auto"/>
        <w:rPr>
          <w:rFonts w:ascii="Times New Roman" w:eastAsia="NewtonC-BoldItalic" w:hAnsi="Times New Roman" w:cs="Times New Roman"/>
          <w:b/>
          <w:i/>
          <w:iCs/>
          <w:sz w:val="24"/>
          <w:szCs w:val="24"/>
          <w:u w:val="single"/>
        </w:rPr>
      </w:pPr>
      <w:r w:rsidRPr="001E5EC0">
        <w:rPr>
          <w:rFonts w:ascii="Times New Roman" w:eastAsia="NewtonC-BoldItalic" w:hAnsi="Times New Roman" w:cs="Times New Roman"/>
          <w:b/>
          <w:i/>
          <w:iCs/>
          <w:sz w:val="24"/>
          <w:szCs w:val="24"/>
          <w:u w:val="single"/>
        </w:rPr>
        <w:t>Чем отличается обучение в группе от традиционного академического?</w:t>
      </w:r>
    </w:p>
    <w:p w14:paraId="425E95C9"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На традиционном уроке учитель сообщает ученикам новую информацию, дети пассивно слушают</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и, в случае если их спросят, отвечают на вопрос. Желательны правильные ответы. Поэтому ученики</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соревнуются друг с другом за право высказать ожидаемый ответ, признание учителя, определенный</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статус в классе, хорошие отметки.</w:t>
      </w:r>
    </w:p>
    <w:p w14:paraId="41A50FE5"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Объединенные для выполнения задания в группы ученики получают новые возможности для</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обучения и воспитания. Увеличивается вероятность того, что они выскажутся. Общаясь друг с другом,</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дети развивают умение слушать, думать и работать вместе. Это становится дополнительным мотивом</w:t>
      </w:r>
      <w:r>
        <w:rPr>
          <w:rFonts w:ascii="Times New Roman" w:eastAsia="NewtonC" w:hAnsi="Times New Roman" w:cs="Times New Roman"/>
          <w:iCs/>
          <w:sz w:val="24"/>
          <w:szCs w:val="24"/>
        </w:rPr>
        <w:t xml:space="preserve"> </w:t>
      </w:r>
      <w:r w:rsidRPr="001E5EC0">
        <w:rPr>
          <w:rFonts w:ascii="Times New Roman" w:eastAsia="NewtonC" w:hAnsi="Times New Roman" w:cs="Times New Roman"/>
          <w:iCs/>
          <w:sz w:val="24"/>
          <w:szCs w:val="24"/>
        </w:rPr>
        <w:t>для учебы как таковой.</w:t>
      </w:r>
    </w:p>
    <w:p w14:paraId="745F8FCB" w14:textId="77777777" w:rsidR="001E5EC0" w:rsidRPr="001E5EC0" w:rsidRDefault="001E5EC0" w:rsidP="001E5EC0">
      <w:pPr>
        <w:spacing w:after="0" w:line="240" w:lineRule="auto"/>
        <w:rPr>
          <w:rFonts w:ascii="Times New Roman" w:eastAsia="NewtonC" w:hAnsi="Times New Roman" w:cs="Times New Roman"/>
          <w:iCs/>
          <w:sz w:val="24"/>
          <w:szCs w:val="24"/>
        </w:rPr>
      </w:pPr>
    </w:p>
    <w:p w14:paraId="111C4327" w14:textId="77777777" w:rsidR="001E5EC0" w:rsidRPr="001E5EC0" w:rsidRDefault="001E5EC0" w:rsidP="001E5EC0">
      <w:pPr>
        <w:spacing w:after="0" w:line="240" w:lineRule="auto"/>
        <w:rPr>
          <w:rFonts w:ascii="Times New Roman" w:eastAsia="PragmaticaC-Bold" w:hAnsi="Times New Roman" w:cs="Times New Roman"/>
          <w:b/>
          <w:iCs/>
          <w:sz w:val="24"/>
          <w:szCs w:val="24"/>
          <w:u w:val="single"/>
        </w:rPr>
      </w:pPr>
      <w:r w:rsidRPr="001E5EC0">
        <w:rPr>
          <w:rFonts w:ascii="Times New Roman" w:eastAsia="NewtonC" w:hAnsi="Times New Roman" w:cs="Times New Roman"/>
          <w:iCs/>
          <w:sz w:val="24"/>
          <w:szCs w:val="24"/>
        </w:rPr>
        <w:t xml:space="preserve">                                 </w:t>
      </w:r>
      <w:r w:rsidRPr="001E5EC0">
        <w:rPr>
          <w:rFonts w:ascii="Times New Roman" w:eastAsia="PragmaticaC-Bold" w:hAnsi="Times New Roman" w:cs="Times New Roman"/>
          <w:b/>
          <w:iCs/>
          <w:sz w:val="24"/>
          <w:szCs w:val="24"/>
          <w:u w:val="single"/>
        </w:rPr>
        <w:t>Кооперативное обучение</w:t>
      </w:r>
    </w:p>
    <w:p w14:paraId="0448F1EF" w14:textId="77777777" w:rsidR="001E5EC0" w:rsidRPr="001E5EC0" w:rsidRDefault="001E5EC0" w:rsidP="001E5EC0">
      <w:pPr>
        <w:spacing w:after="0" w:line="240" w:lineRule="auto"/>
        <w:rPr>
          <w:rFonts w:ascii="Times New Roman" w:eastAsia="NewtonC-BoldItalic" w:hAnsi="Times New Roman" w:cs="Times New Roman"/>
          <w:iCs/>
          <w:sz w:val="24"/>
          <w:szCs w:val="24"/>
        </w:rPr>
      </w:pPr>
      <w:r w:rsidRPr="001E5EC0">
        <w:rPr>
          <w:rFonts w:ascii="Times New Roman" w:eastAsia="NewtonC-BoldItalic" w:hAnsi="Times New Roman" w:cs="Times New Roman"/>
          <w:iCs/>
          <w:sz w:val="24"/>
          <w:szCs w:val="24"/>
        </w:rPr>
        <w:t>Что такое кооперативное обучение?</w:t>
      </w:r>
    </w:p>
    <w:p w14:paraId="7D760B3A"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Кооперативное обучение –это метод, когда в небольших группах (от 2 до 8 человек) ученикивзаимодействуют, решая общую задачу [9]. Совместная работа в небольших группах формирует качествасоциальной и личностной компетентности, а также умение дружить. Для подростков, обладающих этимикачествами и умеющих выбирать друзей, вероятность приобщения к табаку и алкоголю невелика.</w:t>
      </w:r>
    </w:p>
    <w:p w14:paraId="3499B31F" w14:textId="77777777" w:rsidR="001E5EC0" w:rsidRPr="001E5EC0" w:rsidRDefault="001E5EC0" w:rsidP="001E5EC0">
      <w:pPr>
        <w:spacing w:after="0" w:line="240" w:lineRule="auto"/>
        <w:rPr>
          <w:rFonts w:ascii="Times New Roman" w:eastAsia="NewtonC-BoldItalic" w:hAnsi="Times New Roman" w:cs="Times New Roman"/>
          <w:b/>
          <w:i/>
          <w:iCs/>
          <w:sz w:val="24"/>
          <w:szCs w:val="24"/>
          <w:u w:val="single"/>
        </w:rPr>
      </w:pPr>
      <w:r w:rsidRPr="001E5EC0">
        <w:rPr>
          <w:rFonts w:ascii="Times New Roman" w:eastAsia="NewtonC-BoldItalic" w:hAnsi="Times New Roman" w:cs="Times New Roman"/>
          <w:b/>
          <w:i/>
          <w:iCs/>
          <w:sz w:val="24"/>
          <w:szCs w:val="24"/>
          <w:u w:val="single"/>
        </w:rPr>
        <w:t>Каковы элементы кооперативного обучения?</w:t>
      </w:r>
    </w:p>
    <w:p w14:paraId="07797A44" w14:textId="77777777" w:rsidR="001E5EC0" w:rsidRPr="001E5EC0" w:rsidRDefault="001E5EC0" w:rsidP="001E5EC0">
      <w:pPr>
        <w:spacing w:after="0" w:line="240" w:lineRule="auto"/>
        <w:rPr>
          <w:rFonts w:ascii="Times New Roman" w:eastAsia="NewtonC" w:hAnsi="Times New Roman" w:cs="Times New Roman"/>
          <w:i/>
          <w:iCs/>
          <w:sz w:val="24"/>
          <w:szCs w:val="24"/>
        </w:rPr>
      </w:pPr>
      <w:r w:rsidRPr="001E5EC0">
        <w:rPr>
          <w:rFonts w:ascii="Times New Roman" w:eastAsia="NewtonC-BoldItalic" w:hAnsi="Times New Roman" w:cs="Times New Roman"/>
          <w:iCs/>
          <w:sz w:val="24"/>
          <w:szCs w:val="24"/>
        </w:rPr>
        <w:t xml:space="preserve">Четыре элемента кооперативного обучения следующие: </w:t>
      </w:r>
      <w:r w:rsidRPr="001E5EC0">
        <w:rPr>
          <w:rFonts w:ascii="Times New Roman" w:eastAsia="NewtonC" w:hAnsi="Times New Roman" w:cs="Times New Roman"/>
          <w:iCs/>
          <w:sz w:val="24"/>
          <w:szCs w:val="24"/>
        </w:rPr>
        <w:t>(</w:t>
      </w:r>
      <w:r w:rsidRPr="001E5EC0">
        <w:rPr>
          <w:rFonts w:ascii="Times New Roman" w:eastAsia="NewtonC" w:hAnsi="Times New Roman" w:cs="Times New Roman"/>
          <w:i/>
          <w:iCs/>
          <w:sz w:val="24"/>
          <w:szCs w:val="24"/>
        </w:rPr>
        <w:t>1) положительная взаимозависимость; (2) личная ответственность за происходящее в группе; (3) взаимодействие лицом к лицу; (4) развитие навыков работы в группе.</w:t>
      </w:r>
    </w:p>
    <w:p w14:paraId="5A54398D"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Для воплощения в жизнь кооперативного обучения следует:</w:t>
      </w:r>
    </w:p>
    <w:p w14:paraId="6C30AE90"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объединить учеников в небольшие группы, попросив сесть лицом к лицу;</w:t>
      </w:r>
    </w:p>
    <w:p w14:paraId="22A5AA13"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предписать каждому определенную роль (например: чтец, секретарь, докладчик,</w:t>
      </w:r>
    </w:p>
    <w:p w14:paraId="487A53C6" w14:textId="77777777" w:rsidR="001E5EC0" w:rsidRPr="001E5EC0" w:rsidRDefault="001E5EC0" w:rsidP="001E5EC0">
      <w:pPr>
        <w:spacing w:after="0" w:line="240" w:lineRule="auto"/>
        <w:ind w:left="360"/>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хронометрист);</w:t>
      </w:r>
    </w:p>
    <w:p w14:paraId="17ECA79A"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дать общее задание;</w:t>
      </w:r>
    </w:p>
    <w:p w14:paraId="6CE67C29"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предложить каждому поделиться своей информацией и материалами с остальными членамигруппы;</w:t>
      </w:r>
    </w:p>
    <w:p w14:paraId="61361A18"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предоставить ученикам в группе возможность разъяснять друг другу непонятное, разрабатыватьпроблему, подводить итоги обсуждения;</w:t>
      </w:r>
    </w:p>
    <w:p w14:paraId="7393E574"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дать группе общую оценку (награду);</w:t>
      </w:r>
    </w:p>
    <w:p w14:paraId="0BD69213"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для контроля спрашивать по одному ученику из группы и в случайном порядке;</w:t>
      </w:r>
    </w:p>
    <w:p w14:paraId="41AE8AFD" w14:textId="77777777" w:rsidR="001E5EC0" w:rsidRPr="001E5EC0" w:rsidRDefault="001E5EC0" w:rsidP="00261EC1">
      <w:pPr>
        <w:numPr>
          <w:ilvl w:val="0"/>
          <w:numId w:val="355"/>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 способствовать рефлексии учеников или анализу событий, происходящих внутри группы в процессеее работы.</w:t>
      </w:r>
    </w:p>
    <w:p w14:paraId="6016EC91"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Как руководить группами кооперативного обучения?</w:t>
      </w:r>
    </w:p>
    <w:p w14:paraId="6A7E5CA7"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BoldItalic" w:hAnsi="Times New Roman" w:cs="Times New Roman"/>
          <w:b/>
          <w:i/>
          <w:iCs/>
          <w:sz w:val="24"/>
          <w:szCs w:val="24"/>
        </w:rPr>
        <w:t>Поделите детей на группы.</w:t>
      </w:r>
      <w:r w:rsidRPr="001E5EC0">
        <w:rPr>
          <w:rFonts w:ascii="Times New Roman" w:eastAsia="NewtonC" w:hAnsi="Times New Roman" w:cs="Times New Roman"/>
          <w:iCs/>
          <w:sz w:val="24"/>
          <w:szCs w:val="24"/>
        </w:rPr>
        <w:t>В 1-3 классах лучше всего делить детей на пары или тройки. В 4-</w:t>
      </w:r>
      <w:r w:rsidRPr="001E5EC0">
        <w:rPr>
          <w:rFonts w:ascii="Times New Roman" w:eastAsia="MS Mincho" w:hAnsi="Times New Roman" w:cs="Times New Roman"/>
          <w:iCs/>
          <w:sz w:val="24"/>
          <w:szCs w:val="24"/>
        </w:rPr>
        <w:t>м</w:t>
      </w:r>
      <w:r w:rsidRPr="001E5EC0">
        <w:rPr>
          <w:rFonts w:ascii="Times New Roman" w:eastAsia="NewtonC" w:hAnsi="Times New Roman" w:cs="Times New Roman"/>
          <w:iCs/>
          <w:sz w:val="24"/>
          <w:szCs w:val="24"/>
        </w:rPr>
        <w:t xml:space="preserve"> классечаще делите класс на группы по четыре человека. Лучше всего поместить в одну группу разнополых детей,с разной успеваемостью, из разных культурных сред. Для повышения эффективности обучения учительможет поддержать существование одних и тех же групп на протяжении всего курса «Полезных привычек».</w:t>
      </w:r>
    </w:p>
    <w:p w14:paraId="0CB554AD"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Это усиливает дружеские связи между детьми и положительно влияет на обучение в целом.</w:t>
      </w:r>
    </w:p>
    <w:p w14:paraId="237E3ACE"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BoldItalic" w:hAnsi="Times New Roman" w:cs="Times New Roman"/>
          <w:b/>
          <w:i/>
          <w:iCs/>
          <w:sz w:val="24"/>
          <w:szCs w:val="24"/>
        </w:rPr>
        <w:t>Дайте детям почувствовать личную ответственность за то, как группа работает, и распределите роли.</w:t>
      </w:r>
      <w:r w:rsidRPr="001E5EC0">
        <w:rPr>
          <w:rFonts w:ascii="Times New Roman" w:eastAsia="NewtonC" w:hAnsi="Times New Roman" w:cs="Times New Roman"/>
          <w:iCs/>
          <w:sz w:val="24"/>
          <w:szCs w:val="24"/>
        </w:rPr>
        <w:t xml:space="preserve">Лучше всего дети работают вместе, если каждый имеет определенную роль при выполнении задания.Роли могут быть, например, следующие: </w:t>
      </w:r>
    </w:p>
    <w:p w14:paraId="3CA2AF07" w14:textId="77777777" w:rsidR="001E5EC0" w:rsidRPr="001E5EC0" w:rsidRDefault="001E5EC0" w:rsidP="001E5EC0">
      <w:pPr>
        <w:spacing w:after="0" w:line="240" w:lineRule="auto"/>
        <w:rPr>
          <w:rFonts w:ascii="Times New Roman" w:eastAsia="NewtonC" w:hAnsi="Times New Roman" w:cs="Times New Roman"/>
          <w:i/>
          <w:iCs/>
          <w:sz w:val="24"/>
          <w:szCs w:val="24"/>
        </w:rPr>
      </w:pPr>
      <w:r w:rsidRPr="001E5EC0">
        <w:rPr>
          <w:rFonts w:ascii="Times New Roman" w:eastAsia="NewtonC" w:hAnsi="Times New Roman" w:cs="Times New Roman"/>
          <w:i/>
          <w:iCs/>
          <w:sz w:val="24"/>
          <w:szCs w:val="24"/>
        </w:rPr>
        <w:t xml:space="preserve">(1) </w:t>
      </w:r>
      <w:r w:rsidRPr="001E5EC0">
        <w:rPr>
          <w:rFonts w:ascii="Times New Roman" w:eastAsia="NewtonC-BoldItalic" w:hAnsi="Times New Roman" w:cs="Times New Roman"/>
          <w:i/>
          <w:iCs/>
          <w:sz w:val="24"/>
          <w:szCs w:val="24"/>
        </w:rPr>
        <w:t xml:space="preserve">чтец </w:t>
      </w:r>
      <w:r w:rsidRPr="001E5EC0">
        <w:rPr>
          <w:rFonts w:ascii="Times New Roman" w:eastAsia="NewtonC" w:hAnsi="Times New Roman" w:cs="Times New Roman"/>
          <w:i/>
          <w:iCs/>
          <w:sz w:val="24"/>
          <w:szCs w:val="24"/>
        </w:rPr>
        <w:t xml:space="preserve">–читает вслух; (2) </w:t>
      </w:r>
      <w:r w:rsidRPr="001E5EC0">
        <w:rPr>
          <w:rFonts w:ascii="Times New Roman" w:eastAsia="NewtonC-BoldItalic" w:hAnsi="Times New Roman" w:cs="Times New Roman"/>
          <w:i/>
          <w:iCs/>
          <w:sz w:val="24"/>
          <w:szCs w:val="24"/>
        </w:rPr>
        <w:t xml:space="preserve">секретарь </w:t>
      </w:r>
      <w:r w:rsidRPr="001E5EC0">
        <w:rPr>
          <w:rFonts w:ascii="Times New Roman" w:eastAsia="NewtonC" w:hAnsi="Times New Roman" w:cs="Times New Roman"/>
          <w:i/>
          <w:iCs/>
          <w:sz w:val="24"/>
          <w:szCs w:val="24"/>
        </w:rPr>
        <w:t>–записывает что</w:t>
      </w:r>
      <w:r w:rsidRPr="001E5EC0">
        <w:rPr>
          <w:rFonts w:ascii="Candara" w:eastAsia="MS Mincho" w:hAnsi="Candara" w:cs="Times New Roman"/>
          <w:i/>
          <w:iCs/>
          <w:sz w:val="24"/>
          <w:szCs w:val="24"/>
        </w:rPr>
        <w:t>-</w:t>
      </w:r>
      <w:r w:rsidRPr="001E5EC0">
        <w:rPr>
          <w:rFonts w:ascii="Times New Roman" w:eastAsia="MS Mincho" w:hAnsi="Times New Roman" w:cs="Times New Roman"/>
          <w:i/>
          <w:iCs/>
          <w:sz w:val="24"/>
          <w:szCs w:val="24"/>
        </w:rPr>
        <w:t>то</w:t>
      </w:r>
    </w:p>
    <w:p w14:paraId="4821703E" w14:textId="77777777" w:rsidR="001E5EC0" w:rsidRPr="001E5EC0" w:rsidRDefault="001E5EC0" w:rsidP="001E5EC0">
      <w:pPr>
        <w:spacing w:after="0" w:line="240" w:lineRule="auto"/>
        <w:rPr>
          <w:rFonts w:ascii="Times New Roman" w:eastAsia="NewtonC" w:hAnsi="Times New Roman" w:cs="Times New Roman"/>
          <w:i/>
          <w:iCs/>
          <w:sz w:val="24"/>
          <w:szCs w:val="24"/>
        </w:rPr>
      </w:pPr>
      <w:r w:rsidRPr="001E5EC0">
        <w:rPr>
          <w:rFonts w:ascii="Times New Roman" w:eastAsia="NewtonC" w:hAnsi="Times New Roman" w:cs="Times New Roman"/>
          <w:i/>
          <w:iCs/>
          <w:sz w:val="24"/>
          <w:szCs w:val="24"/>
        </w:rPr>
        <w:t xml:space="preserve">от лица группы; (3) </w:t>
      </w:r>
      <w:r w:rsidRPr="001E5EC0">
        <w:rPr>
          <w:rFonts w:ascii="Times New Roman" w:eastAsia="NewtonC-BoldItalic" w:hAnsi="Times New Roman" w:cs="Times New Roman"/>
          <w:i/>
          <w:iCs/>
          <w:sz w:val="24"/>
          <w:szCs w:val="24"/>
        </w:rPr>
        <w:t xml:space="preserve">докладчик </w:t>
      </w:r>
      <w:r w:rsidRPr="001E5EC0">
        <w:rPr>
          <w:rFonts w:ascii="Times New Roman" w:eastAsia="NewtonC" w:hAnsi="Times New Roman" w:cs="Times New Roman"/>
          <w:i/>
          <w:iCs/>
          <w:sz w:val="24"/>
          <w:szCs w:val="24"/>
        </w:rPr>
        <w:t xml:space="preserve">–у доски рассказывает, что решила группа; </w:t>
      </w:r>
      <w:r w:rsidRPr="001E5EC0">
        <w:rPr>
          <w:rFonts w:ascii="Times New Roman" w:eastAsia="NewtonC-BoldItalic" w:hAnsi="Times New Roman" w:cs="Times New Roman"/>
          <w:i/>
          <w:iCs/>
          <w:sz w:val="24"/>
          <w:szCs w:val="24"/>
        </w:rPr>
        <w:t xml:space="preserve">(4) хронометрист </w:t>
      </w:r>
      <w:r w:rsidRPr="001E5EC0">
        <w:rPr>
          <w:rFonts w:ascii="Times New Roman" w:eastAsia="NewtonC" w:hAnsi="Times New Roman" w:cs="Times New Roman"/>
          <w:i/>
          <w:iCs/>
          <w:sz w:val="24"/>
          <w:szCs w:val="24"/>
        </w:rPr>
        <w:t>–следит за временем.</w:t>
      </w:r>
    </w:p>
    <w:p w14:paraId="45DBC60D"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BoldItalic" w:hAnsi="Times New Roman" w:cs="Times New Roman"/>
          <w:b/>
          <w:i/>
          <w:iCs/>
          <w:sz w:val="24"/>
          <w:szCs w:val="24"/>
        </w:rPr>
        <w:t>Установите правила работы группы и критерии оценки ее достижений</w:t>
      </w:r>
      <w:r w:rsidRPr="001E5EC0">
        <w:rPr>
          <w:rFonts w:ascii="Times New Roman" w:eastAsia="NewtonC-BoldItalic" w:hAnsi="Times New Roman" w:cs="Times New Roman"/>
          <w:iCs/>
          <w:sz w:val="24"/>
          <w:szCs w:val="24"/>
        </w:rPr>
        <w:t xml:space="preserve">. </w:t>
      </w:r>
      <w:r w:rsidRPr="001E5EC0">
        <w:rPr>
          <w:rFonts w:ascii="Times New Roman" w:eastAsia="NewtonC" w:hAnsi="Times New Roman" w:cs="Times New Roman"/>
          <w:iCs/>
          <w:sz w:val="24"/>
          <w:szCs w:val="24"/>
        </w:rPr>
        <w:t>Убедитесь в том, что ученикипонимают критерии оценки их совместной работы в начале каждого урока. Устанавливайте для групптолько реалистичные задачи, а в качестве критериев оценки работы используйте выступления группперед классом, сценки и другие виды активности, которые дети любят.</w:t>
      </w:r>
    </w:p>
    <w:p w14:paraId="1B49BE29"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 xml:space="preserve">Установите подходящие для работы группы правила. Их должно быть минимальное количество, иони должны дополнять правила поведения на уроке. Например: </w:t>
      </w:r>
      <w:r w:rsidRPr="001E5EC0">
        <w:rPr>
          <w:rFonts w:ascii="Times New Roman" w:eastAsia="NewtonC" w:hAnsi="Times New Roman" w:cs="Times New Roman"/>
          <w:i/>
          <w:iCs/>
          <w:sz w:val="24"/>
          <w:szCs w:val="24"/>
        </w:rPr>
        <w:t xml:space="preserve">(1) убедись, что в разговоре участвует каждый; (2) говори спокойно и ясно; (3) говори только по делу. </w:t>
      </w:r>
      <w:r w:rsidRPr="001E5EC0">
        <w:rPr>
          <w:rFonts w:ascii="Times New Roman" w:eastAsia="NewtonC" w:hAnsi="Times New Roman" w:cs="Times New Roman"/>
          <w:iCs/>
          <w:sz w:val="24"/>
          <w:szCs w:val="24"/>
        </w:rPr>
        <w:t>Сделайте плакат с правилами. Напоминайтеученикам правила перед тем, как они начнут работать в группах.</w:t>
      </w:r>
    </w:p>
    <w:p w14:paraId="7710F1C6" w14:textId="77777777" w:rsidR="001E5EC0" w:rsidRPr="001E5EC0" w:rsidRDefault="001E5EC0" w:rsidP="001E5EC0">
      <w:pPr>
        <w:spacing w:after="0" w:line="240" w:lineRule="auto"/>
        <w:rPr>
          <w:rFonts w:ascii="Times New Roman" w:eastAsia="PragmaticaC-Bold" w:hAnsi="Times New Roman" w:cs="Times New Roman"/>
          <w:b/>
          <w:iCs/>
          <w:sz w:val="24"/>
          <w:szCs w:val="24"/>
          <w:u w:val="single"/>
        </w:rPr>
      </w:pPr>
      <w:r w:rsidRPr="001E5EC0">
        <w:rPr>
          <w:rFonts w:ascii="Times New Roman" w:eastAsia="NewtonC" w:hAnsi="Times New Roman" w:cs="Times New Roman"/>
          <w:iCs/>
          <w:sz w:val="24"/>
          <w:szCs w:val="24"/>
        </w:rPr>
        <w:t xml:space="preserve">                                                         </w:t>
      </w:r>
      <w:r w:rsidRPr="001E5EC0">
        <w:rPr>
          <w:rFonts w:ascii="Times New Roman" w:eastAsia="PragmaticaC-Bold" w:hAnsi="Times New Roman" w:cs="Times New Roman"/>
          <w:b/>
          <w:iCs/>
          <w:sz w:val="24"/>
          <w:szCs w:val="24"/>
          <w:u w:val="single"/>
        </w:rPr>
        <w:t>Мозговой штурм</w:t>
      </w:r>
    </w:p>
    <w:p w14:paraId="601832B0"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Мозговой штурм используется для стимуляции высказываний детей по теме или вопросу. Учениковпросят высказывать идеи или мнения без какой</w:t>
      </w:r>
      <w:r w:rsidRPr="001E5EC0">
        <w:rPr>
          <w:rFonts w:ascii="Candara" w:eastAsia="MS Mincho" w:hAnsi="Candara" w:cs="Times New Roman"/>
          <w:iCs/>
          <w:sz w:val="24"/>
          <w:szCs w:val="24"/>
        </w:rPr>
        <w:t>-</w:t>
      </w:r>
      <w:r w:rsidRPr="001E5EC0">
        <w:rPr>
          <w:rFonts w:ascii="Times New Roman" w:eastAsia="MS Mincho" w:hAnsi="Times New Roman" w:cs="Times New Roman"/>
          <w:iCs/>
          <w:sz w:val="24"/>
          <w:szCs w:val="24"/>
        </w:rPr>
        <w:t>либо</w:t>
      </w:r>
      <w:r w:rsidRPr="001E5EC0">
        <w:rPr>
          <w:rFonts w:ascii="Times New Roman" w:eastAsia="NewtonC" w:hAnsi="Times New Roman" w:cs="Times New Roman"/>
          <w:iCs/>
          <w:sz w:val="24"/>
          <w:szCs w:val="24"/>
        </w:rPr>
        <w:t xml:space="preserve"> оценки или обсуждения этих идей или мнений.Идеи фиксируются учителем на доске, а мозговой штурм продолжается до тех пор, пока не истощатсяидеи или не кончится отведенное для мозгового штурма время.</w:t>
      </w:r>
    </w:p>
    <w:p w14:paraId="1B5D6A39" w14:textId="77777777" w:rsidR="001E5EC0" w:rsidRPr="001E5EC0" w:rsidRDefault="001E5EC0" w:rsidP="001E5EC0">
      <w:pPr>
        <w:spacing w:after="0" w:line="240" w:lineRule="auto"/>
        <w:jc w:val="center"/>
        <w:rPr>
          <w:rFonts w:ascii="Times New Roman" w:eastAsia="PragmaticaC-Bold" w:hAnsi="Times New Roman" w:cs="Times New Roman"/>
          <w:b/>
          <w:iCs/>
          <w:sz w:val="24"/>
          <w:szCs w:val="24"/>
          <w:u w:val="single"/>
        </w:rPr>
      </w:pPr>
      <w:r w:rsidRPr="001E5EC0">
        <w:rPr>
          <w:rFonts w:ascii="Times New Roman" w:eastAsia="PragmaticaC-Bold" w:hAnsi="Times New Roman" w:cs="Times New Roman"/>
          <w:b/>
          <w:iCs/>
          <w:sz w:val="24"/>
          <w:szCs w:val="24"/>
          <w:u w:val="single"/>
        </w:rPr>
        <w:t>Групповая дискуссия</w:t>
      </w:r>
    </w:p>
    <w:p w14:paraId="69C0CFD7"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Групповая дискуссия –это способ организации совместной деятельности учеников под руководствомучителя с целью решить групповые задачи или воздействовать на мнения и установки участников впроцессе общения. Использование метода позволяет:</w:t>
      </w:r>
    </w:p>
    <w:p w14:paraId="24F261B8"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дать ученикам возможность увидеть проблему с разных сторон;</w:t>
      </w:r>
    </w:p>
    <w:p w14:paraId="019B97EE"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уточнить персональные позиции и личные точки зрения учеников;</w:t>
      </w:r>
    </w:p>
    <w:p w14:paraId="49202EE5"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ослабить скрытые конфликты;</w:t>
      </w:r>
    </w:p>
    <w:p w14:paraId="72B3F230"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выработать общее решение класса;</w:t>
      </w:r>
    </w:p>
    <w:p w14:paraId="7C5F0F6C"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повысить эффективность работы участников дискуссии;</w:t>
      </w:r>
    </w:p>
    <w:p w14:paraId="65DFA954"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повысить интерес учеников к проблеме и мнению одноклассников;</w:t>
      </w:r>
    </w:p>
    <w:p w14:paraId="506FE889" w14:textId="77777777" w:rsidR="001E5EC0" w:rsidRPr="001E5EC0" w:rsidRDefault="001E5EC0" w:rsidP="00261EC1">
      <w:pPr>
        <w:numPr>
          <w:ilvl w:val="0"/>
          <w:numId w:val="356"/>
        </w:num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удовлетворить потребность детей в признании и уважении одноклассников.</w:t>
      </w:r>
    </w:p>
    <w:p w14:paraId="7038B49F"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Групповая дискуссия может быть использована в начале урока, а та</w:t>
      </w:r>
      <w:r>
        <w:rPr>
          <w:rFonts w:ascii="Times New Roman" w:eastAsia="NewtonC" w:hAnsi="Times New Roman" w:cs="Times New Roman"/>
          <w:iCs/>
          <w:sz w:val="24"/>
          <w:szCs w:val="24"/>
        </w:rPr>
        <w:t>кже для подведения итогов урока.</w:t>
      </w:r>
    </w:p>
    <w:p w14:paraId="4A762455" w14:textId="77777777" w:rsidR="001E5EC0" w:rsidRPr="001E5EC0" w:rsidRDefault="001E5EC0" w:rsidP="001E5EC0">
      <w:pPr>
        <w:spacing w:after="0" w:line="240" w:lineRule="auto"/>
        <w:jc w:val="center"/>
        <w:rPr>
          <w:rFonts w:ascii="Times New Roman" w:eastAsia="PragmaticaC-Bold" w:hAnsi="Times New Roman" w:cs="Times New Roman"/>
          <w:b/>
          <w:iCs/>
          <w:sz w:val="24"/>
          <w:szCs w:val="24"/>
          <w:u w:val="single"/>
        </w:rPr>
      </w:pPr>
      <w:r w:rsidRPr="001E5EC0">
        <w:rPr>
          <w:rFonts w:ascii="Times New Roman" w:eastAsia="PragmaticaC-Bold" w:hAnsi="Times New Roman" w:cs="Times New Roman"/>
          <w:b/>
          <w:iCs/>
          <w:sz w:val="24"/>
          <w:szCs w:val="24"/>
          <w:u w:val="single"/>
        </w:rPr>
        <w:t>Ролевое моделирование</w:t>
      </w:r>
    </w:p>
    <w:p w14:paraId="315CB25D"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Ролевое моделирование может осуществляться в форме драматических представлений, ролевых игр,радиопередач, телевизионных шоу и др. В этих видах деятельности дети тренируют социально желательноеповедение на глазах учителя. За счет включения в активную деятельность они обычно заинтересованы в ролевоммоделировании. Ученики пытаются действовать так, как в реальной жизни, или, по крайней мере, так, как они</w:t>
      </w:r>
    </w:p>
    <w:p w14:paraId="4C335953"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хотели бы действовать в реальности. Иногда учитель раздает роли заранее, а иногда только подает детямидею и просит их импровизировать.</w:t>
      </w:r>
    </w:p>
    <w:p w14:paraId="68F6A030" w14:textId="77777777" w:rsidR="001E5EC0" w:rsidRPr="001E5EC0" w:rsidRDefault="001E5EC0" w:rsidP="001E5EC0">
      <w:pPr>
        <w:spacing w:after="0" w:line="240" w:lineRule="auto"/>
        <w:rPr>
          <w:rFonts w:ascii="Times New Roman" w:eastAsia="NewtonC" w:hAnsi="Times New Roman" w:cs="Times New Roman"/>
          <w:iCs/>
          <w:sz w:val="24"/>
          <w:szCs w:val="24"/>
        </w:rPr>
      </w:pPr>
    </w:p>
    <w:p w14:paraId="586C45E0" w14:textId="77777777" w:rsidR="001E5EC0" w:rsidRPr="001E5EC0" w:rsidRDefault="001E5EC0" w:rsidP="001E5EC0">
      <w:pPr>
        <w:spacing w:after="0" w:line="240" w:lineRule="auto"/>
        <w:jc w:val="center"/>
        <w:rPr>
          <w:rFonts w:ascii="Times New Roman" w:eastAsia="NewtonC" w:hAnsi="Times New Roman" w:cs="Times New Roman"/>
          <w:b/>
          <w:iCs/>
          <w:sz w:val="24"/>
          <w:szCs w:val="24"/>
          <w:u w:val="single"/>
        </w:rPr>
      </w:pPr>
      <w:r w:rsidRPr="001E5EC0">
        <w:rPr>
          <w:rFonts w:ascii="Times New Roman" w:eastAsia="PragmaticaC-Bold" w:hAnsi="Times New Roman" w:cs="Times New Roman"/>
          <w:b/>
          <w:iCs/>
          <w:sz w:val="24"/>
          <w:szCs w:val="24"/>
          <w:u w:val="single"/>
        </w:rPr>
        <w:t>Упражнения–э</w:t>
      </w:r>
      <w:r w:rsidRPr="001E5EC0">
        <w:rPr>
          <w:rFonts w:ascii="Times New Roman" w:eastAsia="NewtonC" w:hAnsi="Times New Roman" w:cs="Times New Roman"/>
          <w:b/>
          <w:iCs/>
          <w:sz w:val="24"/>
          <w:szCs w:val="24"/>
          <w:u w:val="single"/>
        </w:rPr>
        <w:t>нергизаторы</w:t>
      </w:r>
    </w:p>
    <w:p w14:paraId="4CC1868E" w14:textId="77777777" w:rsidR="001E5EC0" w:rsidRPr="001E5EC0" w:rsidRDefault="001E5EC0" w:rsidP="001E5EC0">
      <w:pPr>
        <w:spacing w:after="0" w:line="240" w:lineRule="auto"/>
        <w:rPr>
          <w:rFonts w:ascii="Times New Roman" w:eastAsia="NewtonC" w:hAnsi="Times New Roman" w:cs="Times New Roman"/>
          <w:iCs/>
          <w:sz w:val="24"/>
          <w:szCs w:val="24"/>
        </w:rPr>
      </w:pPr>
      <w:r w:rsidRPr="001E5EC0">
        <w:rPr>
          <w:rFonts w:ascii="Times New Roman" w:eastAsia="NewtonC" w:hAnsi="Times New Roman" w:cs="Times New Roman"/>
          <w:iCs/>
          <w:sz w:val="24"/>
          <w:szCs w:val="24"/>
        </w:rPr>
        <w:t>Класс на уроке или группа детей в середине любой совместной деятельности периодически испытываютснижение энергии. Концентрация внимания затрудняется, маленькие дети могут стать беспокойными.Они перестают работать, начинают мешать учителю. Средством преодоления спада энергии можетслужить короткое физическое упражнение, оживляющее активность группы, –физкультминутка, илиупражнение</w:t>
      </w:r>
      <w:r w:rsidRPr="001E5EC0">
        <w:rPr>
          <w:rFonts w:ascii="Candara" w:eastAsia="MS Mincho" w:hAnsi="Candara" w:cs="Times New Roman"/>
          <w:iCs/>
          <w:sz w:val="24"/>
          <w:szCs w:val="24"/>
        </w:rPr>
        <w:t>-</w:t>
      </w:r>
      <w:r w:rsidRPr="001E5EC0">
        <w:rPr>
          <w:rFonts w:ascii="Times New Roman" w:eastAsia="MS Mincho" w:hAnsi="Times New Roman" w:cs="Times New Roman"/>
          <w:iCs/>
          <w:sz w:val="24"/>
          <w:szCs w:val="24"/>
        </w:rPr>
        <w:t>энергизатор</w:t>
      </w:r>
      <w:r w:rsidRPr="001E5EC0">
        <w:rPr>
          <w:rFonts w:ascii="Times New Roman" w:eastAsia="NewtonC" w:hAnsi="Times New Roman" w:cs="Times New Roman"/>
          <w:iCs/>
          <w:sz w:val="24"/>
          <w:szCs w:val="24"/>
        </w:rPr>
        <w:t>. Энергизаторы, или подвижные групповые игры, хороши тем, что предполагаютактивность разных анализаторов и актуализируют разные способности детей. В результате использованияэнергизатора восстанавливается энергия класса, внимание снова привлекается к учителю, дети,получившие удовольствие, снова чувствуют себя включенными в работу.</w:t>
      </w:r>
    </w:p>
    <w:p w14:paraId="3753C9CE" w14:textId="77777777" w:rsidR="001E5EC0" w:rsidRPr="001E5EC0" w:rsidRDefault="001E5EC0" w:rsidP="001E5EC0">
      <w:pPr>
        <w:spacing w:after="0" w:line="240" w:lineRule="auto"/>
        <w:rPr>
          <w:rFonts w:ascii="Times New Roman" w:eastAsia="NewtonC" w:hAnsi="Times New Roman" w:cs="Times New Roman"/>
          <w:iCs/>
          <w:sz w:val="24"/>
          <w:szCs w:val="24"/>
        </w:rPr>
      </w:pPr>
    </w:p>
    <w:p w14:paraId="2471C3F9" w14:textId="77777777" w:rsidR="001E5EC0" w:rsidRPr="001E5EC0" w:rsidRDefault="001E5EC0" w:rsidP="001E5EC0">
      <w:pPr>
        <w:spacing w:after="0" w:line="240" w:lineRule="auto"/>
        <w:jc w:val="center"/>
        <w:rPr>
          <w:rFonts w:ascii="Times New Roman" w:eastAsia="NewtonC" w:hAnsi="Times New Roman" w:cs="Times New Roman"/>
          <w:b/>
          <w:iCs/>
          <w:sz w:val="24"/>
          <w:szCs w:val="24"/>
          <w:u w:val="single"/>
        </w:rPr>
      </w:pPr>
      <w:r w:rsidRPr="001E5EC0">
        <w:rPr>
          <w:rFonts w:ascii="Times New Roman" w:eastAsia="NewtonC" w:hAnsi="Times New Roman" w:cs="Times New Roman"/>
          <w:b/>
          <w:iCs/>
          <w:sz w:val="24"/>
          <w:szCs w:val="24"/>
          <w:u w:val="single"/>
        </w:rPr>
        <w:t>2.«Школа здоровья»</w:t>
      </w:r>
    </w:p>
    <w:p w14:paraId="3B77DCA8" w14:textId="77777777" w:rsidR="001E5EC0" w:rsidRPr="001E5EC0" w:rsidRDefault="001E5EC0" w:rsidP="001E5EC0">
      <w:pPr>
        <w:tabs>
          <w:tab w:val="left" w:pos="1080"/>
        </w:tabs>
        <w:suppressAutoHyphens/>
        <w:spacing w:after="0" w:line="360" w:lineRule="auto"/>
        <w:jc w:val="center"/>
        <w:rPr>
          <w:rFonts w:ascii="Times New Roman" w:eastAsia="Times New Roman" w:hAnsi="Times New Roman" w:cs="Times New Roman"/>
          <w:b/>
          <w:sz w:val="24"/>
          <w:szCs w:val="24"/>
          <w:lang w:eastAsia="zh-CN"/>
        </w:rPr>
      </w:pPr>
      <w:r w:rsidRPr="001E5EC0">
        <w:rPr>
          <w:rFonts w:ascii="Times New Roman" w:eastAsia="Times New Roman" w:hAnsi="Times New Roman" w:cs="Times New Roman"/>
          <w:b/>
          <w:sz w:val="24"/>
          <w:szCs w:val="24"/>
          <w:lang w:eastAsia="zh-CN"/>
        </w:rPr>
        <w:t>Планируемые результаты</w:t>
      </w:r>
    </w:p>
    <w:p w14:paraId="0058F187" w14:textId="77777777" w:rsidR="001E5EC0" w:rsidRPr="001E5EC0" w:rsidRDefault="001E5EC0" w:rsidP="001E5EC0">
      <w:pPr>
        <w:tabs>
          <w:tab w:val="left" w:pos="1080"/>
        </w:tabs>
        <w:suppressAutoHyphens/>
        <w:spacing w:after="0" w:line="360" w:lineRule="auto"/>
        <w:ind w:firstLine="708"/>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b/>
          <w:sz w:val="24"/>
          <w:szCs w:val="24"/>
          <w:lang w:eastAsia="zh-CN"/>
        </w:rPr>
        <w:t>В результате усвоения программы  учащиеся должны уметь:</w:t>
      </w:r>
    </w:p>
    <w:p w14:paraId="6F366902"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выполнять санитарно-гигиенические требования: соблюдать личную гигиену и осуществлять гигиенические процедуры в течение дня;</w:t>
      </w:r>
    </w:p>
    <w:p w14:paraId="15676EF0"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осуществлять активную оздоровительную деятельность;</w:t>
      </w:r>
    </w:p>
    <w:p w14:paraId="3C179CC4"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b/>
          <w:sz w:val="24"/>
          <w:szCs w:val="24"/>
          <w:lang w:eastAsia="zh-CN"/>
        </w:rPr>
      </w:pPr>
      <w:r w:rsidRPr="001E5EC0">
        <w:rPr>
          <w:rFonts w:ascii="Times New Roman" w:eastAsia="Times New Roman" w:hAnsi="Times New Roman" w:cs="Times New Roman"/>
          <w:sz w:val="24"/>
          <w:szCs w:val="24"/>
          <w:lang w:eastAsia="zh-CN"/>
        </w:rPr>
        <w:t>формировать своё здоровье.</w:t>
      </w:r>
    </w:p>
    <w:p w14:paraId="70E5F227" w14:textId="77777777" w:rsidR="001E5EC0" w:rsidRPr="001E5EC0" w:rsidRDefault="001E5EC0" w:rsidP="001E5EC0">
      <w:pPr>
        <w:tabs>
          <w:tab w:val="left" w:pos="1080"/>
        </w:tabs>
        <w:suppressAutoHyphens/>
        <w:spacing w:after="0" w:line="360" w:lineRule="auto"/>
        <w:ind w:firstLine="708"/>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b/>
          <w:sz w:val="24"/>
          <w:szCs w:val="24"/>
          <w:lang w:eastAsia="zh-CN"/>
        </w:rPr>
        <w:t>Учащиеся должны знать:</w:t>
      </w:r>
    </w:p>
    <w:p w14:paraId="4087B209"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факторы, влияющие на здоровье человека;</w:t>
      </w:r>
    </w:p>
    <w:p w14:paraId="30C5E474"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причины некоторых заболеваний;</w:t>
      </w:r>
    </w:p>
    <w:p w14:paraId="32DA002C"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причины возникновения травм и правила оказания первой помощи;</w:t>
      </w:r>
    </w:p>
    <w:p w14:paraId="70455D24"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виды закаливания (пребывание на свежем воздухе, обливание, обтирание, солнечные ванны) и правила закаливания организма; влияние закаливания на физическое состояние и укрепление здоровья человека;</w:t>
      </w:r>
    </w:p>
    <w:p w14:paraId="30132105" w14:textId="77777777" w:rsidR="001E5EC0" w:rsidRPr="001E5EC0" w:rsidRDefault="001E5EC0" w:rsidP="00261EC1">
      <w:pPr>
        <w:numPr>
          <w:ilvl w:val="0"/>
          <w:numId w:val="346"/>
        </w:numPr>
        <w:tabs>
          <w:tab w:val="left" w:pos="1080"/>
        </w:tabs>
        <w:suppressAutoHyphens/>
        <w:spacing w:after="0" w:line="360" w:lineRule="auto"/>
        <w:ind w:left="1080"/>
        <w:jc w:val="both"/>
        <w:rPr>
          <w:rFonts w:ascii="Times New Roman" w:eastAsia="Times New Roman" w:hAnsi="Times New Roman" w:cs="Times New Roman"/>
          <w:sz w:val="24"/>
          <w:szCs w:val="24"/>
          <w:lang w:eastAsia="zh-CN"/>
        </w:rPr>
      </w:pPr>
      <w:r w:rsidRPr="001E5EC0">
        <w:rPr>
          <w:rFonts w:ascii="Times New Roman" w:eastAsia="Times New Roman" w:hAnsi="Times New Roman" w:cs="Times New Roman"/>
          <w:sz w:val="24"/>
          <w:szCs w:val="24"/>
          <w:lang w:eastAsia="zh-CN"/>
        </w:rPr>
        <w:t>о пользе физических упражнений для гармоничного развития человека;</w:t>
      </w:r>
    </w:p>
    <w:p w14:paraId="68E688DE" w14:textId="77777777" w:rsidR="001E5EC0" w:rsidRPr="001E5EC0" w:rsidRDefault="001E5EC0" w:rsidP="001E5EC0">
      <w:pPr>
        <w:rPr>
          <w:rFonts w:ascii="Times New Roman" w:hAnsi="Times New Roman" w:cs="Times New Roman"/>
          <w:sz w:val="24"/>
          <w:szCs w:val="24"/>
        </w:rPr>
      </w:pPr>
      <w:r w:rsidRPr="001E5EC0">
        <w:rPr>
          <w:rFonts w:ascii="Times New Roman" w:hAnsi="Times New Roman" w:cs="Times New Roman"/>
          <w:sz w:val="24"/>
          <w:szCs w:val="24"/>
        </w:rPr>
        <w:t xml:space="preserve">              -основные формы физических занятий и виды физических упражнений.</w:t>
      </w:r>
    </w:p>
    <w:p w14:paraId="6F1D947F" w14:textId="77777777" w:rsidR="001E5EC0" w:rsidRPr="001E5EC0" w:rsidRDefault="001E5EC0" w:rsidP="001E5EC0">
      <w:pPr>
        <w:jc w:val="center"/>
        <w:rPr>
          <w:rFonts w:ascii="Times New Roman" w:hAnsi="Times New Roman" w:cs="Times New Roman"/>
        </w:rPr>
      </w:pPr>
      <w:r w:rsidRPr="001E5EC0">
        <w:rPr>
          <w:rFonts w:ascii="Times New Roman" w:hAnsi="Times New Roman" w:cs="Times New Roman"/>
          <w:b/>
          <w:bCs/>
        </w:rPr>
        <w:t>Содержание курса</w:t>
      </w:r>
    </w:p>
    <w:p w14:paraId="5CD6C2E6"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1. </w:t>
      </w:r>
      <w:r w:rsidRPr="001E5EC0">
        <w:rPr>
          <w:rFonts w:ascii="Times New Roman" w:hAnsi="Times New Roman" w:cs="Times New Roman"/>
          <w:sz w:val="24"/>
          <w:szCs w:val="24"/>
        </w:rPr>
        <w:t>Что такое здоровье? (1час)</w:t>
      </w:r>
    </w:p>
    <w:p w14:paraId="35FFC7A6"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2.</w:t>
      </w:r>
      <w:r w:rsidRPr="001E5EC0">
        <w:rPr>
          <w:rFonts w:ascii="Times New Roman" w:hAnsi="Times New Roman" w:cs="Times New Roman"/>
          <w:sz w:val="24"/>
          <w:szCs w:val="24"/>
        </w:rPr>
        <w:t xml:space="preserve"> Что такое эмоции? (1час)</w:t>
      </w:r>
    </w:p>
    <w:p w14:paraId="309AF9D5"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3.</w:t>
      </w:r>
      <w:r w:rsidRPr="001E5EC0">
        <w:rPr>
          <w:rFonts w:ascii="Times New Roman" w:hAnsi="Times New Roman" w:cs="Times New Roman"/>
          <w:sz w:val="24"/>
          <w:szCs w:val="24"/>
        </w:rPr>
        <w:t xml:space="preserve"> Чувства и поступки. (1час)</w:t>
      </w:r>
    </w:p>
    <w:p w14:paraId="446F21A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4.</w:t>
      </w:r>
      <w:r w:rsidRPr="001E5EC0">
        <w:rPr>
          <w:rFonts w:ascii="Times New Roman" w:hAnsi="Times New Roman" w:cs="Times New Roman"/>
          <w:sz w:val="24"/>
          <w:szCs w:val="24"/>
        </w:rPr>
        <w:t>Стресс. (1час)</w:t>
      </w:r>
    </w:p>
    <w:p w14:paraId="766A726E"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5.</w:t>
      </w:r>
      <w:r w:rsidRPr="001E5EC0">
        <w:rPr>
          <w:rFonts w:ascii="Times New Roman" w:hAnsi="Times New Roman" w:cs="Times New Roman"/>
          <w:sz w:val="24"/>
          <w:szCs w:val="24"/>
        </w:rPr>
        <w:t xml:space="preserve"> Учимся думать и действовать. (1час)</w:t>
      </w:r>
    </w:p>
    <w:p w14:paraId="6CB4EEB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6. </w:t>
      </w:r>
      <w:r w:rsidRPr="001E5EC0">
        <w:rPr>
          <w:rFonts w:ascii="Times New Roman" w:hAnsi="Times New Roman" w:cs="Times New Roman"/>
          <w:sz w:val="24"/>
          <w:szCs w:val="24"/>
        </w:rPr>
        <w:t>Учимся находить причину и последствия событий. (1час)</w:t>
      </w:r>
    </w:p>
    <w:p w14:paraId="74365C42"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7. </w:t>
      </w:r>
      <w:r w:rsidRPr="001E5EC0">
        <w:rPr>
          <w:rFonts w:ascii="Times New Roman" w:hAnsi="Times New Roman" w:cs="Times New Roman"/>
          <w:sz w:val="24"/>
          <w:szCs w:val="24"/>
        </w:rPr>
        <w:t>Умей выбирать. (1час)</w:t>
      </w:r>
    </w:p>
    <w:p w14:paraId="647E4D5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8. </w:t>
      </w:r>
      <w:r w:rsidRPr="001E5EC0">
        <w:rPr>
          <w:rFonts w:ascii="Times New Roman" w:hAnsi="Times New Roman" w:cs="Times New Roman"/>
          <w:sz w:val="24"/>
          <w:szCs w:val="24"/>
        </w:rPr>
        <w:t>Принимаю решение.(1час)</w:t>
      </w:r>
    </w:p>
    <w:p w14:paraId="5C698B5F"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 </w:t>
      </w:r>
      <w:r w:rsidRPr="001E5EC0">
        <w:rPr>
          <w:rFonts w:ascii="Times New Roman" w:hAnsi="Times New Roman" w:cs="Times New Roman"/>
          <w:b/>
          <w:sz w:val="24"/>
          <w:szCs w:val="24"/>
        </w:rPr>
        <w:t>Тема 9.</w:t>
      </w:r>
      <w:r w:rsidRPr="001E5EC0">
        <w:rPr>
          <w:rFonts w:ascii="Times New Roman" w:hAnsi="Times New Roman" w:cs="Times New Roman"/>
          <w:sz w:val="24"/>
          <w:szCs w:val="24"/>
        </w:rPr>
        <w:t xml:space="preserve"> Я отвечаю за своё решение.(1час)</w:t>
      </w:r>
    </w:p>
    <w:p w14:paraId="58149F0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10.</w:t>
      </w:r>
      <w:r w:rsidRPr="001E5EC0">
        <w:rPr>
          <w:rFonts w:ascii="Times New Roman" w:hAnsi="Times New Roman" w:cs="Times New Roman"/>
          <w:sz w:val="24"/>
          <w:szCs w:val="24"/>
        </w:rPr>
        <w:t xml:space="preserve"> Что мы знаем о курении. (1час)</w:t>
      </w:r>
    </w:p>
    <w:p w14:paraId="2A253EB0"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11.</w:t>
      </w:r>
      <w:r w:rsidRPr="001E5EC0">
        <w:rPr>
          <w:rFonts w:ascii="Times New Roman" w:hAnsi="Times New Roman" w:cs="Times New Roman"/>
          <w:sz w:val="24"/>
          <w:szCs w:val="24"/>
        </w:rPr>
        <w:t xml:space="preserve"> Зависимость. (1час)</w:t>
      </w:r>
    </w:p>
    <w:p w14:paraId="71E29E6E"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12.</w:t>
      </w:r>
      <w:r w:rsidRPr="001E5EC0">
        <w:rPr>
          <w:rFonts w:ascii="Times New Roman" w:hAnsi="Times New Roman" w:cs="Times New Roman"/>
          <w:sz w:val="24"/>
          <w:szCs w:val="24"/>
        </w:rPr>
        <w:t xml:space="preserve"> Умей сказать НЕТ. (1час)</w:t>
      </w:r>
    </w:p>
    <w:p w14:paraId="1DE4E08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13.</w:t>
      </w:r>
      <w:r w:rsidRPr="001E5EC0">
        <w:rPr>
          <w:rFonts w:ascii="Times New Roman" w:hAnsi="Times New Roman" w:cs="Times New Roman"/>
          <w:sz w:val="24"/>
          <w:szCs w:val="24"/>
        </w:rPr>
        <w:t xml:space="preserve"> Как сказать НЕТ. (1час)</w:t>
      </w:r>
    </w:p>
    <w:p w14:paraId="7085F9D9"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14.</w:t>
      </w:r>
      <w:r w:rsidRPr="001E5EC0">
        <w:rPr>
          <w:rFonts w:ascii="Times New Roman" w:hAnsi="Times New Roman" w:cs="Times New Roman"/>
          <w:sz w:val="24"/>
          <w:szCs w:val="24"/>
        </w:rPr>
        <w:t xml:space="preserve"> Почему вредной привычке ты скажешь НЕТ? (1час)</w:t>
      </w:r>
    </w:p>
    <w:p w14:paraId="5ECEE820"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15.</w:t>
      </w:r>
      <w:r w:rsidRPr="001E5EC0">
        <w:rPr>
          <w:rFonts w:ascii="Times New Roman" w:hAnsi="Times New Roman" w:cs="Times New Roman"/>
          <w:sz w:val="24"/>
          <w:szCs w:val="24"/>
        </w:rPr>
        <w:t xml:space="preserve"> Я умею выбирать – тренинг безопасного поведения. (1час)</w:t>
      </w:r>
    </w:p>
    <w:p w14:paraId="42ABFBDA"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16. </w:t>
      </w:r>
      <w:r w:rsidRPr="001E5EC0">
        <w:rPr>
          <w:rFonts w:ascii="Times New Roman" w:hAnsi="Times New Roman" w:cs="Times New Roman"/>
          <w:sz w:val="24"/>
          <w:szCs w:val="24"/>
        </w:rPr>
        <w:t>Волевое поведение. (1час)</w:t>
      </w:r>
    </w:p>
    <w:p w14:paraId="5AE9A712"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17.  </w:t>
      </w:r>
      <w:r w:rsidRPr="001E5EC0">
        <w:rPr>
          <w:rFonts w:ascii="Times New Roman" w:hAnsi="Times New Roman" w:cs="Times New Roman"/>
          <w:sz w:val="24"/>
          <w:szCs w:val="24"/>
        </w:rPr>
        <w:t>Алкоголь. (1час)</w:t>
      </w:r>
    </w:p>
    <w:p w14:paraId="50BB4550"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18. </w:t>
      </w:r>
      <w:r w:rsidRPr="001E5EC0">
        <w:rPr>
          <w:rFonts w:ascii="Times New Roman" w:hAnsi="Times New Roman" w:cs="Times New Roman"/>
          <w:sz w:val="24"/>
          <w:szCs w:val="24"/>
        </w:rPr>
        <w:t>Алкоголь – ошибка. (1час)</w:t>
      </w:r>
    </w:p>
    <w:p w14:paraId="3B5EFDDB"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19. </w:t>
      </w:r>
      <w:r w:rsidRPr="001E5EC0">
        <w:rPr>
          <w:rFonts w:ascii="Times New Roman" w:hAnsi="Times New Roman" w:cs="Times New Roman"/>
          <w:sz w:val="24"/>
          <w:szCs w:val="24"/>
        </w:rPr>
        <w:t>Алкоголь – сделай выбор. ( 1час)</w:t>
      </w:r>
    </w:p>
    <w:p w14:paraId="463D94B3"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20.</w:t>
      </w:r>
      <w:r w:rsidRPr="001E5EC0">
        <w:rPr>
          <w:rFonts w:ascii="Times New Roman" w:hAnsi="Times New Roman" w:cs="Times New Roman"/>
          <w:sz w:val="24"/>
          <w:szCs w:val="24"/>
        </w:rPr>
        <w:t xml:space="preserve"> Наркотик. (1час)</w:t>
      </w:r>
    </w:p>
    <w:p w14:paraId="437E5E36"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21. </w:t>
      </w:r>
      <w:r w:rsidRPr="001E5EC0">
        <w:rPr>
          <w:rFonts w:ascii="Times New Roman" w:hAnsi="Times New Roman" w:cs="Times New Roman"/>
          <w:sz w:val="24"/>
          <w:szCs w:val="24"/>
        </w:rPr>
        <w:t>Наркотик – тренинг безопасного поведения. (1час)</w:t>
      </w:r>
    </w:p>
    <w:p w14:paraId="61F10685"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22.</w:t>
      </w:r>
      <w:r w:rsidRPr="001E5EC0">
        <w:rPr>
          <w:rFonts w:ascii="Times New Roman" w:hAnsi="Times New Roman" w:cs="Times New Roman"/>
          <w:sz w:val="24"/>
          <w:szCs w:val="24"/>
        </w:rPr>
        <w:t xml:space="preserve"> Мальчишки и девчонки. (1час)</w:t>
      </w:r>
    </w:p>
    <w:p w14:paraId="76941266"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23.</w:t>
      </w:r>
      <w:r w:rsidRPr="001E5EC0">
        <w:rPr>
          <w:rFonts w:ascii="Times New Roman" w:hAnsi="Times New Roman" w:cs="Times New Roman"/>
          <w:sz w:val="24"/>
          <w:szCs w:val="24"/>
        </w:rPr>
        <w:t xml:space="preserve"> Моя семья. (1час)</w:t>
      </w:r>
    </w:p>
    <w:p w14:paraId="2992DD73"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24.</w:t>
      </w:r>
      <w:r w:rsidRPr="001E5EC0">
        <w:rPr>
          <w:rFonts w:ascii="Times New Roman" w:hAnsi="Times New Roman" w:cs="Times New Roman"/>
          <w:sz w:val="24"/>
          <w:szCs w:val="24"/>
        </w:rPr>
        <w:t xml:space="preserve"> Дружба. (1час)</w:t>
      </w:r>
    </w:p>
    <w:p w14:paraId="02464B2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25. </w:t>
      </w:r>
      <w:r w:rsidRPr="001E5EC0">
        <w:rPr>
          <w:rFonts w:ascii="Times New Roman" w:hAnsi="Times New Roman" w:cs="Times New Roman"/>
          <w:sz w:val="24"/>
          <w:szCs w:val="24"/>
        </w:rPr>
        <w:t>День здоровья. (1час)</w:t>
      </w:r>
    </w:p>
    <w:p w14:paraId="5DBD46B2"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26.</w:t>
      </w:r>
      <w:r w:rsidRPr="001E5EC0">
        <w:rPr>
          <w:rFonts w:ascii="Times New Roman" w:hAnsi="Times New Roman" w:cs="Times New Roman"/>
          <w:sz w:val="24"/>
          <w:szCs w:val="24"/>
        </w:rPr>
        <w:t xml:space="preserve"> Умеем ли мы правильно питаться?(1час)</w:t>
      </w:r>
    </w:p>
    <w:p w14:paraId="414DF15C"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27.</w:t>
      </w:r>
      <w:r w:rsidRPr="001E5EC0">
        <w:rPr>
          <w:rFonts w:ascii="Times New Roman" w:hAnsi="Times New Roman" w:cs="Times New Roman"/>
          <w:sz w:val="24"/>
          <w:szCs w:val="24"/>
        </w:rPr>
        <w:t xml:space="preserve"> Я выбираю кашу. (1час)</w:t>
      </w:r>
    </w:p>
    <w:p w14:paraId="663126F8"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28.</w:t>
      </w:r>
      <w:r w:rsidRPr="001E5EC0">
        <w:rPr>
          <w:rFonts w:ascii="Times New Roman" w:hAnsi="Times New Roman" w:cs="Times New Roman"/>
          <w:sz w:val="24"/>
          <w:szCs w:val="24"/>
        </w:rPr>
        <w:t xml:space="preserve"> Чистота и здоровье. (1час)</w:t>
      </w:r>
    </w:p>
    <w:p w14:paraId="06B0DC0D"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 Тема 29.</w:t>
      </w:r>
      <w:r w:rsidRPr="001E5EC0">
        <w:rPr>
          <w:rFonts w:ascii="Times New Roman" w:hAnsi="Times New Roman" w:cs="Times New Roman"/>
          <w:sz w:val="24"/>
          <w:szCs w:val="24"/>
        </w:rPr>
        <w:t>Откуда берутся грязнули? (игра – путешествие) (1час)</w:t>
      </w:r>
    </w:p>
    <w:p w14:paraId="49F69E09"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30.</w:t>
      </w:r>
      <w:r w:rsidRPr="001E5EC0">
        <w:rPr>
          <w:rFonts w:ascii="Times New Roman" w:hAnsi="Times New Roman" w:cs="Times New Roman"/>
          <w:sz w:val="24"/>
          <w:szCs w:val="24"/>
        </w:rPr>
        <w:t xml:space="preserve"> Чистота и порядок (продолжение путешествия). (1час)</w:t>
      </w:r>
    </w:p>
    <w:p w14:paraId="1519ABC5"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 xml:space="preserve">Тема 31. </w:t>
      </w:r>
      <w:r w:rsidRPr="001E5EC0">
        <w:rPr>
          <w:rFonts w:ascii="Times New Roman" w:hAnsi="Times New Roman" w:cs="Times New Roman"/>
          <w:sz w:val="24"/>
          <w:szCs w:val="24"/>
        </w:rPr>
        <w:t>Будем делать хорошо и не будем плохо.(1час)</w:t>
      </w:r>
    </w:p>
    <w:p w14:paraId="14DF58A5" w14:textId="77777777" w:rsidR="001E5EC0" w:rsidRPr="001E5EC0" w:rsidRDefault="001E5EC0" w:rsidP="001E5EC0">
      <w:pPr>
        <w:spacing w:after="0" w:line="240" w:lineRule="auto"/>
        <w:rPr>
          <w:rFonts w:ascii="Times New Roman" w:hAnsi="Times New Roman" w:cs="Times New Roman"/>
          <w:b/>
          <w:sz w:val="24"/>
          <w:szCs w:val="24"/>
        </w:rPr>
      </w:pPr>
      <w:r w:rsidRPr="001E5EC0">
        <w:rPr>
          <w:rFonts w:ascii="Times New Roman" w:hAnsi="Times New Roman" w:cs="Times New Roman"/>
          <w:b/>
          <w:sz w:val="24"/>
          <w:szCs w:val="24"/>
        </w:rPr>
        <w:t>Тема 32.</w:t>
      </w:r>
      <w:r w:rsidRPr="001E5EC0">
        <w:rPr>
          <w:rFonts w:ascii="Times New Roman" w:hAnsi="Times New Roman" w:cs="Times New Roman"/>
          <w:sz w:val="24"/>
          <w:szCs w:val="24"/>
        </w:rPr>
        <w:t xml:space="preserve"> КВН «Наше здоровье» (1час)</w:t>
      </w:r>
    </w:p>
    <w:p w14:paraId="57586EA2"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b/>
          <w:sz w:val="24"/>
          <w:szCs w:val="24"/>
        </w:rPr>
        <w:t>Тема 33.</w:t>
      </w:r>
      <w:r w:rsidRPr="001E5EC0">
        <w:rPr>
          <w:rFonts w:ascii="Times New Roman" w:hAnsi="Times New Roman" w:cs="Times New Roman"/>
          <w:sz w:val="24"/>
          <w:szCs w:val="24"/>
        </w:rPr>
        <w:t xml:space="preserve"> Я здоровье берегу – сам себе я помогу (урок-праздник) (1час)</w:t>
      </w:r>
    </w:p>
    <w:p w14:paraId="76991BA2" w14:textId="77777777" w:rsidR="001E5EC0" w:rsidRPr="001E5EC0" w:rsidRDefault="001E5EC0" w:rsidP="001E5EC0">
      <w:pPr>
        <w:spacing w:after="0" w:line="240" w:lineRule="auto"/>
        <w:rPr>
          <w:rFonts w:ascii="Times New Roman" w:hAnsi="Times New Roman" w:cs="Times New Roman"/>
          <w:b/>
          <w:sz w:val="24"/>
          <w:szCs w:val="24"/>
        </w:rPr>
      </w:pPr>
      <w:r w:rsidRPr="001E5EC0">
        <w:rPr>
          <w:rFonts w:ascii="Times New Roman" w:hAnsi="Times New Roman" w:cs="Times New Roman"/>
          <w:b/>
          <w:sz w:val="24"/>
          <w:szCs w:val="24"/>
        </w:rPr>
        <w:t>Основные формы организации занятий:</w:t>
      </w:r>
    </w:p>
    <w:p w14:paraId="6AC60D6F"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       театрализованное действие; </w:t>
      </w:r>
    </w:p>
    <w:p w14:paraId="4AFE57A1"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спортивный праздник; </w:t>
      </w:r>
    </w:p>
    <w:p w14:paraId="1A74A284"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сюжетно-ролевые игры; </w:t>
      </w:r>
    </w:p>
    <w:p w14:paraId="078B726E"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костюмированный праздник ;</w:t>
      </w:r>
    </w:p>
    <w:p w14:paraId="0BB19C96"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игры-путешествия ;</w:t>
      </w:r>
    </w:p>
    <w:p w14:paraId="37D0E9EE" w14:textId="77777777" w:rsidR="001E5EC0" w:rsidRPr="001E5EC0" w:rsidRDefault="001E5EC0" w:rsidP="001E5EC0">
      <w:pPr>
        <w:spacing w:after="0" w:line="240" w:lineRule="auto"/>
        <w:rPr>
          <w:rFonts w:ascii="Times New Roman" w:hAnsi="Times New Roman" w:cs="Times New Roman"/>
          <w:sz w:val="24"/>
          <w:szCs w:val="24"/>
        </w:rPr>
      </w:pPr>
      <w:r w:rsidRPr="001E5EC0">
        <w:rPr>
          <w:rFonts w:ascii="Times New Roman" w:hAnsi="Times New Roman" w:cs="Times New Roman"/>
          <w:sz w:val="24"/>
          <w:szCs w:val="24"/>
        </w:rPr>
        <w:t xml:space="preserve">уроки – </w:t>
      </w:r>
      <w:r>
        <w:rPr>
          <w:rFonts w:ascii="Times New Roman" w:hAnsi="Times New Roman" w:cs="Times New Roman"/>
          <w:sz w:val="24"/>
          <w:szCs w:val="24"/>
        </w:rPr>
        <w:t>КВН, праздники.</w:t>
      </w:r>
    </w:p>
    <w:p w14:paraId="64AB1538" w14:textId="77777777" w:rsidR="001E5EC0" w:rsidRPr="001E5EC0" w:rsidRDefault="001E5EC0" w:rsidP="001E5EC0">
      <w:pPr>
        <w:spacing w:after="0" w:line="240" w:lineRule="auto"/>
        <w:jc w:val="center"/>
        <w:rPr>
          <w:rFonts w:ascii="Times New Roman" w:hAnsi="Times New Roman" w:cs="Times New Roman"/>
          <w:b/>
          <w:sz w:val="24"/>
          <w:szCs w:val="24"/>
          <w:u w:val="single"/>
        </w:rPr>
      </w:pPr>
      <w:r w:rsidRPr="001E5EC0">
        <w:rPr>
          <w:rFonts w:ascii="Times New Roman" w:hAnsi="Times New Roman" w:cs="Times New Roman"/>
          <w:b/>
          <w:sz w:val="24"/>
          <w:szCs w:val="24"/>
          <w:u w:val="single"/>
        </w:rPr>
        <w:t>3. «Учись учиться»</w:t>
      </w:r>
    </w:p>
    <w:p w14:paraId="1259E34F"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Планируемые результаты</w:t>
      </w:r>
    </w:p>
    <w:p w14:paraId="1D71F8A3"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sz w:val="24"/>
          <w:szCs w:val="24"/>
        </w:rPr>
      </w:pPr>
      <w:r w:rsidRPr="001E5EC0">
        <w:rPr>
          <w:rFonts w:ascii="Times New Roman" w:eastAsia="Calibri" w:hAnsi="Times New Roman" w:cs="Times New Roman"/>
          <w:b/>
          <w:bCs/>
          <w:i/>
          <w:iCs/>
          <w:sz w:val="24"/>
          <w:szCs w:val="24"/>
        </w:rPr>
        <w:t xml:space="preserve">Первый уровень </w:t>
      </w:r>
      <w:r w:rsidRPr="001E5EC0">
        <w:rPr>
          <w:rFonts w:ascii="Times New Roman" w:eastAsia="Calibri" w:hAnsi="Times New Roman" w:cs="Times New Roman"/>
          <w:b/>
          <w:bCs/>
          <w:sz w:val="24"/>
          <w:szCs w:val="24"/>
        </w:rPr>
        <w:t xml:space="preserve">– </w:t>
      </w:r>
      <w:r w:rsidRPr="001E5EC0">
        <w:rPr>
          <w:rFonts w:ascii="Times New Roman" w:eastAsia="Calibri" w:hAnsi="Times New Roman" w:cs="Times New Roman"/>
          <w:sz w:val="24"/>
          <w:szCs w:val="24"/>
        </w:rPr>
        <w:t>развитие познавательных процессов (памяти, внимания, мышления, пространственного восприятия);</w:t>
      </w:r>
    </w:p>
    <w:p w14:paraId="385C3BC3"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sz w:val="24"/>
          <w:szCs w:val="24"/>
        </w:rPr>
      </w:pPr>
      <w:r w:rsidRPr="001E5EC0">
        <w:rPr>
          <w:rFonts w:ascii="Times New Roman" w:eastAsia="Calibri" w:hAnsi="Times New Roman" w:cs="Times New Roman"/>
          <w:sz w:val="24"/>
          <w:szCs w:val="24"/>
        </w:rPr>
        <w:t>создание психологических предпосылок овладения учебной деятельностью, т. е. такихпсихологических качеств и умений, без которых учебная деятельность не может осуществляться успешно (умение копировать образец, умение слушать и слышать   учителя, т. е. умение подчиняться словесным указаниям учителя.</w:t>
      </w:r>
    </w:p>
    <w:p w14:paraId="456D8AAC"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b/>
          <w:bCs/>
          <w:i/>
          <w:iCs/>
          <w:sz w:val="24"/>
          <w:szCs w:val="24"/>
        </w:rPr>
      </w:pPr>
      <w:r w:rsidRPr="001E5EC0">
        <w:rPr>
          <w:rFonts w:ascii="Times New Roman" w:eastAsia="Calibri" w:hAnsi="Times New Roman" w:cs="Times New Roman"/>
          <w:b/>
          <w:bCs/>
          <w:i/>
          <w:iCs/>
          <w:sz w:val="24"/>
          <w:szCs w:val="24"/>
        </w:rPr>
        <w:t>Достигается во взаимодействии с педагогом.</w:t>
      </w:r>
    </w:p>
    <w:p w14:paraId="166DB25E"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b/>
          <w:bCs/>
          <w:i/>
          <w:iCs/>
          <w:sz w:val="24"/>
          <w:szCs w:val="24"/>
        </w:rPr>
      </w:pPr>
    </w:p>
    <w:p w14:paraId="09607760"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b/>
          <w:bCs/>
          <w:i/>
          <w:iCs/>
          <w:sz w:val="24"/>
          <w:szCs w:val="24"/>
        </w:rPr>
      </w:pPr>
      <w:r w:rsidRPr="001E5EC0">
        <w:rPr>
          <w:rFonts w:ascii="Times New Roman" w:eastAsia="Calibri" w:hAnsi="Times New Roman" w:cs="Times New Roman"/>
          <w:b/>
          <w:bCs/>
          <w:i/>
          <w:iCs/>
          <w:sz w:val="24"/>
          <w:szCs w:val="24"/>
        </w:rPr>
        <w:t xml:space="preserve">Второй уровень </w:t>
      </w:r>
      <w:r w:rsidRPr="001E5EC0">
        <w:rPr>
          <w:rFonts w:ascii="Times New Roman" w:eastAsia="Calibri" w:hAnsi="Times New Roman" w:cs="Times New Roman"/>
          <w:b/>
          <w:bCs/>
          <w:sz w:val="24"/>
          <w:szCs w:val="24"/>
        </w:rPr>
        <w:t xml:space="preserve">– </w:t>
      </w:r>
      <w:r w:rsidRPr="001E5EC0">
        <w:rPr>
          <w:rFonts w:ascii="Times New Roman" w:eastAsia="Calibri" w:hAnsi="Times New Roman" w:cs="Times New Roman"/>
          <w:sz w:val="24"/>
          <w:szCs w:val="24"/>
        </w:rPr>
        <w:t>формирование психологических новообразований младшего  школьного возраста (внутреннего плана действия, т. е. умения выполнять задания в   интеллектуальном плане в группе и в парах .</w:t>
      </w:r>
      <w:r w:rsidRPr="001E5EC0">
        <w:rPr>
          <w:rFonts w:ascii="Times New Roman" w:eastAsia="Calibri" w:hAnsi="Times New Roman" w:cs="Times New Roman"/>
          <w:b/>
          <w:bCs/>
          <w:i/>
          <w:iCs/>
          <w:sz w:val="24"/>
          <w:szCs w:val="24"/>
        </w:rPr>
        <w:t>Достигается в дружественной детской среде (коллективе.)</w:t>
      </w:r>
    </w:p>
    <w:p w14:paraId="54D04C54"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sz w:val="24"/>
          <w:szCs w:val="24"/>
        </w:rPr>
      </w:pPr>
    </w:p>
    <w:p w14:paraId="560D2408"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sz w:val="24"/>
          <w:szCs w:val="24"/>
        </w:rPr>
      </w:pPr>
      <w:r w:rsidRPr="001E5EC0">
        <w:rPr>
          <w:rFonts w:ascii="Times New Roman" w:eastAsia="Calibri" w:hAnsi="Times New Roman" w:cs="Times New Roman"/>
          <w:b/>
          <w:bCs/>
          <w:i/>
          <w:iCs/>
          <w:sz w:val="24"/>
          <w:szCs w:val="24"/>
        </w:rPr>
        <w:t xml:space="preserve">Третий уровень </w:t>
      </w:r>
      <w:r w:rsidRPr="001E5EC0">
        <w:rPr>
          <w:rFonts w:ascii="Times New Roman" w:eastAsia="Calibri" w:hAnsi="Times New Roman" w:cs="Times New Roman"/>
          <w:b/>
          <w:bCs/>
          <w:sz w:val="24"/>
          <w:szCs w:val="24"/>
        </w:rPr>
        <w:t xml:space="preserve">– </w:t>
      </w:r>
      <w:r w:rsidRPr="001E5EC0">
        <w:rPr>
          <w:rFonts w:ascii="Times New Roman" w:eastAsia="Calibri" w:hAnsi="Times New Roman" w:cs="Times New Roman"/>
          <w:sz w:val="24"/>
          <w:szCs w:val="24"/>
        </w:rPr>
        <w:t>школьник должен научиться произвольно управлять своим</w:t>
      </w:r>
    </w:p>
    <w:p w14:paraId="512C27DD"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sz w:val="24"/>
          <w:szCs w:val="24"/>
        </w:rPr>
      </w:pPr>
      <w:r w:rsidRPr="001E5EC0">
        <w:rPr>
          <w:rFonts w:ascii="Times New Roman" w:eastAsia="Calibri" w:hAnsi="Times New Roman" w:cs="Times New Roman"/>
          <w:sz w:val="24"/>
          <w:szCs w:val="24"/>
        </w:rPr>
        <w:t>восприятием, вниманием, произвольно запоминать, подчинять мыслительную деятельность поставленной задаче, рефлексии, т.е. умению осознавать свои психические процессы, ход своей деятельности, анализировать свой ответ, затруднения, ошибки.Осознанное участие в интеллектуальных конкурсах.</w:t>
      </w:r>
    </w:p>
    <w:p w14:paraId="260224C6"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b/>
          <w:bCs/>
          <w:i/>
          <w:iCs/>
          <w:sz w:val="24"/>
          <w:szCs w:val="24"/>
        </w:rPr>
      </w:pPr>
      <w:r w:rsidRPr="001E5EC0">
        <w:rPr>
          <w:rFonts w:ascii="Times New Roman" w:eastAsia="Calibri" w:hAnsi="Times New Roman" w:cs="Times New Roman"/>
          <w:b/>
          <w:bCs/>
          <w:i/>
          <w:iCs/>
          <w:sz w:val="24"/>
          <w:szCs w:val="24"/>
        </w:rPr>
        <w:t>Достигается во взаимодействии с социальными субъектами.</w:t>
      </w:r>
    </w:p>
    <w:p w14:paraId="3B499174"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sz w:val="24"/>
          <w:szCs w:val="24"/>
        </w:rPr>
      </w:pPr>
      <w:r w:rsidRPr="001E5EC0">
        <w:rPr>
          <w:rFonts w:ascii="Times New Roman" w:eastAsia="Calibri" w:hAnsi="Times New Roman" w:cs="Times New Roman"/>
          <w:sz w:val="24"/>
          <w:szCs w:val="24"/>
        </w:rPr>
        <w:t>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участие в интеллектуальных конкурсах «Русский</w:t>
      </w:r>
    </w:p>
    <w:p w14:paraId="105DDA99" w14:textId="77777777" w:rsidR="001E5EC0" w:rsidRPr="001E5EC0" w:rsidRDefault="001E5EC0" w:rsidP="001E5EC0">
      <w:pPr>
        <w:autoSpaceDE w:val="0"/>
        <w:autoSpaceDN w:val="0"/>
        <w:adjustRightInd w:val="0"/>
        <w:spacing w:after="0" w:line="240" w:lineRule="auto"/>
        <w:jc w:val="both"/>
        <w:rPr>
          <w:rFonts w:ascii="Times New Roman" w:eastAsia="Calibri" w:hAnsi="Times New Roman" w:cs="Times New Roman"/>
          <w:sz w:val="24"/>
          <w:szCs w:val="24"/>
        </w:rPr>
      </w:pPr>
      <w:r w:rsidRPr="001E5EC0">
        <w:rPr>
          <w:rFonts w:ascii="Times New Roman" w:eastAsia="Calibri" w:hAnsi="Times New Roman" w:cs="Times New Roman"/>
          <w:sz w:val="24"/>
          <w:szCs w:val="24"/>
        </w:rPr>
        <w:t>медвежонок», «Кенгуру», «ЭМУ», «Эрудит».</w:t>
      </w:r>
    </w:p>
    <w:p w14:paraId="7B97CFAF" w14:textId="77777777" w:rsidR="001E5EC0" w:rsidRPr="001E5EC0" w:rsidRDefault="001E5EC0" w:rsidP="001E5EC0">
      <w:pPr>
        <w:spacing w:after="0" w:line="240" w:lineRule="auto"/>
        <w:jc w:val="center"/>
        <w:rPr>
          <w:rFonts w:ascii="Times New Roman" w:eastAsia="Calibri" w:hAnsi="Times New Roman" w:cs="Times New Roman"/>
          <w:b/>
          <w:bCs/>
          <w:sz w:val="24"/>
          <w:szCs w:val="24"/>
        </w:rPr>
      </w:pPr>
    </w:p>
    <w:p w14:paraId="0A075DF2" w14:textId="77777777" w:rsidR="001E5EC0" w:rsidRPr="001E5EC0" w:rsidRDefault="001E5EC0" w:rsidP="001E5EC0">
      <w:pPr>
        <w:spacing w:after="0" w:line="240" w:lineRule="auto"/>
        <w:jc w:val="center"/>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Содержание курса</w:t>
      </w:r>
    </w:p>
    <w:p w14:paraId="57ABB9A5"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Раздел 1. Введение в программу</w:t>
      </w:r>
    </w:p>
    <w:p w14:paraId="71FDD9A3"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1.1 Вводное занятие</w:t>
      </w:r>
    </w:p>
    <w:p w14:paraId="3293353B"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Знакомство с программой и обучением. Инструктаж по технике безопасности.</w:t>
      </w:r>
    </w:p>
    <w:p w14:paraId="546DEB61"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b/>
          <w:bCs/>
          <w:sz w:val="24"/>
          <w:szCs w:val="24"/>
        </w:rPr>
        <w:t xml:space="preserve">Занятие 1.2 </w:t>
      </w:r>
      <w:r w:rsidRPr="001E5EC0">
        <w:rPr>
          <w:rFonts w:ascii="Times New Roman" w:eastAsia="Calibri" w:hAnsi="Times New Roman" w:cs="Times New Roman"/>
          <w:sz w:val="24"/>
          <w:szCs w:val="24"/>
        </w:rPr>
        <w:t>Начальная диагностика, тестирование.</w:t>
      </w:r>
    </w:p>
    <w:p w14:paraId="17EBC501"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Раздел 2. Развивающие занятия</w:t>
      </w:r>
    </w:p>
    <w:p w14:paraId="4AF165E5"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 Упражнения на развитие вербально – логического мышления.</w:t>
      </w:r>
    </w:p>
    <w:p w14:paraId="29DED451"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«Сделай равенство верным», «Вставь по аналогии», «Подбери выражения», «Какой  фигуры не хватает?», «Восстанови рисунок по коду».</w:t>
      </w:r>
    </w:p>
    <w:p w14:paraId="6483DDE6"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2.2 Упражнения на развитие аналитических познавательных способностей.</w:t>
      </w:r>
    </w:p>
    <w:p w14:paraId="31E49C6B"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«Вставь недостающий слог», «Составь слова», «Найди антонимы», «Какой фигуры не  хватает?», «Восстанови рисунок по коду».</w:t>
      </w:r>
    </w:p>
    <w:p w14:paraId="2A5182E0"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2.3 Упражнения на развитие вербально – логического мышления.</w:t>
      </w:r>
    </w:p>
    <w:p w14:paraId="1416823A"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«Вставь букву «а», «Вставь недостающий слог», «Вставь по аналогии», «Какой фигуры не  хватает?», «Восстанови рисунок по коду».</w:t>
      </w:r>
    </w:p>
    <w:p w14:paraId="3E8E9D0C"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2.4 Упражнения на классификацию различным способом.</w:t>
      </w:r>
    </w:p>
    <w:p w14:paraId="002BB51F"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«Найди лишнее слово», «Найди названия животных», «Вставь пропущенное слово», «Какой фигуры не хватает?», «Нарисуй такую же картину».</w:t>
      </w:r>
    </w:p>
    <w:p w14:paraId="27D01EFC"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2.5 Упражнения на развитие способности к объединению частей в систему.</w:t>
      </w:r>
    </w:p>
    <w:p w14:paraId="76417047"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«Запиши одним словом», «Восстанови слова», «Проведи аналогию», «Какой фигуры не   хватает?», «Восстанови рисунок по коду».</w:t>
      </w:r>
    </w:p>
    <w:p w14:paraId="477D4E00"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2.6 Упражнения на развитие способности к классификации и</w:t>
      </w:r>
    </w:p>
    <w:p w14:paraId="2D2639BB"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абстрагированию.</w:t>
      </w:r>
    </w:p>
    <w:p w14:paraId="2E818BB5"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«Найди лишнее слово», «Какой фигуры не хватает?», «Расшифруй», «Запиши одним   словом», «Нарисуй такую же картину».</w:t>
      </w:r>
    </w:p>
    <w:p w14:paraId="3AD97140"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2.7 Упражнения на развитие способности к объединению частей в систему.</w:t>
      </w:r>
    </w:p>
    <w:p w14:paraId="42DA7D91"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«Вставь недостающее слово», «Продолжи числовой ряд», «Получи новое слово», «Какой   фигуры не хватает?», «Нарисуй такую же фигуру».</w:t>
      </w:r>
    </w:p>
    <w:p w14:paraId="530FEAEF"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2.8 Упражнения на развитие аналитических познавательных способностей.</w:t>
      </w:r>
    </w:p>
    <w:p w14:paraId="24B4A2B3"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«Восстанови «Восстанови слова», «Продолжи числовой ряд», «Найди антонимы», «Какой фигуры не   хватает?», «Восстанови рисунок по коду».</w:t>
      </w:r>
    </w:p>
    <w:p w14:paraId="40D278A1"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2.9 Упражнения на развитие вербально – логического мышления.</w:t>
      </w:r>
    </w:p>
    <w:p w14:paraId="656A9CE4"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«Найди похожие слова», «Запиши одним словом», «Найди пропущенные числа», «Какой   фигуры не хватает?», «Восстанови рисунок по коду».</w:t>
      </w:r>
    </w:p>
    <w:p w14:paraId="4611BFF4"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2.10 Упражнения на развитие внимания и ассоциативной памяти.</w:t>
      </w:r>
    </w:p>
    <w:p w14:paraId="31FDC769"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«Восстанови слова», «Расшифруй», «Проведи аналогию», «Какой фигуры не хватает?», «Нарисуй такую же фигуру».</w:t>
      </w:r>
    </w:p>
    <w:p w14:paraId="6FD7E3D4"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2.11 Упражнения на развитие мыслительных операций анализа и синтеза, установление закономерностей, пространственных представлений.</w:t>
      </w:r>
    </w:p>
    <w:p w14:paraId="484C304E"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«Составь третье слово», «Допиши стихотворение», «Восстанови слова», «Какой фигуры   не хватает?», «Нарисуй такой же замок».</w:t>
      </w:r>
    </w:p>
    <w:p w14:paraId="2DE5F694"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2.12 Упражнения на развитие способности к анализу, синтезу,</w:t>
      </w:r>
    </w:p>
    <w:p w14:paraId="6A31683A"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классификации.</w:t>
      </w:r>
    </w:p>
    <w:p w14:paraId="04785875"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«Из двух слов составь одно», «Какой фигуры не хватает?», «Проведи аналогию», «Сделай   равенство верным», «Нарисуй такую же рыбку, но в зеркальном отражении».</w:t>
      </w:r>
    </w:p>
    <w:p w14:paraId="17E63CC0"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2.13 Упражнения на развитие аналитических познавательных способностей.</w:t>
      </w:r>
    </w:p>
    <w:p w14:paraId="76B546B9"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«Найди лишнее слово», «Какой фигуры не хватает?», «Из двух слов составь одно», «Проведи аналогию», «Нарисуй такую же лису, но в зеркальном отражении».</w:t>
      </w:r>
    </w:p>
    <w:p w14:paraId="23671128"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2.14 Упражнения на развитие аналитических познавательных способностей.</w:t>
      </w:r>
    </w:p>
    <w:p w14:paraId="4409FF60"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«Получи новое слово», «Восстанови слова», «Продолжи числовой ряд», «Какой фигуры    не хватает?», «Восстанови рисунок по коду».</w:t>
      </w:r>
    </w:p>
    <w:p w14:paraId="4E96E987"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2.15 Упражнения на развитие вербально–логического мышления.</w:t>
      </w:r>
    </w:p>
    <w:p w14:paraId="0E89D037"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«Восстанови слова», «Найди лишнее слово», «Анаграммы», «Какой фигуры не хватает?»,«Нарисуй такого же крокодила, но в зеркальном отражении».</w:t>
      </w:r>
    </w:p>
    <w:p w14:paraId="58057E3C"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2.16 Упражнения на развитие концентрации и избирательности внимания.</w:t>
      </w:r>
    </w:p>
    <w:p w14:paraId="65C89CBC"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«Найди все слова в строчках», «Восстанови слова», «Продолжи числовой ряд», «Какой   фигуры не хватает?», «Нарисуй такую же сову».</w:t>
      </w:r>
    </w:p>
    <w:p w14:paraId="5C31C970"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2.17 Упражнения на развитие вербально–логического мышления.</w:t>
      </w:r>
    </w:p>
    <w:p w14:paraId="7D09B22A"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«Восстанови слова», «Какой фигуры не хватает?», «Выбери два главных слова», «Составь  анаграмму», «Нарисуй такую же лодку, но в зеркальном отражении».</w:t>
      </w:r>
    </w:p>
    <w:p w14:paraId="7804E559"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2.18 Упражнения на развитие распределения и избирательности внимания.</w:t>
      </w:r>
    </w:p>
    <w:p w14:paraId="6EDF7D57"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«Расшифруй», «Из двух слов составь одно», «Расставь знаки», «Какой фигуры не   хватает?», «Восстанови рисунок по коду».</w:t>
      </w:r>
    </w:p>
    <w:p w14:paraId="0ED8761C"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2.19 Упражнения на развитие способности к классификации и</w:t>
      </w:r>
    </w:p>
    <w:p w14:paraId="2137BB42"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абстрагированию.</w:t>
      </w:r>
    </w:p>
    <w:p w14:paraId="72179775"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«Вставь недостающее слово», «Найди лишнее слово», «Составь анаграмму», «Нарисуй  кабана в зеркальном отражении», «Какой фигуры не хватает?».</w:t>
      </w:r>
    </w:p>
    <w:p w14:paraId="0E1A6475"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2.20 Упражнения на развитие вербально–логического мышления.</w:t>
      </w:r>
    </w:p>
    <w:p w14:paraId="258CA736"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«Из двух слов составь одно», «Найди общее название», «Вставь по аналогии», «Какой   фигуры не хватает?», «Нарисуй такую же картину, но в зеркальном отражении».</w:t>
      </w:r>
    </w:p>
    <w:p w14:paraId="1FF779C4"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2.21 Упражнения на развитие мыслительных операций анализа и синтеза,</w:t>
      </w:r>
    </w:p>
    <w:p w14:paraId="7407220D"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установление закономерностей, пространственных представлений.</w:t>
      </w:r>
    </w:p>
    <w:p w14:paraId="50B2425C"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«Вставь по аналогии», «Составь третье слово», «Соедини слоги», «Какой фигуры не   хватает?», «Нарисуй такой же автомобиль, но в зеркальном отражении».</w:t>
      </w:r>
    </w:p>
    <w:p w14:paraId="61A8A427"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2.22 Упражнения на развитие вербально–логического мышления.</w:t>
      </w:r>
    </w:p>
    <w:p w14:paraId="1DAE591E"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«Вставь по аналогии», «Какой фигуры не хватает?», «Найди пропущенные числа», «Найди общее название», «Восстанови рисунок по коду».</w:t>
      </w:r>
    </w:p>
    <w:p w14:paraId="449D8B6C"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2.23 Упражнения на развитие вербально–логического мышления.</w:t>
      </w:r>
    </w:p>
    <w:p w14:paraId="6AFA7890"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«Вставь недостающее слово», «Вставь по аналогии», «Найди общее название», «Нарисуй   вторую половину замка», «Какой фигуры не хватает?».</w:t>
      </w:r>
    </w:p>
    <w:p w14:paraId="25F00D59"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2.24 Упражнения на развитие ассоциативного мышления.</w:t>
      </w:r>
    </w:p>
    <w:p w14:paraId="053CCB81"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«Найди общее название», «Найди пропущенные числа», «Какой фигуры не хватает?», «Вставь недостающее слово», «Восстанови рисунок по коду».</w:t>
      </w:r>
      <w:r w:rsidRPr="001E5EC0">
        <w:rPr>
          <w:rFonts w:ascii="Times New Roman" w:eastAsia="Calibri" w:hAnsi="Times New Roman" w:cs="Times New Roman"/>
          <w:b/>
          <w:bCs/>
          <w:sz w:val="24"/>
          <w:szCs w:val="24"/>
        </w:rPr>
        <w:t xml:space="preserve"> Занятие 2.25 Упражнения на развитие межпонятийных связей.</w:t>
      </w:r>
    </w:p>
    <w:p w14:paraId="0857C1DF"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«Найди общее название», «Вставь по аналогии», «Какой фигуры не хватает?»,  «Восстанови рассказ», «Дорисуй вторую половину робота».</w:t>
      </w:r>
    </w:p>
    <w:p w14:paraId="29B54FB8"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2.26 Упражнения на развитие мыслительных операций анализа и синтеза,</w:t>
      </w:r>
    </w:p>
    <w:p w14:paraId="2BC0192A"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установление закономерностей, пространственных представлений.</w:t>
      </w:r>
    </w:p>
    <w:p w14:paraId="03923980"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«Анаграммы», «Грамматическая арифметика», «Вставь недостающее слово», «Какой    фигуры не хватает?», «Нарисуй такого же лебедя, но в зеркальном отражении».</w:t>
      </w:r>
    </w:p>
    <w:p w14:paraId="1BB4A3CB"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2.27 Упражнения на развитие произвольного внимания, установление    закономерностей.</w:t>
      </w:r>
    </w:p>
    <w:p w14:paraId="7BFC5060"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«Грамматическая арифметика», «Найди слова в слове», «Найди лишнее слово», «Какой фигуры не хватает?», «Нарисуй такой же вертолёт, но в зеркальном отражении».</w:t>
      </w:r>
    </w:p>
    <w:p w14:paraId="19A46478"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2.28 Упражнения на развитие памяти, внимания, мышления.</w:t>
      </w:r>
    </w:p>
    <w:p w14:paraId="52AF1128"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«Найди животное», «Расставь знаки», «Проведи аналогию», «Какой фигуры не хватает?», «Нарисуй такую же змею».</w:t>
      </w:r>
    </w:p>
    <w:p w14:paraId="213202E6"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Занятие 2.29 Упражнения на развитие вербально–логического мышления.</w:t>
      </w:r>
    </w:p>
    <w:p w14:paraId="16A60374"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«Проведи аналогию», «Расставь знаки», «Закончи выражения», «Какой фигуры не   хватает?», «Нарисуй такого же жирафа, только в зеркальном отражении».</w:t>
      </w:r>
    </w:p>
    <w:p w14:paraId="79DF4112"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b/>
          <w:bCs/>
          <w:sz w:val="24"/>
          <w:szCs w:val="24"/>
        </w:rPr>
      </w:pPr>
      <w:r w:rsidRPr="001E5EC0">
        <w:rPr>
          <w:rFonts w:ascii="Times New Roman" w:eastAsia="Calibri" w:hAnsi="Times New Roman" w:cs="Times New Roman"/>
          <w:b/>
          <w:bCs/>
          <w:sz w:val="24"/>
          <w:szCs w:val="24"/>
        </w:rPr>
        <w:t>Занятия 2.30-31 Упражнения на развитие произвольной сферы, пространственных     представлений, установление связей.</w:t>
      </w:r>
    </w:p>
    <w:p w14:paraId="04D037C5"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«Вставь недостающее слово», «Какой фигуры не хватает?», «Проведи аналогию»,    «Составь цепочку слов», «Нарисуй такую же голову лошади, но в зеркальном отражении».</w:t>
      </w:r>
    </w:p>
    <w:p w14:paraId="42F82728"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b/>
          <w:bCs/>
          <w:sz w:val="24"/>
          <w:szCs w:val="24"/>
        </w:rPr>
        <w:t xml:space="preserve">Раздел 3. Итоговое занятие. </w:t>
      </w:r>
      <w:r w:rsidRPr="001E5EC0">
        <w:rPr>
          <w:rFonts w:ascii="Times New Roman" w:eastAsia="Calibri" w:hAnsi="Times New Roman" w:cs="Times New Roman"/>
          <w:sz w:val="24"/>
          <w:szCs w:val="24"/>
        </w:rPr>
        <w:t>Диагностика, тестирование.</w:t>
      </w:r>
    </w:p>
    <w:p w14:paraId="4502F1E9" w14:textId="77777777" w:rsidR="001E5EC0" w:rsidRPr="001E5EC0" w:rsidRDefault="001E5EC0" w:rsidP="001E5EC0">
      <w:pPr>
        <w:spacing w:after="0" w:line="240" w:lineRule="auto"/>
        <w:rPr>
          <w:rFonts w:ascii="Times New Roman" w:eastAsia="Calibri" w:hAnsi="Times New Roman" w:cs="Times New Roman"/>
          <w:b/>
          <w:bCs/>
          <w:sz w:val="24"/>
          <w:szCs w:val="24"/>
        </w:rPr>
      </w:pPr>
    </w:p>
    <w:p w14:paraId="1D076352" w14:textId="77777777" w:rsidR="001E5EC0" w:rsidRPr="001E5EC0" w:rsidRDefault="001E5EC0" w:rsidP="001E5EC0">
      <w:pPr>
        <w:tabs>
          <w:tab w:val="left" w:pos="2790"/>
        </w:tabs>
        <w:spacing w:after="0" w:line="240" w:lineRule="auto"/>
        <w:jc w:val="center"/>
        <w:outlineLvl w:val="0"/>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sz w:val="24"/>
          <w:szCs w:val="24"/>
          <w:lang w:eastAsia="ru-RU"/>
        </w:rPr>
        <w:t>Основные формы организации занятий:</w:t>
      </w:r>
    </w:p>
    <w:p w14:paraId="3F79F4F1" w14:textId="77777777" w:rsidR="001E5EC0" w:rsidRPr="001E5EC0" w:rsidRDefault="001E5EC0" w:rsidP="001E5EC0">
      <w:pPr>
        <w:tabs>
          <w:tab w:val="left" w:pos="2790"/>
        </w:tabs>
        <w:spacing w:after="0" w:line="240" w:lineRule="auto"/>
        <w:outlineLvl w:val="0"/>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-круглые столы;</w:t>
      </w:r>
    </w:p>
    <w:p w14:paraId="44B68536" w14:textId="77777777" w:rsidR="001E5EC0" w:rsidRPr="001E5EC0" w:rsidRDefault="001E5EC0" w:rsidP="001E5EC0">
      <w:pPr>
        <w:tabs>
          <w:tab w:val="left" w:pos="2790"/>
        </w:tabs>
        <w:spacing w:after="0" w:line="240" w:lineRule="auto"/>
        <w:outlineLvl w:val="0"/>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-конкурсы;</w:t>
      </w:r>
    </w:p>
    <w:p w14:paraId="29214348"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игры;</w:t>
      </w:r>
    </w:p>
    <w:p w14:paraId="7C1EF2C0" w14:textId="77777777" w:rsidR="001E5EC0" w:rsidRPr="001E5EC0" w:rsidRDefault="001E5EC0" w:rsidP="001E5EC0">
      <w:pPr>
        <w:autoSpaceDE w:val="0"/>
        <w:autoSpaceDN w:val="0"/>
        <w:adjustRightInd w:val="0"/>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-диспуты.</w:t>
      </w:r>
    </w:p>
    <w:p w14:paraId="4A53A889" w14:textId="77777777" w:rsidR="001E5EC0" w:rsidRPr="001E5EC0" w:rsidRDefault="001E5EC0" w:rsidP="001E5EC0">
      <w:pPr>
        <w:tabs>
          <w:tab w:val="left" w:pos="2790"/>
        </w:tabs>
        <w:spacing w:line="252" w:lineRule="auto"/>
        <w:outlineLvl w:val="0"/>
        <w:rPr>
          <w:rFonts w:ascii="Times New Roman" w:eastAsia="Times New Roman" w:hAnsi="Times New Roman" w:cs="Times New Roman"/>
          <w:b/>
          <w:sz w:val="24"/>
          <w:szCs w:val="24"/>
          <w:u w:val="single"/>
          <w:lang w:bidi="en-US"/>
        </w:rPr>
      </w:pPr>
      <w:r w:rsidRPr="001E5EC0">
        <w:rPr>
          <w:rFonts w:ascii="Times New Roman" w:hAnsi="Times New Roman" w:cs="Times New Roman"/>
          <w:b/>
          <w:sz w:val="28"/>
          <w:szCs w:val="28"/>
        </w:rPr>
        <w:t xml:space="preserve">                                                     </w:t>
      </w:r>
      <w:r w:rsidRPr="001E5EC0">
        <w:rPr>
          <w:rFonts w:ascii="Times New Roman" w:eastAsia="Times New Roman" w:hAnsi="Times New Roman" w:cs="Times New Roman"/>
          <w:b/>
          <w:sz w:val="24"/>
          <w:szCs w:val="24"/>
          <w:u w:val="single"/>
          <w:lang w:bidi="en-US"/>
        </w:rPr>
        <w:t>4.«Шахматы»</w:t>
      </w:r>
    </w:p>
    <w:p w14:paraId="0675621F" w14:textId="77777777" w:rsidR="001E5EC0" w:rsidRPr="001E5EC0" w:rsidRDefault="001E5EC0" w:rsidP="001E5EC0">
      <w:pPr>
        <w:widowControl w:val="0"/>
        <w:suppressAutoHyphens/>
        <w:spacing w:after="120" w:line="240" w:lineRule="auto"/>
        <w:jc w:val="center"/>
        <w:rPr>
          <w:rFonts w:ascii="Times New Roman" w:eastAsia="SimSun" w:hAnsi="Times New Roman" w:cs="Tahoma"/>
          <w:b/>
          <w:kern w:val="2"/>
          <w:sz w:val="24"/>
          <w:szCs w:val="24"/>
          <w:lang w:eastAsia="hi-IN" w:bidi="hi-IN"/>
        </w:rPr>
      </w:pPr>
      <w:r w:rsidRPr="001E5EC0">
        <w:rPr>
          <w:rFonts w:ascii="Times New Roman" w:eastAsia="SimSun" w:hAnsi="Times New Roman" w:cs="Tahoma"/>
          <w:b/>
          <w:kern w:val="2"/>
          <w:sz w:val="24"/>
          <w:szCs w:val="24"/>
          <w:lang w:eastAsia="hi-IN" w:bidi="hi-IN"/>
        </w:rPr>
        <w:t xml:space="preserve">Результаты освоения курса внеурочной деятельности «Шахматы»: </w:t>
      </w:r>
    </w:p>
    <w:p w14:paraId="6041E446" w14:textId="77777777" w:rsidR="001E5EC0" w:rsidRPr="001E5EC0" w:rsidRDefault="001E5EC0" w:rsidP="001E5EC0">
      <w:pPr>
        <w:spacing w:after="0" w:line="240" w:lineRule="auto"/>
        <w:rPr>
          <w:rFonts w:ascii="Times New Roman" w:eastAsia="Times New Roman" w:hAnsi="Times New Roman" w:cs="Times New Roman"/>
          <w:b/>
          <w:i/>
          <w:color w:val="000000"/>
          <w:sz w:val="24"/>
          <w:szCs w:val="24"/>
          <w:lang w:eastAsia="ru-RU"/>
        </w:rPr>
      </w:pPr>
      <w:r w:rsidRPr="001E5EC0">
        <w:rPr>
          <w:rFonts w:ascii="Times New Roman" w:eastAsia="Times New Roman" w:hAnsi="Times New Roman" w:cs="Times New Roman"/>
          <w:b/>
          <w:bCs/>
          <w:i/>
          <w:color w:val="000000"/>
          <w:sz w:val="24"/>
          <w:szCs w:val="24"/>
          <w:lang w:eastAsia="ru-RU"/>
        </w:rPr>
        <w:t>Результаты образовательной деятельности:</w:t>
      </w:r>
    </w:p>
    <w:p w14:paraId="5ADF474A"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14:paraId="42BED75F"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Приобретение теоретических знаний и практических навыков в шахматной игре.</w:t>
      </w:r>
    </w:p>
    <w:p w14:paraId="2E592A29" w14:textId="77777777" w:rsidR="001E5EC0" w:rsidRPr="001E5EC0" w:rsidRDefault="001E5EC0" w:rsidP="00261EC1">
      <w:pPr>
        <w:numPr>
          <w:ilvl w:val="0"/>
          <w:numId w:val="32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pacing w:val="3"/>
          <w:sz w:val="24"/>
          <w:szCs w:val="24"/>
          <w:lang w:eastAsia="ru-RU"/>
        </w:rPr>
        <w:t>Освоение новых видов деятельности (</w:t>
      </w:r>
      <w:r w:rsidRPr="001E5EC0">
        <w:rPr>
          <w:rFonts w:ascii="Times New Roman" w:eastAsia="Times New Roman" w:hAnsi="Times New Roman" w:cs="Times New Roman"/>
          <w:color w:val="000000"/>
          <w:sz w:val="24"/>
          <w:szCs w:val="24"/>
          <w:lang w:eastAsia="ru-RU"/>
        </w:rPr>
        <w:t>дидактические игры и задания, игровые упражнения</w:t>
      </w:r>
      <w:r w:rsidRPr="001E5EC0">
        <w:rPr>
          <w:rFonts w:ascii="Times New Roman" w:eastAsia="Times New Roman" w:hAnsi="Times New Roman" w:cs="Times New Roman"/>
          <w:color w:val="000000"/>
          <w:spacing w:val="3"/>
          <w:sz w:val="24"/>
          <w:szCs w:val="24"/>
          <w:lang w:eastAsia="ru-RU"/>
        </w:rPr>
        <w:t>, соревнования).</w:t>
      </w:r>
    </w:p>
    <w:p w14:paraId="2DB327C9" w14:textId="77777777" w:rsidR="001E5EC0" w:rsidRPr="001E5EC0" w:rsidRDefault="001E5EC0" w:rsidP="001E5EC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i/>
          <w:color w:val="000000"/>
          <w:sz w:val="24"/>
          <w:szCs w:val="24"/>
          <w:lang w:eastAsia="ru-RU"/>
        </w:rPr>
        <w:t>Конечным результатом обучения</w:t>
      </w:r>
      <w:r w:rsidRPr="001E5EC0">
        <w:rPr>
          <w:rFonts w:ascii="Times New Roman" w:eastAsia="Times New Roman" w:hAnsi="Times New Roman" w:cs="Times New Roman"/>
          <w:color w:val="000000"/>
          <w:sz w:val="24"/>
          <w:szCs w:val="24"/>
          <w:lang w:eastAsia="ru-RU"/>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14:paraId="4D0A0909" w14:textId="77777777" w:rsidR="001E5EC0" w:rsidRPr="001E5EC0" w:rsidRDefault="001E5EC0" w:rsidP="001E5EC0">
      <w:pPr>
        <w:widowControl w:val="0"/>
        <w:suppressAutoHyphens/>
        <w:spacing w:after="120" w:line="240" w:lineRule="auto"/>
        <w:jc w:val="both"/>
        <w:rPr>
          <w:rFonts w:ascii="Times New Roman" w:eastAsia="Times New Roman" w:hAnsi="Times New Roman" w:cs="Times New Roman"/>
          <w:color w:val="000000"/>
          <w:sz w:val="24"/>
          <w:szCs w:val="24"/>
          <w:lang w:eastAsia="ru-RU"/>
        </w:rPr>
      </w:pPr>
      <w:r w:rsidRPr="001E5EC0">
        <w:rPr>
          <w:rFonts w:ascii="Times New Roman" w:eastAsia="SimSun" w:hAnsi="Times New Roman" w:cs="Tahoma"/>
          <w:kern w:val="2"/>
          <w:sz w:val="24"/>
          <w:szCs w:val="24"/>
          <w:lang w:eastAsia="hi-IN" w:bidi="hi-IN"/>
        </w:rPr>
        <w:t>Обучающиеся овладеют игрой, приобретут качества личности характера:</w:t>
      </w:r>
      <w:r w:rsidRPr="001E5EC0">
        <w:rPr>
          <w:rFonts w:ascii="Times New Roman" w:eastAsia="Times New Roman" w:hAnsi="Times New Roman" w:cs="Times New Roman"/>
          <w:color w:val="000000"/>
          <w:sz w:val="24"/>
          <w:szCs w:val="24"/>
          <w:lang w:eastAsia="ru-RU"/>
        </w:rPr>
        <w:t xml:space="preserve"> целеустремленность, волю, выносливость, терпение, способность к концентрации внима</w:t>
      </w:r>
      <w:r w:rsidRPr="001E5EC0">
        <w:rPr>
          <w:rFonts w:ascii="Times New Roman" w:eastAsia="Times New Roman" w:hAnsi="Times New Roman" w:cs="Times New Roman"/>
          <w:color w:val="000000"/>
          <w:sz w:val="24"/>
          <w:szCs w:val="24"/>
          <w:lang w:eastAsia="ru-RU"/>
        </w:rPr>
        <w:softHyphen/>
        <w:t>ния, смелость, расчет, умение быстро и правильно принимать решения в меняющей</w:t>
      </w:r>
      <w:r w:rsidRPr="001E5EC0">
        <w:rPr>
          <w:rFonts w:ascii="Times New Roman" w:eastAsia="Times New Roman" w:hAnsi="Times New Roman" w:cs="Times New Roman"/>
          <w:color w:val="000000"/>
          <w:sz w:val="24"/>
          <w:szCs w:val="24"/>
          <w:lang w:eastAsia="ru-RU"/>
        </w:rPr>
        <w:softHyphen/>
        <w:t>ся обстановке,  способности действовать в уме </w:t>
      </w:r>
    </w:p>
    <w:p w14:paraId="15096EE5" w14:textId="77777777" w:rsidR="001E5EC0" w:rsidRPr="001E5EC0" w:rsidRDefault="001E5EC0" w:rsidP="001E5EC0">
      <w:pPr>
        <w:widowControl w:val="0"/>
        <w:suppressAutoHyphens/>
        <w:spacing w:after="120" w:line="240" w:lineRule="auto"/>
        <w:jc w:val="both"/>
        <w:rPr>
          <w:rFonts w:ascii="Times New Roman" w:eastAsia="SimSun" w:hAnsi="Times New Roman" w:cs="Tahoma"/>
          <w:kern w:val="2"/>
          <w:sz w:val="24"/>
          <w:szCs w:val="24"/>
          <w:lang w:eastAsia="hi-IN" w:bidi="hi-IN"/>
        </w:rPr>
      </w:pPr>
      <w:r w:rsidRPr="001E5EC0">
        <w:rPr>
          <w:rFonts w:ascii="Times New Roman" w:eastAsia="Times New Roman" w:hAnsi="Times New Roman" w:cs="Times New Roman"/>
          <w:color w:val="000000"/>
          <w:sz w:val="24"/>
          <w:szCs w:val="24"/>
          <w:lang w:eastAsia="ru-RU"/>
        </w:rPr>
        <w:t>  Игра в шахматы</w:t>
      </w:r>
      <w:r w:rsidRPr="001E5EC0">
        <w:rPr>
          <w:rFonts w:ascii="Times New Roman" w:eastAsia="Times New Roman" w:hAnsi="Times New Roman" w:cs="Times New Roman"/>
          <w:b/>
          <w:bCs/>
          <w:color w:val="000000"/>
          <w:sz w:val="24"/>
          <w:szCs w:val="24"/>
          <w:lang w:eastAsia="ru-RU"/>
        </w:rPr>
        <w:t> </w:t>
      </w:r>
      <w:r w:rsidRPr="001E5EC0">
        <w:rPr>
          <w:rFonts w:ascii="Times New Roman" w:eastAsia="Times New Roman" w:hAnsi="Times New Roman" w:cs="Times New Roman"/>
          <w:iCs/>
          <w:color w:val="000000"/>
          <w:sz w:val="24"/>
          <w:szCs w:val="24"/>
          <w:lang w:eastAsia="ru-RU"/>
        </w:rPr>
        <w:t>развивает наглядно-образное мышление</w:t>
      </w:r>
      <w:r w:rsidRPr="001E5EC0">
        <w:rPr>
          <w:rFonts w:ascii="Times New Roman" w:eastAsia="Times New Roman" w:hAnsi="Times New Roman" w:cs="Times New Roman"/>
          <w:b/>
          <w:bCs/>
          <w:iCs/>
          <w:color w:val="000000"/>
          <w:sz w:val="24"/>
          <w:szCs w:val="24"/>
          <w:lang w:eastAsia="ru-RU"/>
        </w:rPr>
        <w:t>,</w:t>
      </w:r>
      <w:r w:rsidRPr="001E5EC0">
        <w:rPr>
          <w:rFonts w:ascii="Times New Roman" w:eastAsia="Times New Roman" w:hAnsi="Times New Roman" w:cs="Times New Roman"/>
          <w:b/>
          <w:bCs/>
          <w:iCs/>
          <w:color w:val="008000"/>
          <w:sz w:val="24"/>
          <w:szCs w:val="24"/>
          <w:lang w:eastAsia="ru-RU"/>
        </w:rPr>
        <w:t> </w:t>
      </w:r>
      <w:r w:rsidRPr="001E5EC0">
        <w:rPr>
          <w:rFonts w:ascii="Times New Roman" w:eastAsia="Times New Roman" w:hAnsi="Times New Roman" w:cs="Times New Roman"/>
          <w:color w:val="000000"/>
          <w:sz w:val="24"/>
          <w:szCs w:val="24"/>
          <w:lang w:eastAsia="ru-RU"/>
        </w:rPr>
        <w:t>способствует зарождению</w:t>
      </w:r>
      <w:r w:rsidRPr="001E5EC0">
        <w:rPr>
          <w:rFonts w:ascii="Times New Roman" w:eastAsia="Times New Roman" w:hAnsi="Times New Roman" w:cs="Times New Roman"/>
          <w:b/>
          <w:bCs/>
          <w:color w:val="000000"/>
          <w:sz w:val="24"/>
          <w:szCs w:val="24"/>
          <w:lang w:eastAsia="ru-RU"/>
        </w:rPr>
        <w:t>  </w:t>
      </w:r>
      <w:r w:rsidRPr="001E5EC0">
        <w:rPr>
          <w:rFonts w:ascii="Times New Roman" w:eastAsia="Times New Roman" w:hAnsi="Times New Roman" w:cs="Times New Roman"/>
          <w:iCs/>
          <w:color w:val="000000"/>
          <w:sz w:val="24"/>
          <w:szCs w:val="24"/>
          <w:lang w:eastAsia="ru-RU"/>
        </w:rPr>
        <w:t xml:space="preserve">логического мышления, воспитывает усидчивость, вдумчивость, целеустремленность. </w:t>
      </w:r>
      <w:r w:rsidRPr="001E5EC0">
        <w:rPr>
          <w:rFonts w:ascii="Times New Roman" w:eastAsia="Times New Roman" w:hAnsi="Times New Roman" w:cs="Times New Roman"/>
          <w:color w:val="000000"/>
          <w:sz w:val="24"/>
          <w:szCs w:val="24"/>
          <w:lang w:eastAsia="ru-RU"/>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w:t>
      </w:r>
    </w:p>
    <w:p w14:paraId="25F00BC1" w14:textId="77777777" w:rsidR="001E5EC0" w:rsidRPr="001E5EC0" w:rsidRDefault="001E5EC0" w:rsidP="001E5EC0">
      <w:pPr>
        <w:spacing w:after="0" w:line="240" w:lineRule="auto"/>
        <w:jc w:val="center"/>
        <w:rPr>
          <w:rFonts w:ascii="Times New Roman" w:eastAsia="Times New Roman" w:hAnsi="Times New Roman" w:cs="Times New Roman"/>
          <w:b/>
          <w:bCs/>
          <w:i/>
          <w:color w:val="000000"/>
          <w:sz w:val="24"/>
          <w:szCs w:val="24"/>
          <w:lang w:eastAsia="ru-RU"/>
        </w:rPr>
      </w:pPr>
      <w:r w:rsidRPr="001E5EC0">
        <w:rPr>
          <w:rFonts w:ascii="Times New Roman" w:eastAsia="Times New Roman" w:hAnsi="Times New Roman" w:cs="Times New Roman"/>
          <w:b/>
          <w:bCs/>
          <w:i/>
          <w:color w:val="000000"/>
          <w:sz w:val="24"/>
          <w:szCs w:val="24"/>
          <w:lang w:eastAsia="ru-RU"/>
        </w:rPr>
        <w:t>Содержание теоретического раздела  программы</w:t>
      </w:r>
    </w:p>
    <w:p w14:paraId="04FFA650"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14:paraId="5E9BEB35"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Cs/>
          <w:color w:val="000000"/>
          <w:sz w:val="24"/>
          <w:szCs w:val="24"/>
          <w:lang w:eastAsia="ru-RU"/>
        </w:rPr>
        <w:t xml:space="preserve">        Особенность</w:t>
      </w:r>
      <w:r w:rsidRPr="001E5EC0">
        <w:rPr>
          <w:rFonts w:ascii="Times New Roman" w:eastAsia="Times New Roman" w:hAnsi="Times New Roman" w:cs="Times New Roman"/>
          <w:color w:val="000000"/>
          <w:sz w:val="24"/>
          <w:szCs w:val="24"/>
          <w:lang w:eastAsia="ru-RU"/>
        </w:rPr>
        <w:t> программы в том, что на </w:t>
      </w:r>
      <w:r w:rsidRPr="001E5EC0">
        <w:rPr>
          <w:rFonts w:ascii="Times New Roman" w:eastAsia="Times New Roman" w:hAnsi="Times New Roman" w:cs="Times New Roman"/>
          <w:b/>
          <w:bCs/>
          <w:i/>
          <w:color w:val="000000"/>
          <w:sz w:val="24"/>
          <w:szCs w:val="24"/>
          <w:lang w:eastAsia="ru-RU"/>
        </w:rPr>
        <w:t>первом</w:t>
      </w:r>
      <w:r w:rsidRPr="001E5EC0">
        <w:rPr>
          <w:rFonts w:ascii="Times New Roman" w:eastAsia="Times New Roman" w:hAnsi="Times New Roman" w:cs="Times New Roman"/>
          <w:bCs/>
          <w:color w:val="000000"/>
          <w:sz w:val="24"/>
          <w:szCs w:val="24"/>
          <w:lang w:eastAsia="ru-RU"/>
        </w:rPr>
        <w:t xml:space="preserve"> году</w:t>
      </w:r>
      <w:r w:rsidRPr="001E5EC0">
        <w:rPr>
          <w:rFonts w:ascii="Times New Roman" w:eastAsia="Times New Roman" w:hAnsi="Times New Roman" w:cs="Times New Roman"/>
          <w:color w:val="000000"/>
          <w:sz w:val="24"/>
          <w:szCs w:val="24"/>
          <w:lang w:eastAsia="ru-RU"/>
        </w:rPr>
        <w:t>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14:paraId="1E9B272C"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Содержание </w:t>
      </w:r>
      <w:r w:rsidRPr="001E5EC0">
        <w:rPr>
          <w:rFonts w:ascii="Times New Roman" w:eastAsia="Times New Roman" w:hAnsi="Times New Roman" w:cs="Times New Roman"/>
          <w:b/>
          <w:bCs/>
          <w:i/>
          <w:color w:val="000000"/>
          <w:sz w:val="24"/>
          <w:szCs w:val="24"/>
          <w:lang w:eastAsia="ru-RU"/>
        </w:rPr>
        <w:t xml:space="preserve">второго </w:t>
      </w:r>
      <w:r w:rsidRPr="001E5EC0">
        <w:rPr>
          <w:rFonts w:ascii="Times New Roman" w:eastAsia="Times New Roman" w:hAnsi="Times New Roman" w:cs="Times New Roman"/>
          <w:bCs/>
          <w:color w:val="000000"/>
          <w:sz w:val="24"/>
          <w:szCs w:val="24"/>
          <w:lang w:eastAsia="ru-RU"/>
        </w:rPr>
        <w:t>года</w:t>
      </w:r>
      <w:r w:rsidRPr="001E5EC0">
        <w:rPr>
          <w:rFonts w:ascii="Times New Roman" w:eastAsia="Times New Roman" w:hAnsi="Times New Roman" w:cs="Times New Roman"/>
          <w:b/>
          <w:bCs/>
          <w:i/>
          <w:iCs/>
          <w:color w:val="000000"/>
          <w:sz w:val="24"/>
          <w:szCs w:val="24"/>
          <w:lang w:eastAsia="ru-RU"/>
        </w:rPr>
        <w:t> </w:t>
      </w:r>
      <w:r w:rsidRPr="001E5EC0">
        <w:rPr>
          <w:rFonts w:ascii="Times New Roman" w:eastAsia="Times New Roman" w:hAnsi="Times New Roman" w:cs="Times New Roman"/>
          <w:color w:val="000000"/>
          <w:sz w:val="24"/>
          <w:szCs w:val="24"/>
          <w:lang w:eastAsia="ru-RU"/>
        </w:rPr>
        <w:t xml:space="preserve">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 </w:t>
      </w:r>
    </w:p>
    <w:p w14:paraId="413A916F"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 xml:space="preserve">        </w:t>
      </w:r>
      <w:r w:rsidRPr="001E5EC0">
        <w:rPr>
          <w:rFonts w:ascii="Times New Roman" w:eastAsia="Times New Roman" w:hAnsi="Times New Roman" w:cs="Times New Roman"/>
          <w:b/>
          <w:i/>
          <w:color w:val="000000"/>
          <w:sz w:val="24"/>
          <w:szCs w:val="24"/>
          <w:lang w:eastAsia="ru-RU"/>
        </w:rPr>
        <w:t>Третий – четвертый</w:t>
      </w:r>
      <w:r w:rsidRPr="001E5EC0">
        <w:rPr>
          <w:rFonts w:ascii="Times New Roman" w:eastAsia="Times New Roman" w:hAnsi="Times New Roman" w:cs="Times New Roman"/>
          <w:color w:val="000000"/>
          <w:sz w:val="24"/>
          <w:szCs w:val="24"/>
          <w:lang w:eastAsia="ru-RU"/>
        </w:rPr>
        <w:t xml:space="preserve"> год обучения предполагают обучению  решения шахматных задач.  </w:t>
      </w:r>
    </w:p>
    <w:p w14:paraId="7EEA2FFA" w14:textId="77777777" w:rsidR="001E5EC0" w:rsidRPr="001E5EC0" w:rsidRDefault="001E5EC0" w:rsidP="001E5EC0">
      <w:pPr>
        <w:spacing w:after="0" w:line="240" w:lineRule="auto"/>
        <w:jc w:val="both"/>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color w:val="000000"/>
          <w:sz w:val="24"/>
          <w:szCs w:val="24"/>
          <w:lang w:eastAsia="ru-RU"/>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             </w:t>
      </w:r>
    </w:p>
    <w:p w14:paraId="793F9628" w14:textId="77777777" w:rsidR="001E5EC0" w:rsidRPr="001E5EC0" w:rsidRDefault="001E5EC0" w:rsidP="001E5EC0">
      <w:pPr>
        <w:spacing w:after="0" w:line="240" w:lineRule="auto"/>
        <w:jc w:val="both"/>
        <w:rPr>
          <w:rFonts w:ascii="Times New Roman" w:eastAsia="Times New Roman" w:hAnsi="Times New Roman" w:cs="Times New Roman"/>
          <w:b/>
          <w:sz w:val="24"/>
          <w:szCs w:val="24"/>
          <w:lang w:eastAsia="ru-RU"/>
        </w:rPr>
      </w:pPr>
    </w:p>
    <w:p w14:paraId="177084FA"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sz w:val="24"/>
          <w:szCs w:val="24"/>
          <w:lang w:eastAsia="ru-RU"/>
        </w:rPr>
        <w:t>Четвертый год обучения (34 часов)</w:t>
      </w:r>
    </w:p>
    <w:p w14:paraId="52AA3BD1"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1.Основы миттельшпиля.</w:t>
      </w:r>
      <w:r w:rsidRPr="001E5EC0">
        <w:rPr>
          <w:rFonts w:ascii="Times New Roman" w:eastAsia="Times New Roman" w:hAnsi="Times New Roman" w:cs="Times New Roman"/>
          <w:sz w:val="24"/>
          <w:szCs w:val="24"/>
          <w:lang w:eastAsia="ru-RU"/>
        </w:rPr>
        <w:t xml:space="preserve">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14:paraId="67C5A853"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задания</w:t>
      </w:r>
    </w:p>
    <w:p w14:paraId="24D76B78" w14:textId="77777777" w:rsidR="001E5EC0" w:rsidRPr="001E5EC0" w:rsidRDefault="001E5EC0" w:rsidP="00261EC1">
      <w:pPr>
        <w:numPr>
          <w:ilvl w:val="0"/>
          <w:numId w:val="362"/>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“Выигрыш материала”. Надо провести типичный тактический прием, либо комбинацию, и остаться с лишним материалом.</w:t>
      </w:r>
    </w:p>
    <w:p w14:paraId="7742A2F9" w14:textId="77777777" w:rsidR="001E5EC0" w:rsidRPr="001E5EC0" w:rsidRDefault="001E5EC0" w:rsidP="00261EC1">
      <w:pPr>
        <w:numPr>
          <w:ilvl w:val="0"/>
          <w:numId w:val="362"/>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“Мат в 3 хода”. Здесь требуется пожертвовать материал и объявить красивый мат в 3 хода.</w:t>
      </w:r>
    </w:p>
    <w:p w14:paraId="52731621" w14:textId="77777777" w:rsidR="001E5EC0" w:rsidRPr="001E5EC0" w:rsidRDefault="001E5EC0" w:rsidP="00261EC1">
      <w:pPr>
        <w:numPr>
          <w:ilvl w:val="0"/>
          <w:numId w:val="362"/>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“Сделай ничью” Нужно пожертвовать материал и добиться ничьей.</w:t>
      </w:r>
    </w:p>
    <w:p w14:paraId="2424CA94"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2.Основы эндшпиля.</w:t>
      </w:r>
      <w:r w:rsidRPr="001E5EC0">
        <w:rPr>
          <w:rFonts w:ascii="Times New Roman" w:eastAsia="Times New Roman" w:hAnsi="Times New Roman" w:cs="Times New Roman"/>
          <w:sz w:val="24"/>
          <w:szCs w:val="24"/>
          <w:lang w:eastAsia="ru-RU"/>
        </w:rPr>
        <w:t xml:space="preserve">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14:paraId="327C5A65" w14:textId="77777777" w:rsidR="001E5EC0" w:rsidRPr="001E5EC0" w:rsidRDefault="001E5EC0" w:rsidP="001E5EC0">
      <w:pPr>
        <w:spacing w:after="0" w:line="240" w:lineRule="auto"/>
        <w:jc w:val="both"/>
        <w:rPr>
          <w:rFonts w:ascii="Times New Roman" w:eastAsia="Times New Roman" w:hAnsi="Times New Roman" w:cs="Times New Roman"/>
          <w:b/>
          <w:i/>
          <w:iCs/>
          <w:sz w:val="24"/>
          <w:szCs w:val="24"/>
          <w:lang w:eastAsia="ru-RU"/>
        </w:rPr>
      </w:pPr>
      <w:r w:rsidRPr="001E5EC0">
        <w:rPr>
          <w:rFonts w:ascii="Times New Roman" w:eastAsia="Times New Roman" w:hAnsi="Times New Roman" w:cs="Times New Roman"/>
          <w:b/>
          <w:i/>
          <w:iCs/>
          <w:sz w:val="24"/>
          <w:szCs w:val="24"/>
          <w:lang w:eastAsia="ru-RU"/>
        </w:rPr>
        <w:t>Дидактические задания</w:t>
      </w:r>
    </w:p>
    <w:p w14:paraId="67A4AB3B" w14:textId="77777777" w:rsidR="001E5EC0" w:rsidRPr="001E5EC0" w:rsidRDefault="001E5EC0" w:rsidP="00261EC1">
      <w:pPr>
        <w:numPr>
          <w:ilvl w:val="0"/>
          <w:numId w:val="363"/>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“Мат в 2 хода”. Белые начинают и дают черным мат в 2 хода. “Мат в 3 хода”. Белые начинают и дают черным мат в 3 хода. “Выигрыш фигуры”. </w:t>
      </w:r>
    </w:p>
    <w:p w14:paraId="3349EEC5" w14:textId="77777777" w:rsidR="001E5EC0" w:rsidRPr="001E5EC0" w:rsidRDefault="001E5EC0" w:rsidP="00261EC1">
      <w:pPr>
        <w:numPr>
          <w:ilvl w:val="0"/>
          <w:numId w:val="363"/>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“Квадрат”. Надо определить, удастся ли провести пешку в ферзи.</w:t>
      </w:r>
    </w:p>
    <w:p w14:paraId="3659CA78" w14:textId="77777777" w:rsidR="001E5EC0" w:rsidRPr="001E5EC0" w:rsidRDefault="001E5EC0" w:rsidP="00261EC1">
      <w:pPr>
        <w:numPr>
          <w:ilvl w:val="0"/>
          <w:numId w:val="363"/>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“Проведи пешку в ферзи”. Тут требуется провести пешку в ферзи.</w:t>
      </w:r>
    </w:p>
    <w:p w14:paraId="2DB91B56" w14:textId="77777777" w:rsidR="001E5EC0" w:rsidRPr="001E5EC0" w:rsidRDefault="001E5EC0" w:rsidP="00261EC1">
      <w:pPr>
        <w:numPr>
          <w:ilvl w:val="0"/>
          <w:numId w:val="363"/>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“Выигрыш или ничья?”. Здесь нужно определить, выиграно ли данное положение.</w:t>
      </w:r>
    </w:p>
    <w:p w14:paraId="315A7F7F" w14:textId="77777777" w:rsidR="001E5EC0" w:rsidRPr="001E5EC0" w:rsidRDefault="001E5EC0" w:rsidP="00261EC1">
      <w:pPr>
        <w:numPr>
          <w:ilvl w:val="0"/>
          <w:numId w:val="363"/>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“Куда отступить королем?”. Надо выяснить, на какое поле следует первым ходом отступить королем, чтобы добиться ничьей.</w:t>
      </w:r>
    </w:p>
    <w:p w14:paraId="77D9E906" w14:textId="77777777" w:rsidR="001E5EC0" w:rsidRPr="001E5EC0" w:rsidRDefault="001E5EC0" w:rsidP="00261EC1">
      <w:pPr>
        <w:numPr>
          <w:ilvl w:val="0"/>
          <w:numId w:val="363"/>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“Путь к ничьей”. Точной игрой надо добиться ничьей.</w:t>
      </w:r>
    </w:p>
    <w:p w14:paraId="7DCD8CBA" w14:textId="77777777" w:rsidR="001E5EC0" w:rsidRPr="001E5EC0" w:rsidRDefault="001E5EC0" w:rsidP="001E5EC0">
      <w:pPr>
        <w:spacing w:after="0" w:line="240" w:lineRule="auto"/>
        <w:jc w:val="both"/>
        <w:rPr>
          <w:rFonts w:ascii="Times New Roman" w:eastAsia="Times New Roman" w:hAnsi="Times New Roman" w:cs="Times New Roman"/>
          <w:b/>
          <w:bCs/>
          <w:i/>
          <w:iCs/>
          <w:sz w:val="24"/>
          <w:szCs w:val="24"/>
          <w:lang w:eastAsia="ru-RU"/>
        </w:rPr>
      </w:pPr>
      <w:r w:rsidRPr="001E5EC0">
        <w:rPr>
          <w:rFonts w:ascii="Times New Roman" w:eastAsia="Times New Roman" w:hAnsi="Times New Roman" w:cs="Times New Roman"/>
          <w:b/>
          <w:bCs/>
          <w:i/>
          <w:iCs/>
          <w:sz w:val="24"/>
          <w:szCs w:val="24"/>
          <w:lang w:eastAsia="ru-RU"/>
        </w:rPr>
        <w:t>К концу четвертого года обучения дети должны знать:</w:t>
      </w:r>
    </w:p>
    <w:p w14:paraId="519CBE05" w14:textId="77777777" w:rsidR="001E5EC0" w:rsidRPr="001E5EC0" w:rsidRDefault="001E5EC0" w:rsidP="00261EC1">
      <w:pPr>
        <w:numPr>
          <w:ilvl w:val="0"/>
          <w:numId w:val="36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принципы игры в дебюте;</w:t>
      </w:r>
    </w:p>
    <w:p w14:paraId="0532A8CD" w14:textId="77777777" w:rsidR="001E5EC0" w:rsidRPr="001E5EC0" w:rsidRDefault="001E5EC0" w:rsidP="00261EC1">
      <w:pPr>
        <w:numPr>
          <w:ilvl w:val="0"/>
          <w:numId w:val="36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основные тактические приемы;</w:t>
      </w:r>
    </w:p>
    <w:p w14:paraId="038271EE" w14:textId="77777777" w:rsidR="001E5EC0" w:rsidRPr="001E5EC0" w:rsidRDefault="001E5EC0" w:rsidP="00261EC1">
      <w:pPr>
        <w:numPr>
          <w:ilvl w:val="0"/>
          <w:numId w:val="360"/>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что означают термины: дебют, миттельшпиль, эндшпиль, темп, оппозиция, ключевые поля.</w:t>
      </w:r>
    </w:p>
    <w:p w14:paraId="3E596671" w14:textId="77777777" w:rsidR="001E5EC0" w:rsidRPr="001E5EC0" w:rsidRDefault="001E5EC0" w:rsidP="001E5EC0">
      <w:pPr>
        <w:spacing w:after="0" w:line="240" w:lineRule="auto"/>
        <w:jc w:val="both"/>
        <w:rPr>
          <w:rFonts w:ascii="Times New Roman" w:eastAsia="Times New Roman" w:hAnsi="Times New Roman" w:cs="Times New Roman"/>
          <w:b/>
          <w:bCs/>
          <w:i/>
          <w:iCs/>
          <w:sz w:val="24"/>
          <w:szCs w:val="24"/>
          <w:lang w:eastAsia="ru-RU"/>
        </w:rPr>
      </w:pPr>
      <w:r w:rsidRPr="001E5EC0">
        <w:rPr>
          <w:rFonts w:ascii="Times New Roman" w:eastAsia="Times New Roman" w:hAnsi="Times New Roman" w:cs="Times New Roman"/>
          <w:b/>
          <w:bCs/>
          <w:i/>
          <w:iCs/>
          <w:sz w:val="24"/>
          <w:szCs w:val="24"/>
          <w:lang w:eastAsia="ru-RU"/>
        </w:rPr>
        <w:t>К концу  четвертого года обучения дети должны уметь:</w:t>
      </w:r>
    </w:p>
    <w:p w14:paraId="06BBD29F" w14:textId="77777777" w:rsidR="001E5EC0" w:rsidRPr="001E5EC0" w:rsidRDefault="001E5EC0" w:rsidP="00261EC1">
      <w:pPr>
        <w:numPr>
          <w:ilvl w:val="0"/>
          <w:numId w:val="36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грамотно располагать шахматные фигуры в дебюте; находить несложные тактические удары и проводить комбинации;</w:t>
      </w:r>
    </w:p>
    <w:p w14:paraId="6E8BE1DE" w14:textId="77777777" w:rsidR="001E5EC0" w:rsidRPr="001E5EC0" w:rsidRDefault="001E5EC0" w:rsidP="00261EC1">
      <w:pPr>
        <w:numPr>
          <w:ilvl w:val="0"/>
          <w:numId w:val="361"/>
        </w:num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точно разыгрывать простейшие окончания.</w:t>
      </w:r>
    </w:p>
    <w:p w14:paraId="07650620"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49A8B27F" w14:textId="77777777" w:rsidR="001E5EC0" w:rsidRPr="001E5EC0" w:rsidRDefault="001E5EC0" w:rsidP="001E5EC0">
      <w:pPr>
        <w:spacing w:after="0" w:line="240" w:lineRule="auto"/>
        <w:ind w:left="360"/>
        <w:jc w:val="cente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5.«Спортивные игры»</w:t>
      </w:r>
    </w:p>
    <w:p w14:paraId="67D486CE"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5F44706A" w14:textId="77777777" w:rsidR="001E5EC0" w:rsidRPr="001E5EC0" w:rsidRDefault="001E5EC0" w:rsidP="001E5EC0">
      <w:pPr>
        <w:spacing w:after="0" w:line="240" w:lineRule="auto"/>
        <w:jc w:val="center"/>
        <w:rPr>
          <w:rFonts w:ascii="Times New Roman" w:eastAsia="Calibri" w:hAnsi="Times New Roman" w:cs="Times New Roman"/>
          <w:b/>
          <w:iCs/>
          <w:sz w:val="28"/>
          <w:szCs w:val="28"/>
        </w:rPr>
      </w:pPr>
      <w:r w:rsidRPr="001E5EC0">
        <w:rPr>
          <w:rFonts w:ascii="Times New Roman" w:eastAsia="Calibri" w:hAnsi="Times New Roman" w:cs="Times New Roman"/>
          <w:b/>
          <w:iCs/>
          <w:sz w:val="28"/>
          <w:szCs w:val="28"/>
        </w:rPr>
        <w:t xml:space="preserve">Содержание  учебного курса </w:t>
      </w:r>
    </w:p>
    <w:p w14:paraId="5F997BB5" w14:textId="77777777" w:rsidR="001E5EC0" w:rsidRPr="001E5EC0" w:rsidRDefault="001E5EC0" w:rsidP="001E5EC0">
      <w:pPr>
        <w:spacing w:after="0" w:line="240" w:lineRule="auto"/>
        <w:jc w:val="center"/>
        <w:rPr>
          <w:rFonts w:ascii="Times New Roman" w:eastAsia="Calibri" w:hAnsi="Times New Roman" w:cs="Times New Roman"/>
          <w:b/>
          <w:iCs/>
          <w:sz w:val="28"/>
          <w:szCs w:val="28"/>
        </w:rPr>
      </w:pPr>
      <w:r w:rsidRPr="001E5EC0">
        <w:rPr>
          <w:rFonts w:ascii="Times New Roman" w:eastAsia="Calibri" w:hAnsi="Times New Roman" w:cs="Times New Roman"/>
          <w:b/>
          <w:iCs/>
          <w:sz w:val="28"/>
          <w:szCs w:val="28"/>
        </w:rPr>
        <w:t xml:space="preserve">внеурочной деятельности </w:t>
      </w:r>
    </w:p>
    <w:p w14:paraId="1E2BA97F" w14:textId="77777777" w:rsidR="001E5EC0" w:rsidRPr="001E5EC0" w:rsidRDefault="001E5EC0" w:rsidP="001E5EC0">
      <w:pPr>
        <w:spacing w:after="0" w:line="240" w:lineRule="auto"/>
        <w:jc w:val="center"/>
        <w:rPr>
          <w:rFonts w:ascii="Times New Roman" w:eastAsia="Calibri" w:hAnsi="Times New Roman" w:cs="Times New Roman"/>
          <w:b/>
          <w:iCs/>
          <w:sz w:val="28"/>
          <w:szCs w:val="28"/>
        </w:rPr>
      </w:pPr>
      <w:r w:rsidRPr="001E5EC0">
        <w:rPr>
          <w:rFonts w:ascii="Times New Roman" w:eastAsia="Calibri" w:hAnsi="Times New Roman" w:cs="Times New Roman"/>
          <w:b/>
          <w:iCs/>
          <w:sz w:val="28"/>
          <w:szCs w:val="28"/>
        </w:rPr>
        <w:t>«Спортивные   игры» в 4 классе</w:t>
      </w:r>
    </w:p>
    <w:p w14:paraId="0C121F58" w14:textId="77777777" w:rsidR="001E5EC0" w:rsidRPr="001E5EC0" w:rsidRDefault="001E5EC0" w:rsidP="001E5EC0">
      <w:pPr>
        <w:spacing w:after="0" w:line="240" w:lineRule="auto"/>
        <w:jc w:val="center"/>
        <w:rPr>
          <w:rFonts w:ascii="Times New Roman" w:eastAsia="Times New Roman" w:hAnsi="Times New Roman" w:cs="Times New Roman"/>
          <w:sz w:val="24"/>
          <w:szCs w:val="24"/>
          <w:lang w:eastAsia="ru-RU"/>
        </w:rPr>
      </w:pPr>
    </w:p>
    <w:p w14:paraId="2E491AE8"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xml:space="preserve">   «Подвижные  и спортивные игры» — это еженедельные занятия физическими упражнениями на открытом воздухе, которые проводятся  во внеурочное время. Это активный отдых, который снимает утомление, вызванное учебной деятельностью, и способствует повышению двигательной активности школьников. Занятия, проводимые на открытом воздухе, имеют оздоровительную ценность.</w:t>
      </w:r>
    </w:p>
    <w:p w14:paraId="459A0901"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xml:space="preserve">   </w:t>
      </w:r>
    </w:p>
    <w:p w14:paraId="41583338" w14:textId="77777777" w:rsidR="001E5EC0" w:rsidRPr="001E5EC0" w:rsidRDefault="001E5EC0" w:rsidP="001E5EC0">
      <w:pPr>
        <w:spacing w:after="0" w:line="240" w:lineRule="auto"/>
        <w:jc w:val="center"/>
        <w:rPr>
          <w:rFonts w:ascii="Times New Roman" w:eastAsia="Calibri" w:hAnsi="Times New Roman" w:cs="Times New Roman"/>
          <w:b/>
          <w:sz w:val="24"/>
          <w:szCs w:val="24"/>
        </w:rPr>
      </w:pPr>
      <w:r w:rsidRPr="001E5EC0">
        <w:rPr>
          <w:rFonts w:ascii="Times New Roman" w:eastAsia="Calibri" w:hAnsi="Times New Roman" w:cs="Times New Roman"/>
          <w:b/>
          <w:sz w:val="24"/>
          <w:szCs w:val="24"/>
        </w:rPr>
        <w:t>Русские народные игры (19 часов)</w:t>
      </w:r>
    </w:p>
    <w:p w14:paraId="6FB1CC99"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Включают в себя знакомство с играми своего народа, развитие физических способностей учащихся, координацию движений, силу и ловкость. Воспитание уважительного отношения к культуре родной страны.</w:t>
      </w:r>
    </w:p>
    <w:p w14:paraId="130300F2" w14:textId="77777777" w:rsidR="001E5EC0" w:rsidRPr="001E5EC0" w:rsidRDefault="001E5EC0" w:rsidP="001E5EC0">
      <w:pPr>
        <w:spacing w:after="0" w:line="240" w:lineRule="auto"/>
        <w:rPr>
          <w:rFonts w:ascii="Times New Roman" w:eastAsia="Calibri" w:hAnsi="Times New Roman" w:cs="Times New Roman"/>
          <w:b/>
          <w:sz w:val="24"/>
          <w:szCs w:val="24"/>
        </w:rPr>
      </w:pPr>
    </w:p>
    <w:p w14:paraId="75480506" w14:textId="77777777" w:rsidR="001E5EC0" w:rsidRPr="001E5EC0" w:rsidRDefault="001E5EC0" w:rsidP="001E5EC0">
      <w:pPr>
        <w:spacing w:after="0" w:line="240" w:lineRule="auto"/>
        <w:jc w:val="center"/>
        <w:rPr>
          <w:rFonts w:ascii="Times New Roman" w:eastAsia="Calibri" w:hAnsi="Times New Roman" w:cs="Times New Roman"/>
          <w:b/>
          <w:sz w:val="24"/>
          <w:szCs w:val="24"/>
        </w:rPr>
      </w:pPr>
      <w:r w:rsidRPr="001E5EC0">
        <w:rPr>
          <w:rFonts w:ascii="Times New Roman" w:eastAsia="Calibri" w:hAnsi="Times New Roman" w:cs="Times New Roman"/>
          <w:b/>
          <w:sz w:val="24"/>
          <w:szCs w:val="24"/>
        </w:rPr>
        <w:t>Игры  народов России (7 часов)</w:t>
      </w:r>
    </w:p>
    <w:p w14:paraId="66F5B176"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Знакомство с разнообразием игр различных народов, проживающих в России. Развитие силы, ловкости и физические способности. Воспитание толерантности при общении в коллективе.</w:t>
      </w:r>
    </w:p>
    <w:p w14:paraId="7AA5E67D" w14:textId="77777777" w:rsidR="001E5EC0" w:rsidRPr="001E5EC0" w:rsidRDefault="001E5EC0" w:rsidP="001E5EC0">
      <w:pPr>
        <w:spacing w:after="0" w:line="240" w:lineRule="auto"/>
        <w:jc w:val="center"/>
        <w:rPr>
          <w:rFonts w:ascii="Times New Roman" w:eastAsia="Calibri" w:hAnsi="Times New Roman" w:cs="Times New Roman"/>
          <w:b/>
          <w:sz w:val="24"/>
          <w:szCs w:val="24"/>
        </w:rPr>
      </w:pPr>
      <w:r w:rsidRPr="001E5EC0">
        <w:rPr>
          <w:rFonts w:ascii="Times New Roman" w:eastAsia="Calibri" w:hAnsi="Times New Roman" w:cs="Times New Roman"/>
          <w:b/>
          <w:sz w:val="24"/>
          <w:szCs w:val="24"/>
        </w:rPr>
        <w:t>Эстафеты (8 часов)</w:t>
      </w:r>
    </w:p>
    <w:p w14:paraId="49883575"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Совершенствование координации движений. Развитие быстроты реакции, сообразительности, внимания, умения действовать в коллективе. Воспитывать инициативу, культуру поведения, творческий подход к игре.</w:t>
      </w:r>
    </w:p>
    <w:p w14:paraId="0977A0A6" w14:textId="77777777" w:rsidR="001E5EC0" w:rsidRPr="001E5EC0" w:rsidRDefault="001E5EC0" w:rsidP="001E5EC0">
      <w:pPr>
        <w:spacing w:after="0" w:line="240" w:lineRule="auto"/>
        <w:rPr>
          <w:rFonts w:ascii="Times New Roman" w:eastAsia="Calibri" w:hAnsi="Times New Roman" w:cs="Times New Roman"/>
          <w:sz w:val="24"/>
          <w:szCs w:val="24"/>
        </w:rPr>
      </w:pPr>
    </w:p>
    <w:p w14:paraId="4D5ABD4C" w14:textId="77777777" w:rsidR="001E5EC0" w:rsidRPr="001E5EC0" w:rsidRDefault="001E5EC0" w:rsidP="001E5EC0">
      <w:pPr>
        <w:spacing w:after="0" w:line="240" w:lineRule="auto"/>
        <w:rPr>
          <w:rFonts w:ascii="Times New Roman" w:eastAsia="Calibri" w:hAnsi="Times New Roman" w:cs="Times New Roman"/>
          <w:b/>
          <w:sz w:val="24"/>
          <w:szCs w:val="24"/>
        </w:rPr>
      </w:pPr>
      <w:r w:rsidRPr="001E5EC0">
        <w:rPr>
          <w:rFonts w:ascii="Times New Roman" w:eastAsia="Calibri" w:hAnsi="Times New Roman" w:cs="Times New Roman"/>
          <w:b/>
          <w:sz w:val="24"/>
          <w:szCs w:val="24"/>
        </w:rPr>
        <w:t xml:space="preserve">     Формы  и виды деятельности</w:t>
      </w:r>
    </w:p>
    <w:p w14:paraId="2D1CE0E8" w14:textId="77777777" w:rsidR="001E5EC0" w:rsidRPr="001E5EC0" w:rsidRDefault="001E5EC0" w:rsidP="001E5EC0">
      <w:pPr>
        <w:spacing w:after="0" w:line="240" w:lineRule="auto"/>
        <w:rPr>
          <w:rFonts w:ascii="Times New Roman" w:eastAsia="Calibri" w:hAnsi="Times New Roman" w:cs="Times New Roman"/>
          <w:b/>
          <w:sz w:val="24"/>
          <w:szCs w:val="24"/>
        </w:rPr>
      </w:pPr>
    </w:p>
    <w:p w14:paraId="47ECE505"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imes New Roman" w:eastAsia="Calibri" w:hAnsi="Times New Roman" w:cs="Times New Roman"/>
          <w:sz w:val="24"/>
          <w:szCs w:val="24"/>
        </w:rPr>
        <w:t xml:space="preserve">    Занятия полностью построены на игровых обучающих ситуациях с  использованием спортивного инвентаря и без него.  Проводятся  занятия в форме игр, экскурсий ,бесед, соревнований. </w:t>
      </w:r>
    </w:p>
    <w:p w14:paraId="661AC841" w14:textId="77777777" w:rsidR="001E5EC0" w:rsidRPr="001E5EC0" w:rsidRDefault="001E5EC0" w:rsidP="001E5EC0">
      <w:pPr>
        <w:spacing w:after="0" w:line="240" w:lineRule="auto"/>
        <w:rPr>
          <w:rFonts w:ascii="Times New Roman" w:eastAsia="Calibri" w:hAnsi="Times New Roman" w:cs="Times New Roman"/>
          <w:sz w:val="24"/>
          <w:szCs w:val="24"/>
        </w:rPr>
      </w:pPr>
      <w:r w:rsidRPr="001E5EC0">
        <w:rPr>
          <w:rFonts w:ascii="Tahoma" w:eastAsia="Calibri" w:hAnsi="Tahoma" w:cs="Tahoma"/>
          <w:color w:val="000000"/>
          <w:sz w:val="24"/>
          <w:szCs w:val="24"/>
        </w:rPr>
        <w:t xml:space="preserve"> </w:t>
      </w:r>
      <w:r w:rsidRPr="001E5EC0">
        <w:rPr>
          <w:rFonts w:ascii="Times New Roman" w:eastAsia="Times New Roman" w:hAnsi="Times New Roman" w:cs="Times New Roman"/>
          <w:b/>
          <w:bCs/>
          <w:sz w:val="24"/>
          <w:szCs w:val="24"/>
          <w:lang w:eastAsia="ru-RU"/>
        </w:rPr>
        <w:t>Планируемые результаты освоения курса «Спортивные   игры»</w:t>
      </w:r>
    </w:p>
    <w:p w14:paraId="2C8164D8"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Calibri" w:hAnsi="Times New Roman" w:cs="Times New Roman"/>
          <w:b/>
          <w:bCs/>
          <w:i/>
          <w:color w:val="170E02"/>
          <w:sz w:val="24"/>
          <w:szCs w:val="24"/>
          <w:u w:val="single"/>
          <w:shd w:val="clear" w:color="auto" w:fill="FFFFFF"/>
          <w:lang w:eastAsia="ru-RU"/>
        </w:rPr>
        <w:t>Личностные результаты</w:t>
      </w:r>
      <w:r w:rsidRPr="001E5EC0">
        <w:rPr>
          <w:rFonts w:ascii="Times New Roman" w:eastAsia="Times New Roman" w:hAnsi="Times New Roman" w:cs="Times New Roman"/>
          <w:sz w:val="24"/>
          <w:szCs w:val="24"/>
          <w:lang w:eastAsia="ru-RU"/>
        </w:rPr>
        <w:t xml:space="preserve"> изучения курса «Спортивные игры» является формирование следующих умений:</w:t>
      </w:r>
    </w:p>
    <w:p w14:paraId="7B067647" w14:textId="77777777" w:rsidR="001E5EC0" w:rsidRPr="001E5EC0" w:rsidRDefault="001E5EC0" w:rsidP="00261EC1">
      <w:pPr>
        <w:numPr>
          <w:ilvl w:val="0"/>
          <w:numId w:val="364"/>
        </w:numPr>
        <w:spacing w:after="0" w:line="240" w:lineRule="auto"/>
        <w:ind w:left="284" w:right="-284" w:firstLine="142"/>
        <w:contextualSpacing/>
        <w:jc w:val="both"/>
        <w:rPr>
          <w:rFonts w:ascii="Times New Roman" w:eastAsia="Times New Roman" w:hAnsi="Times New Roman" w:cs="Times New Roman"/>
          <w:color w:val="444444"/>
          <w:sz w:val="24"/>
          <w:szCs w:val="24"/>
          <w:shd w:val="clear" w:color="auto" w:fill="FFFFFF"/>
          <w:lang w:eastAsia="ru-RU"/>
        </w:rPr>
      </w:pPr>
      <w:r w:rsidRPr="001E5EC0">
        <w:rPr>
          <w:rFonts w:ascii="Times New Roman" w:eastAsia="Times New Roman" w:hAnsi="Times New Roman" w:cs="Times New Roman"/>
          <w:color w:val="170E02"/>
          <w:sz w:val="24"/>
          <w:szCs w:val="24"/>
          <w:shd w:val="clear" w:color="auto" w:fill="FFFFFF"/>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14:paraId="41F46A65" w14:textId="77777777" w:rsidR="001E5EC0" w:rsidRPr="001E5EC0" w:rsidRDefault="001E5EC0" w:rsidP="00261EC1">
      <w:pPr>
        <w:numPr>
          <w:ilvl w:val="0"/>
          <w:numId w:val="332"/>
        </w:numPr>
        <w:tabs>
          <w:tab w:val="left" w:pos="9072"/>
        </w:tabs>
        <w:spacing w:after="0" w:line="240" w:lineRule="auto"/>
        <w:ind w:left="426" w:right="-284"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проявлять положительные качества личности и управлять своими эмоциями в различных (нестандартных) ситуациях и условиях;</w:t>
      </w:r>
    </w:p>
    <w:p w14:paraId="58A26E0C" w14:textId="77777777" w:rsidR="001E5EC0" w:rsidRPr="001E5EC0" w:rsidRDefault="001E5EC0" w:rsidP="00261EC1">
      <w:pPr>
        <w:numPr>
          <w:ilvl w:val="0"/>
          <w:numId w:val="332"/>
        </w:numPr>
        <w:spacing w:after="0" w:line="240" w:lineRule="auto"/>
        <w:ind w:left="426" w:right="-284"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проявлять дисциплинированность, трудолюбие и упорство в достижении поставленных целей;</w:t>
      </w:r>
    </w:p>
    <w:p w14:paraId="6A649587" w14:textId="77777777" w:rsidR="001E5EC0" w:rsidRPr="001E5EC0" w:rsidRDefault="001E5EC0" w:rsidP="00261EC1">
      <w:pPr>
        <w:numPr>
          <w:ilvl w:val="0"/>
          <w:numId w:val="332"/>
        </w:numPr>
        <w:spacing w:after="0" w:line="240" w:lineRule="auto"/>
        <w:ind w:left="426" w:right="-284" w:firstLine="0"/>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оказывать бескорыстную помощь своим сверстникам, находить с ними общий язык и общие интересы.</w:t>
      </w:r>
    </w:p>
    <w:p w14:paraId="2FC94DB6"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Calibri" w:hAnsi="Times New Roman" w:cs="Times New Roman"/>
          <w:b/>
          <w:bCs/>
          <w:i/>
          <w:color w:val="170E02"/>
          <w:sz w:val="24"/>
          <w:szCs w:val="24"/>
          <w:u w:val="single"/>
          <w:shd w:val="clear" w:color="auto" w:fill="FFFFFF"/>
          <w:lang w:eastAsia="ru-RU"/>
        </w:rPr>
        <w:t>Метапредметные  результаты </w:t>
      </w:r>
      <w:r w:rsidRPr="001E5EC0">
        <w:rPr>
          <w:rFonts w:ascii="Times New Roman" w:eastAsia="Times New Roman" w:hAnsi="Times New Roman" w:cs="Times New Roman"/>
          <w:sz w:val="24"/>
          <w:szCs w:val="24"/>
          <w:lang w:eastAsia="ru-RU"/>
        </w:rPr>
        <w:t>изучения курса «Спортивные игры» является формирование следующих умений:</w:t>
      </w:r>
    </w:p>
    <w:p w14:paraId="58B707A6" w14:textId="77777777" w:rsidR="001E5EC0" w:rsidRPr="001E5EC0" w:rsidRDefault="001E5EC0" w:rsidP="00261EC1">
      <w:pPr>
        <w:numPr>
          <w:ilvl w:val="0"/>
          <w:numId w:val="365"/>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характеризовать явления (действия и поступки), давать им объективную оценку на основе освоенных знаний и имеющегося опыта;</w:t>
      </w:r>
    </w:p>
    <w:p w14:paraId="00AD3E8E" w14:textId="77777777" w:rsidR="001E5EC0" w:rsidRPr="001E5EC0" w:rsidRDefault="001E5EC0" w:rsidP="00261EC1">
      <w:pPr>
        <w:numPr>
          <w:ilvl w:val="0"/>
          <w:numId w:val="333"/>
        </w:numPr>
        <w:spacing w:after="0" w:line="240" w:lineRule="auto"/>
        <w:ind w:left="284" w:right="-284" w:firstLine="28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находить ошибки при выполнении учебных заданий, отбирать способы их исправления;</w:t>
      </w:r>
    </w:p>
    <w:p w14:paraId="1145797F" w14:textId="77777777" w:rsidR="001E5EC0" w:rsidRPr="001E5EC0" w:rsidRDefault="001E5EC0" w:rsidP="00261EC1">
      <w:pPr>
        <w:numPr>
          <w:ilvl w:val="0"/>
          <w:numId w:val="333"/>
        </w:numPr>
        <w:tabs>
          <w:tab w:val="left" w:pos="284"/>
        </w:tabs>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общаться и взаимодействовать со сверстниками на принципах взаимоуважения и взаимопомощи, дружбы и толерантности;</w:t>
      </w:r>
    </w:p>
    <w:p w14:paraId="3152C18C" w14:textId="77777777" w:rsidR="001E5EC0" w:rsidRPr="001E5EC0" w:rsidRDefault="001E5EC0" w:rsidP="00261EC1">
      <w:pPr>
        <w:numPr>
          <w:ilvl w:val="0"/>
          <w:numId w:val="333"/>
        </w:numPr>
        <w:tabs>
          <w:tab w:val="left" w:pos="9356"/>
        </w:tabs>
        <w:spacing w:after="0" w:line="240" w:lineRule="auto"/>
        <w:ind w:left="284" w:right="-284" w:firstLine="284"/>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обеспечивать защиту и сохранность природы во время активного отдыха и занятий физической культурой;</w:t>
      </w:r>
    </w:p>
    <w:p w14:paraId="4ED7F6FB" w14:textId="77777777" w:rsidR="001E5EC0" w:rsidRPr="001E5EC0" w:rsidRDefault="001E5EC0" w:rsidP="00261EC1">
      <w:pPr>
        <w:numPr>
          <w:ilvl w:val="0"/>
          <w:numId w:val="333"/>
        </w:numPr>
        <w:tabs>
          <w:tab w:val="num" w:pos="284"/>
          <w:tab w:val="left" w:pos="9356"/>
        </w:tabs>
        <w:spacing w:after="0" w:line="240" w:lineRule="auto"/>
        <w:ind w:left="709" w:right="-284"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 xml:space="preserve">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14:paraId="4E2AD895" w14:textId="77777777" w:rsidR="001E5EC0" w:rsidRPr="001E5EC0" w:rsidRDefault="001E5EC0" w:rsidP="00261EC1">
      <w:pPr>
        <w:numPr>
          <w:ilvl w:val="0"/>
          <w:numId w:val="333"/>
        </w:numPr>
        <w:spacing w:after="0" w:line="240" w:lineRule="auto"/>
        <w:ind w:left="284" w:right="300"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планировать собственную деятельность, распределять нагрузку и отдых в процессе ее выполнения;</w:t>
      </w:r>
    </w:p>
    <w:p w14:paraId="5CC3A2BF" w14:textId="77777777" w:rsidR="001E5EC0" w:rsidRPr="001E5EC0" w:rsidRDefault="001E5EC0" w:rsidP="00261EC1">
      <w:pPr>
        <w:numPr>
          <w:ilvl w:val="0"/>
          <w:numId w:val="333"/>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анализировать и объективно оценивать результаты собственного труда, находить возможности и способы их улучшения;</w:t>
      </w:r>
    </w:p>
    <w:p w14:paraId="58475253" w14:textId="77777777" w:rsidR="001E5EC0" w:rsidRPr="001E5EC0" w:rsidRDefault="001E5EC0" w:rsidP="00261EC1">
      <w:pPr>
        <w:numPr>
          <w:ilvl w:val="0"/>
          <w:numId w:val="333"/>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видеть красоту движений, выделять и обосновывать эстетические признаки в движениях и передвижениях человека;</w:t>
      </w:r>
    </w:p>
    <w:p w14:paraId="432E2B4B" w14:textId="77777777" w:rsidR="001E5EC0" w:rsidRPr="001E5EC0" w:rsidRDefault="001E5EC0" w:rsidP="00261EC1">
      <w:pPr>
        <w:numPr>
          <w:ilvl w:val="0"/>
          <w:numId w:val="333"/>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оценивать красоту телосложения и осанки, сравнивать их с эталонными образцами;</w:t>
      </w:r>
    </w:p>
    <w:p w14:paraId="5D3FC0B9" w14:textId="77777777" w:rsidR="001E5EC0" w:rsidRPr="001E5EC0" w:rsidRDefault="001E5EC0" w:rsidP="00261EC1">
      <w:pPr>
        <w:numPr>
          <w:ilvl w:val="0"/>
          <w:numId w:val="333"/>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управлять эмоциями при общении со сверстниками и взрослыми, сохранять хладнокровие, сдержанность, рассудительность;</w:t>
      </w:r>
    </w:p>
    <w:p w14:paraId="71D1694C" w14:textId="77777777" w:rsidR="001E5EC0" w:rsidRPr="001E5EC0" w:rsidRDefault="001E5EC0" w:rsidP="00261EC1">
      <w:pPr>
        <w:numPr>
          <w:ilvl w:val="0"/>
          <w:numId w:val="333"/>
        </w:numPr>
        <w:tabs>
          <w:tab w:val="clear" w:pos="720"/>
          <w:tab w:val="left" w:pos="709"/>
        </w:tabs>
        <w:spacing w:after="0" w:line="240" w:lineRule="auto"/>
        <w:ind w:left="709" w:right="-284" w:hanging="283"/>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14:paraId="09C17EA0" w14:textId="77777777" w:rsidR="001E5EC0" w:rsidRPr="001E5EC0" w:rsidRDefault="001E5EC0" w:rsidP="00261EC1">
      <w:pPr>
        <w:numPr>
          <w:ilvl w:val="0"/>
          <w:numId w:val="334"/>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представлять игры как средство укрепления здоровья, физического развития и физической подготовки человека;</w:t>
      </w:r>
    </w:p>
    <w:p w14:paraId="5F2376E5" w14:textId="77777777" w:rsidR="001E5EC0" w:rsidRPr="001E5EC0" w:rsidRDefault="001E5EC0" w:rsidP="00261EC1">
      <w:pPr>
        <w:numPr>
          <w:ilvl w:val="0"/>
          <w:numId w:val="334"/>
        </w:numPr>
        <w:tabs>
          <w:tab w:val="num" w:pos="284"/>
        </w:tabs>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6E9526ED" w14:textId="77777777" w:rsidR="001E5EC0" w:rsidRPr="001E5EC0" w:rsidRDefault="001E5EC0" w:rsidP="00261EC1">
      <w:pPr>
        <w:numPr>
          <w:ilvl w:val="0"/>
          <w:numId w:val="334"/>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организовывать и проводить со сверстниками подвижные игры и элементы соревнований, осуществлять их объективное судейство;</w:t>
      </w:r>
    </w:p>
    <w:p w14:paraId="6B0335FA" w14:textId="77777777" w:rsidR="001E5EC0" w:rsidRPr="001E5EC0" w:rsidRDefault="001E5EC0" w:rsidP="00261EC1">
      <w:pPr>
        <w:numPr>
          <w:ilvl w:val="0"/>
          <w:numId w:val="334"/>
        </w:numPr>
        <w:tabs>
          <w:tab w:val="num" w:pos="426"/>
        </w:tabs>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бережно обращаться с инвентарём и оборудованием, соблюдать требования техники безопасности к местам проведения;</w:t>
      </w:r>
    </w:p>
    <w:p w14:paraId="753A969A" w14:textId="77777777" w:rsidR="001E5EC0" w:rsidRPr="001E5EC0" w:rsidRDefault="001E5EC0" w:rsidP="00261EC1">
      <w:pPr>
        <w:numPr>
          <w:ilvl w:val="0"/>
          <w:numId w:val="334"/>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взаимодействовать со сверстниками по правилам проведения подвижных игр и соревнований;</w:t>
      </w:r>
    </w:p>
    <w:p w14:paraId="63B0899B" w14:textId="77777777" w:rsidR="001E5EC0" w:rsidRPr="001E5EC0" w:rsidRDefault="001E5EC0" w:rsidP="00261EC1">
      <w:pPr>
        <w:numPr>
          <w:ilvl w:val="0"/>
          <w:numId w:val="334"/>
        </w:numPr>
        <w:tabs>
          <w:tab w:val="num" w:pos="567"/>
        </w:tabs>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 xml:space="preserve">   в доступной форме объяснять правила (технику) выполнения двигательных действий, анализировать и находить ошибки, эффективно их исправлять;</w:t>
      </w:r>
    </w:p>
    <w:p w14:paraId="069BDC4C" w14:textId="77777777" w:rsidR="001E5EC0" w:rsidRPr="001E5EC0" w:rsidRDefault="001E5EC0" w:rsidP="00261EC1">
      <w:pPr>
        <w:numPr>
          <w:ilvl w:val="0"/>
          <w:numId w:val="334"/>
        </w:numPr>
        <w:tabs>
          <w:tab w:val="num" w:pos="284"/>
        </w:tabs>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находить отличительные особенности в выполнении двигательного действия разными учениками, выделять отличительные признаки и элементы;</w:t>
      </w:r>
    </w:p>
    <w:p w14:paraId="245F130C" w14:textId="77777777" w:rsidR="001E5EC0" w:rsidRPr="001E5EC0" w:rsidRDefault="001E5EC0" w:rsidP="00261EC1">
      <w:pPr>
        <w:numPr>
          <w:ilvl w:val="0"/>
          <w:numId w:val="334"/>
        </w:numPr>
        <w:tabs>
          <w:tab w:val="num" w:pos="284"/>
        </w:tabs>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выполнять технические действия из базовых видов спорта, применять их в игровой и соревновательной деятельности;</w:t>
      </w:r>
    </w:p>
    <w:p w14:paraId="6E6A791D" w14:textId="77777777" w:rsidR="001E5EC0" w:rsidRPr="001E5EC0" w:rsidRDefault="001E5EC0" w:rsidP="00261EC1">
      <w:pPr>
        <w:numPr>
          <w:ilvl w:val="0"/>
          <w:numId w:val="334"/>
        </w:numPr>
        <w:spacing w:after="0" w:line="240" w:lineRule="auto"/>
        <w:ind w:left="284" w:right="-284" w:firstLine="142"/>
        <w:jc w:val="both"/>
        <w:rPr>
          <w:rFonts w:ascii="Times New Roman" w:eastAsia="Calibri" w:hAnsi="Times New Roman" w:cs="Times New Roman"/>
          <w:color w:val="444444"/>
          <w:sz w:val="24"/>
          <w:szCs w:val="24"/>
          <w:shd w:val="clear" w:color="auto" w:fill="FFFFFF"/>
          <w:lang w:eastAsia="ru-RU"/>
        </w:rPr>
      </w:pPr>
      <w:r w:rsidRPr="001E5EC0">
        <w:rPr>
          <w:rFonts w:ascii="Times New Roman" w:eastAsia="Calibri" w:hAnsi="Times New Roman" w:cs="Times New Roman"/>
          <w:color w:val="170E02"/>
          <w:sz w:val="24"/>
          <w:szCs w:val="24"/>
          <w:shd w:val="clear" w:color="auto" w:fill="FFFFFF"/>
          <w:lang w:eastAsia="ru-RU"/>
        </w:rPr>
        <w:t>применять жизненно важные двигательные навыки и умения различными способами, в различных изменяющихся, вариативных условиях</w:t>
      </w:r>
    </w:p>
    <w:p w14:paraId="05B551DD" w14:textId="77777777" w:rsidR="001E5EC0" w:rsidRPr="001E5EC0" w:rsidRDefault="001E5EC0" w:rsidP="001E5EC0">
      <w:pPr>
        <w:ind w:left="360"/>
        <w:jc w:val="center"/>
        <w:rPr>
          <w:rFonts w:ascii="Times New Roman" w:eastAsia="Calibri" w:hAnsi="Times New Roman" w:cs="Times New Roman"/>
          <w:b/>
          <w:sz w:val="24"/>
          <w:szCs w:val="24"/>
          <w:u w:val="single"/>
        </w:rPr>
      </w:pPr>
      <w:r w:rsidRPr="001E5EC0">
        <w:rPr>
          <w:rFonts w:ascii="Times New Roman" w:eastAsia="Calibri" w:hAnsi="Times New Roman" w:cs="Times New Roman"/>
          <w:b/>
          <w:sz w:val="24"/>
          <w:szCs w:val="24"/>
          <w:u w:val="single"/>
        </w:rPr>
        <w:t>7.«Доноведение»</w:t>
      </w:r>
    </w:p>
    <w:p w14:paraId="1812365F" w14:textId="77777777" w:rsidR="001E5EC0" w:rsidRPr="001E5EC0" w:rsidRDefault="001E5EC0" w:rsidP="001E5EC0">
      <w:pPr>
        <w:spacing w:after="0" w:line="240" w:lineRule="auto"/>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sz w:val="24"/>
          <w:szCs w:val="24"/>
          <w:lang w:eastAsia="ru-RU" w:bidi="en-US"/>
        </w:rPr>
        <w:t xml:space="preserve">                                     </w:t>
      </w:r>
      <w:r w:rsidRPr="001E5EC0">
        <w:rPr>
          <w:rFonts w:ascii="Times New Roman" w:eastAsia="Times New Roman" w:hAnsi="Times New Roman" w:cs="Times New Roman"/>
          <w:b/>
          <w:bCs/>
          <w:sz w:val="24"/>
          <w:szCs w:val="24"/>
          <w:lang w:eastAsia="ru-RU"/>
        </w:rPr>
        <w:t xml:space="preserve"> Планируемые предметные результаты </w:t>
      </w:r>
    </w:p>
    <w:p w14:paraId="0DBC9F00" w14:textId="77777777" w:rsidR="001E5EC0" w:rsidRPr="001E5EC0" w:rsidRDefault="001E5EC0" w:rsidP="001E5EC0">
      <w:pPr>
        <w:spacing w:after="0" w:line="240" w:lineRule="auto"/>
        <w:ind w:firstLine="540"/>
        <w:jc w:val="both"/>
        <w:rPr>
          <w:rFonts w:ascii="Times New Roman" w:eastAsia="Times New Roman" w:hAnsi="Times New Roman" w:cs="Times New Roman"/>
          <w:b/>
          <w:bCs/>
          <w:lang w:val="x-none" w:eastAsia="ru-RU"/>
        </w:rPr>
      </w:pPr>
      <w:r w:rsidRPr="001E5EC0">
        <w:rPr>
          <w:rFonts w:ascii="Times New Roman" w:eastAsia="Times New Roman" w:hAnsi="Times New Roman" w:cs="Times New Roman"/>
          <w:lang w:val="x-none" w:eastAsia="ru-RU"/>
        </w:rPr>
        <w:t>В процессе изучения курса «Доноведение» учащиеся должны:</w:t>
      </w:r>
    </w:p>
    <w:p w14:paraId="182C773A" w14:textId="77777777" w:rsidR="001E5EC0" w:rsidRPr="001E5EC0" w:rsidRDefault="001E5EC0" w:rsidP="001E5EC0">
      <w:pPr>
        <w:spacing w:after="0" w:line="240" w:lineRule="auto"/>
        <w:ind w:firstLine="540"/>
        <w:jc w:val="both"/>
        <w:rPr>
          <w:rFonts w:ascii="Times New Roman" w:eastAsia="Times New Roman" w:hAnsi="Times New Roman" w:cs="Times New Roman"/>
          <w:b/>
          <w:bCs/>
          <w:i/>
          <w:iCs/>
          <w:lang w:val="x-none" w:eastAsia="ru-RU"/>
        </w:rPr>
      </w:pPr>
      <w:r w:rsidRPr="001E5EC0">
        <w:rPr>
          <w:rFonts w:ascii="Times New Roman" w:eastAsia="Times New Roman" w:hAnsi="Times New Roman" w:cs="Times New Roman"/>
          <w:b/>
          <w:bCs/>
          <w:i/>
          <w:iCs/>
          <w:lang w:val="x-none" w:eastAsia="ru-RU"/>
        </w:rPr>
        <w:t>иметь представления:</w:t>
      </w:r>
    </w:p>
    <w:p w14:paraId="7CE6B6B2" w14:textId="77777777" w:rsidR="001E5EC0" w:rsidRPr="001E5EC0" w:rsidRDefault="001E5EC0" w:rsidP="00261EC1">
      <w:pPr>
        <w:numPr>
          <w:ilvl w:val="0"/>
          <w:numId w:val="367"/>
        </w:numPr>
        <w:tabs>
          <w:tab w:val="num" w:pos="360"/>
        </w:tabs>
        <w:spacing w:after="0" w:line="240" w:lineRule="auto"/>
        <w:ind w:hanging="1260"/>
        <w:jc w:val="both"/>
        <w:rPr>
          <w:rFonts w:ascii="Times New Roman" w:eastAsia="Times New Roman" w:hAnsi="Times New Roman" w:cs="Times New Roman"/>
          <w:bCs/>
          <w:iCs/>
          <w:lang w:val="x-none" w:eastAsia="ru-RU"/>
        </w:rPr>
      </w:pPr>
      <w:r w:rsidRPr="001E5EC0">
        <w:rPr>
          <w:rFonts w:ascii="Times New Roman" w:eastAsia="Times New Roman" w:hAnsi="Times New Roman" w:cs="Times New Roman"/>
          <w:bCs/>
          <w:iCs/>
          <w:lang w:val="x-none" w:eastAsia="ru-RU"/>
        </w:rPr>
        <w:t>о связях между живой и неживой природой родного края;</w:t>
      </w:r>
    </w:p>
    <w:p w14:paraId="39FBC792" w14:textId="77777777" w:rsidR="001E5EC0" w:rsidRPr="001E5EC0" w:rsidRDefault="001E5EC0" w:rsidP="00261EC1">
      <w:pPr>
        <w:numPr>
          <w:ilvl w:val="0"/>
          <w:numId w:val="367"/>
        </w:numPr>
        <w:tabs>
          <w:tab w:val="num" w:pos="360"/>
        </w:tabs>
        <w:spacing w:after="0" w:line="240" w:lineRule="auto"/>
        <w:ind w:hanging="1260"/>
        <w:jc w:val="both"/>
        <w:rPr>
          <w:rFonts w:ascii="Times New Roman" w:eastAsia="Times New Roman" w:hAnsi="Times New Roman" w:cs="Times New Roman"/>
          <w:bCs/>
          <w:iCs/>
          <w:lang w:val="x-none" w:eastAsia="ru-RU"/>
        </w:rPr>
      </w:pPr>
      <w:r w:rsidRPr="001E5EC0">
        <w:rPr>
          <w:rFonts w:ascii="Times New Roman" w:eastAsia="Times New Roman" w:hAnsi="Times New Roman" w:cs="Times New Roman"/>
          <w:bCs/>
          <w:iCs/>
          <w:lang w:val="x-none" w:eastAsia="ru-RU"/>
        </w:rPr>
        <w:t>о связях между деятельностью человека  в крае и состоянием природы Ростовской области;</w:t>
      </w:r>
    </w:p>
    <w:p w14:paraId="0B23FE17" w14:textId="77777777" w:rsidR="001E5EC0" w:rsidRPr="001E5EC0" w:rsidRDefault="001E5EC0" w:rsidP="00261EC1">
      <w:pPr>
        <w:numPr>
          <w:ilvl w:val="0"/>
          <w:numId w:val="370"/>
        </w:numPr>
        <w:tabs>
          <w:tab w:val="num" w:pos="360"/>
        </w:tabs>
        <w:spacing w:after="0" w:line="240" w:lineRule="auto"/>
        <w:ind w:left="1260" w:hanging="1260"/>
        <w:jc w:val="both"/>
        <w:rPr>
          <w:rFonts w:ascii="Times New Roman" w:eastAsia="Times New Roman" w:hAnsi="Times New Roman" w:cs="Times New Roman"/>
          <w:b/>
          <w:bCs/>
          <w:i/>
          <w:iCs/>
          <w:lang w:val="x-none" w:eastAsia="ru-RU"/>
        </w:rPr>
      </w:pPr>
      <w:r w:rsidRPr="001E5EC0">
        <w:rPr>
          <w:rFonts w:ascii="Times New Roman" w:eastAsia="Times New Roman" w:hAnsi="Times New Roman" w:cs="Times New Roman"/>
          <w:bCs/>
          <w:iCs/>
          <w:lang w:val="x-none" w:eastAsia="ru-RU"/>
        </w:rPr>
        <w:t>об истории человека в древние времена, проживающего на Донской земле;</w:t>
      </w:r>
    </w:p>
    <w:p w14:paraId="7ED767DB" w14:textId="77777777" w:rsidR="001E5EC0" w:rsidRPr="001E5EC0" w:rsidRDefault="001E5EC0" w:rsidP="00261EC1">
      <w:pPr>
        <w:numPr>
          <w:ilvl w:val="0"/>
          <w:numId w:val="370"/>
        </w:numPr>
        <w:tabs>
          <w:tab w:val="num" w:pos="360"/>
        </w:tabs>
        <w:spacing w:after="0" w:line="240" w:lineRule="auto"/>
        <w:ind w:left="1260" w:hanging="1260"/>
        <w:jc w:val="both"/>
        <w:rPr>
          <w:rFonts w:ascii="Times New Roman" w:eastAsia="Times New Roman" w:hAnsi="Times New Roman" w:cs="Times New Roman"/>
          <w:b/>
          <w:bCs/>
          <w:i/>
          <w:iCs/>
          <w:lang w:val="x-none" w:eastAsia="ru-RU"/>
        </w:rPr>
      </w:pPr>
      <w:r w:rsidRPr="001E5EC0">
        <w:rPr>
          <w:rFonts w:ascii="Times New Roman" w:eastAsia="Times New Roman" w:hAnsi="Times New Roman" w:cs="Times New Roman"/>
          <w:bCs/>
          <w:iCs/>
          <w:lang w:val="x-none" w:eastAsia="ru-RU"/>
        </w:rPr>
        <w:t>об истории родного края;</w:t>
      </w:r>
    </w:p>
    <w:p w14:paraId="28B842E8" w14:textId="77777777" w:rsidR="001E5EC0" w:rsidRPr="001E5EC0" w:rsidRDefault="001E5EC0" w:rsidP="001E5EC0">
      <w:pPr>
        <w:spacing w:after="0" w:line="240" w:lineRule="auto"/>
        <w:ind w:firstLine="540"/>
        <w:jc w:val="both"/>
        <w:rPr>
          <w:rFonts w:ascii="Times New Roman" w:eastAsia="Times New Roman" w:hAnsi="Times New Roman" w:cs="Times New Roman"/>
          <w:b/>
          <w:bCs/>
          <w:i/>
          <w:iCs/>
          <w:lang w:val="x-none" w:eastAsia="ru-RU"/>
        </w:rPr>
      </w:pPr>
      <w:r w:rsidRPr="001E5EC0">
        <w:rPr>
          <w:rFonts w:ascii="Times New Roman" w:eastAsia="Times New Roman" w:hAnsi="Times New Roman" w:cs="Times New Roman"/>
          <w:b/>
          <w:bCs/>
          <w:i/>
          <w:iCs/>
          <w:lang w:val="x-none" w:eastAsia="ru-RU"/>
        </w:rPr>
        <w:t>знать:</w:t>
      </w:r>
    </w:p>
    <w:p w14:paraId="3FEB8BFB" w14:textId="77777777" w:rsidR="001E5EC0" w:rsidRPr="001E5EC0" w:rsidRDefault="001E5EC0" w:rsidP="00261EC1">
      <w:pPr>
        <w:numPr>
          <w:ilvl w:val="0"/>
          <w:numId w:val="368"/>
        </w:numPr>
        <w:tabs>
          <w:tab w:val="num" w:pos="360"/>
        </w:tabs>
        <w:spacing w:after="0" w:line="240" w:lineRule="auto"/>
        <w:ind w:left="360"/>
        <w:jc w:val="both"/>
        <w:rPr>
          <w:rFonts w:ascii="Times New Roman" w:eastAsia="Times New Roman" w:hAnsi="Times New Roman" w:cs="Times New Roman"/>
          <w:bCs/>
          <w:iCs/>
          <w:lang w:val="x-none" w:eastAsia="ru-RU"/>
        </w:rPr>
      </w:pPr>
      <w:r w:rsidRPr="001E5EC0">
        <w:rPr>
          <w:rFonts w:ascii="Times New Roman" w:eastAsia="Times New Roman" w:hAnsi="Times New Roman" w:cs="Times New Roman"/>
          <w:bCs/>
          <w:iCs/>
          <w:lang w:val="x-none" w:eastAsia="ru-RU"/>
        </w:rPr>
        <w:t>объекты неживой и живой природы Ростовской области;</w:t>
      </w:r>
    </w:p>
    <w:p w14:paraId="4A6603E2" w14:textId="77777777" w:rsidR="001E5EC0" w:rsidRPr="001E5EC0" w:rsidRDefault="001E5EC0" w:rsidP="00261EC1">
      <w:pPr>
        <w:numPr>
          <w:ilvl w:val="0"/>
          <w:numId w:val="368"/>
        </w:numPr>
        <w:tabs>
          <w:tab w:val="num" w:pos="360"/>
        </w:tabs>
        <w:spacing w:after="0" w:line="240" w:lineRule="auto"/>
        <w:ind w:left="360"/>
        <w:jc w:val="both"/>
        <w:rPr>
          <w:rFonts w:ascii="Times New Roman" w:eastAsia="Times New Roman" w:hAnsi="Times New Roman" w:cs="Times New Roman"/>
          <w:bCs/>
          <w:iCs/>
          <w:lang w:val="x-none" w:eastAsia="ru-RU"/>
        </w:rPr>
      </w:pPr>
      <w:r w:rsidRPr="001E5EC0">
        <w:rPr>
          <w:rFonts w:ascii="Times New Roman" w:eastAsia="Times New Roman" w:hAnsi="Times New Roman" w:cs="Times New Roman"/>
          <w:bCs/>
          <w:iCs/>
          <w:lang w:val="x-none" w:eastAsia="ru-RU"/>
        </w:rPr>
        <w:t>особенности погоды, рельефа, растительного и животного мира своей местности;</w:t>
      </w:r>
    </w:p>
    <w:p w14:paraId="46AFDDED" w14:textId="77777777" w:rsidR="001E5EC0" w:rsidRPr="001E5EC0" w:rsidRDefault="001E5EC0" w:rsidP="00261EC1">
      <w:pPr>
        <w:numPr>
          <w:ilvl w:val="0"/>
          <w:numId w:val="368"/>
        </w:numPr>
        <w:tabs>
          <w:tab w:val="num" w:pos="360"/>
        </w:tabs>
        <w:spacing w:after="0" w:line="240" w:lineRule="auto"/>
        <w:ind w:left="360"/>
        <w:jc w:val="both"/>
        <w:rPr>
          <w:rFonts w:ascii="Times New Roman" w:eastAsia="Times New Roman" w:hAnsi="Times New Roman" w:cs="Times New Roman"/>
          <w:bCs/>
          <w:iCs/>
          <w:lang w:val="x-none" w:eastAsia="ru-RU"/>
        </w:rPr>
      </w:pPr>
      <w:r w:rsidRPr="001E5EC0">
        <w:rPr>
          <w:rFonts w:ascii="Times New Roman" w:eastAsia="Times New Roman" w:hAnsi="Times New Roman" w:cs="Times New Roman"/>
          <w:bCs/>
          <w:iCs/>
          <w:lang w:val="x-none" w:eastAsia="ru-RU"/>
        </w:rPr>
        <w:t>водоёмы Ростовской области и их значение в хозяйстве;</w:t>
      </w:r>
    </w:p>
    <w:p w14:paraId="63E1AB5B" w14:textId="77777777" w:rsidR="001E5EC0" w:rsidRPr="001E5EC0" w:rsidRDefault="001E5EC0" w:rsidP="00261EC1">
      <w:pPr>
        <w:numPr>
          <w:ilvl w:val="0"/>
          <w:numId w:val="368"/>
        </w:numPr>
        <w:tabs>
          <w:tab w:val="num" w:pos="360"/>
        </w:tabs>
        <w:spacing w:after="0" w:line="240" w:lineRule="auto"/>
        <w:ind w:left="360"/>
        <w:jc w:val="both"/>
        <w:rPr>
          <w:rFonts w:ascii="Times New Roman" w:eastAsia="Times New Roman" w:hAnsi="Times New Roman" w:cs="Times New Roman"/>
          <w:bCs/>
          <w:iCs/>
          <w:lang w:val="x-none" w:eastAsia="ru-RU"/>
        </w:rPr>
      </w:pPr>
      <w:r w:rsidRPr="001E5EC0">
        <w:rPr>
          <w:rFonts w:ascii="Times New Roman" w:eastAsia="Times New Roman" w:hAnsi="Times New Roman" w:cs="Times New Roman"/>
          <w:bCs/>
          <w:iCs/>
          <w:lang w:val="x-none" w:eastAsia="ru-RU"/>
        </w:rPr>
        <w:t xml:space="preserve">полезные ископаемые родного края, их месторождения и значение в хозяйстве; </w:t>
      </w:r>
    </w:p>
    <w:p w14:paraId="6377AF3A" w14:textId="77777777" w:rsidR="001E5EC0" w:rsidRPr="001E5EC0" w:rsidRDefault="001E5EC0" w:rsidP="00261EC1">
      <w:pPr>
        <w:numPr>
          <w:ilvl w:val="0"/>
          <w:numId w:val="368"/>
        </w:numPr>
        <w:tabs>
          <w:tab w:val="num" w:pos="360"/>
        </w:tabs>
        <w:spacing w:after="0" w:line="240" w:lineRule="auto"/>
        <w:ind w:left="360"/>
        <w:jc w:val="both"/>
        <w:rPr>
          <w:rFonts w:ascii="Times New Roman" w:eastAsia="Times New Roman" w:hAnsi="Times New Roman" w:cs="Times New Roman"/>
          <w:bCs/>
          <w:iCs/>
          <w:lang w:val="x-none" w:eastAsia="ru-RU"/>
        </w:rPr>
      </w:pPr>
      <w:r w:rsidRPr="001E5EC0">
        <w:rPr>
          <w:rFonts w:ascii="Times New Roman" w:eastAsia="Times New Roman" w:hAnsi="Times New Roman" w:cs="Times New Roman"/>
          <w:bCs/>
          <w:iCs/>
          <w:lang w:val="x-none" w:eastAsia="ru-RU"/>
        </w:rPr>
        <w:t>правила поведения в природе и меры её охраны в Ростовской области;</w:t>
      </w:r>
    </w:p>
    <w:p w14:paraId="018A36DD" w14:textId="77777777" w:rsidR="001E5EC0" w:rsidRPr="001E5EC0" w:rsidRDefault="001E5EC0" w:rsidP="00261EC1">
      <w:pPr>
        <w:numPr>
          <w:ilvl w:val="0"/>
          <w:numId w:val="368"/>
        </w:numPr>
        <w:tabs>
          <w:tab w:val="num" w:pos="360"/>
        </w:tabs>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lang w:val="x-none" w:eastAsia="ru-RU"/>
        </w:rPr>
        <w:t>государственную символику Ростовской области, своего района;</w:t>
      </w:r>
    </w:p>
    <w:p w14:paraId="2E677A41" w14:textId="77777777" w:rsidR="001E5EC0" w:rsidRPr="001E5EC0" w:rsidRDefault="001E5EC0" w:rsidP="00261EC1">
      <w:pPr>
        <w:numPr>
          <w:ilvl w:val="0"/>
          <w:numId w:val="368"/>
        </w:numPr>
        <w:tabs>
          <w:tab w:val="num" w:pos="360"/>
        </w:tabs>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lang w:val="x-none" w:eastAsia="ru-RU"/>
        </w:rPr>
        <w:t>важнейшие события в истории родного края;</w:t>
      </w:r>
    </w:p>
    <w:p w14:paraId="52C9CB68" w14:textId="77777777" w:rsidR="001E5EC0" w:rsidRPr="001E5EC0" w:rsidRDefault="001E5EC0" w:rsidP="00261EC1">
      <w:pPr>
        <w:numPr>
          <w:ilvl w:val="0"/>
          <w:numId w:val="368"/>
        </w:numPr>
        <w:tabs>
          <w:tab w:val="num" w:pos="360"/>
        </w:tabs>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lang w:val="x-none" w:eastAsia="ru-RU"/>
        </w:rPr>
        <w:t>народы, населяющие Ростовскую область (не менее трёх);</w:t>
      </w:r>
    </w:p>
    <w:p w14:paraId="228D382D" w14:textId="77777777" w:rsidR="001E5EC0" w:rsidRPr="001E5EC0" w:rsidRDefault="001E5EC0" w:rsidP="00261EC1">
      <w:pPr>
        <w:numPr>
          <w:ilvl w:val="0"/>
          <w:numId w:val="368"/>
        </w:numPr>
        <w:tabs>
          <w:tab w:val="num" w:pos="360"/>
        </w:tabs>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bCs/>
          <w:iCs/>
          <w:lang w:val="x-none" w:eastAsia="ru-RU"/>
        </w:rPr>
        <w:t>родственные связи в семье;</w:t>
      </w:r>
    </w:p>
    <w:p w14:paraId="1EB0DAFC" w14:textId="77777777" w:rsidR="001E5EC0" w:rsidRPr="001E5EC0" w:rsidRDefault="001E5EC0" w:rsidP="00261EC1">
      <w:pPr>
        <w:numPr>
          <w:ilvl w:val="0"/>
          <w:numId w:val="368"/>
        </w:numPr>
        <w:tabs>
          <w:tab w:val="num" w:pos="360"/>
        </w:tabs>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bCs/>
          <w:iCs/>
          <w:lang w:val="x-none" w:eastAsia="ru-RU"/>
        </w:rPr>
        <w:t>правила поведения в общественных местах и на улице;</w:t>
      </w:r>
    </w:p>
    <w:p w14:paraId="01CDB7B6" w14:textId="77777777" w:rsidR="001E5EC0" w:rsidRPr="001E5EC0" w:rsidRDefault="001E5EC0" w:rsidP="001E5EC0">
      <w:pPr>
        <w:spacing w:after="0" w:line="240" w:lineRule="auto"/>
        <w:ind w:left="708"/>
        <w:jc w:val="center"/>
        <w:rPr>
          <w:rFonts w:ascii="Times New Roman" w:eastAsia="Times New Roman" w:hAnsi="Times New Roman" w:cs="Times New Roman"/>
          <w:b/>
          <w:bCs/>
          <w:i/>
          <w:iCs/>
          <w:lang w:val="x-none" w:eastAsia="ru-RU"/>
        </w:rPr>
      </w:pPr>
    </w:p>
    <w:p w14:paraId="4C0D8381" w14:textId="77777777" w:rsidR="001E5EC0" w:rsidRPr="001E5EC0" w:rsidRDefault="001E5EC0" w:rsidP="001E5EC0">
      <w:pPr>
        <w:spacing w:after="0" w:line="240" w:lineRule="auto"/>
        <w:ind w:left="708"/>
        <w:jc w:val="both"/>
        <w:rPr>
          <w:rFonts w:ascii="Times New Roman" w:eastAsia="Times New Roman" w:hAnsi="Times New Roman" w:cs="Times New Roman"/>
          <w:b/>
          <w:bCs/>
          <w:i/>
          <w:iCs/>
          <w:lang w:val="x-none" w:eastAsia="ru-RU"/>
        </w:rPr>
      </w:pPr>
      <w:r w:rsidRPr="001E5EC0">
        <w:rPr>
          <w:rFonts w:ascii="Times New Roman" w:eastAsia="Times New Roman" w:hAnsi="Times New Roman" w:cs="Times New Roman"/>
          <w:b/>
          <w:bCs/>
          <w:i/>
          <w:iCs/>
          <w:lang w:val="x-none" w:eastAsia="ru-RU"/>
        </w:rPr>
        <w:t>уметь:</w:t>
      </w:r>
    </w:p>
    <w:p w14:paraId="3D7AC328" w14:textId="77777777" w:rsidR="001E5EC0" w:rsidRPr="001E5EC0" w:rsidRDefault="001E5EC0" w:rsidP="00261EC1">
      <w:pPr>
        <w:numPr>
          <w:ilvl w:val="0"/>
          <w:numId w:val="369"/>
        </w:numPr>
        <w:spacing w:after="0" w:line="240" w:lineRule="auto"/>
        <w:ind w:left="360"/>
        <w:jc w:val="both"/>
        <w:rPr>
          <w:rFonts w:ascii="Times New Roman" w:eastAsia="Times New Roman" w:hAnsi="Times New Roman" w:cs="Times New Roman"/>
          <w:bCs/>
          <w:iCs/>
          <w:lang w:val="x-none" w:eastAsia="ru-RU"/>
        </w:rPr>
      </w:pPr>
      <w:r w:rsidRPr="001E5EC0">
        <w:rPr>
          <w:rFonts w:ascii="Times New Roman" w:eastAsia="Times New Roman" w:hAnsi="Times New Roman" w:cs="Times New Roman"/>
          <w:bCs/>
          <w:iCs/>
          <w:lang w:val="x-none" w:eastAsia="ru-RU"/>
        </w:rPr>
        <w:t>различать объекты живой и неживой природы родного края, приводить примеры(3-4 названия каждого вида);</w:t>
      </w:r>
    </w:p>
    <w:p w14:paraId="299DB777" w14:textId="77777777" w:rsidR="001E5EC0" w:rsidRPr="001E5EC0" w:rsidRDefault="001E5EC0" w:rsidP="00261EC1">
      <w:pPr>
        <w:numPr>
          <w:ilvl w:val="0"/>
          <w:numId w:val="369"/>
        </w:numPr>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bCs/>
          <w:iCs/>
          <w:lang w:val="x-none" w:eastAsia="ru-RU"/>
        </w:rPr>
        <w:t>различать растения родного края – деревья, кустарники, травы, приводить примеры (3-4 названия каждого вида);</w:t>
      </w:r>
    </w:p>
    <w:p w14:paraId="22941338" w14:textId="77777777" w:rsidR="001E5EC0" w:rsidRPr="001E5EC0" w:rsidRDefault="001E5EC0" w:rsidP="00261EC1">
      <w:pPr>
        <w:numPr>
          <w:ilvl w:val="0"/>
          <w:numId w:val="369"/>
        </w:numPr>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bCs/>
          <w:iCs/>
          <w:lang w:val="x-none" w:eastAsia="ru-RU"/>
        </w:rPr>
        <w:t xml:space="preserve">узнавать наиболее распространённые лекарственные растения родного края; </w:t>
      </w:r>
    </w:p>
    <w:p w14:paraId="25B20DA8" w14:textId="77777777" w:rsidR="001E5EC0" w:rsidRPr="001E5EC0" w:rsidRDefault="001E5EC0" w:rsidP="00261EC1">
      <w:pPr>
        <w:numPr>
          <w:ilvl w:val="0"/>
          <w:numId w:val="369"/>
        </w:numPr>
        <w:tabs>
          <w:tab w:val="num" w:pos="360"/>
        </w:tabs>
        <w:spacing w:after="0" w:line="240" w:lineRule="auto"/>
        <w:ind w:left="360"/>
        <w:jc w:val="both"/>
        <w:rPr>
          <w:rFonts w:ascii="Times New Roman" w:eastAsia="Times New Roman" w:hAnsi="Times New Roman" w:cs="Times New Roman"/>
          <w:bCs/>
          <w:iCs/>
          <w:lang w:val="x-none" w:eastAsia="ru-RU"/>
        </w:rPr>
      </w:pPr>
      <w:r w:rsidRPr="001E5EC0">
        <w:rPr>
          <w:rFonts w:ascii="Times New Roman" w:eastAsia="Times New Roman" w:hAnsi="Times New Roman" w:cs="Times New Roman"/>
          <w:lang w:val="x-none" w:eastAsia="ru-RU"/>
        </w:rPr>
        <w:t xml:space="preserve">приводить примеры представителей животного мира родного края </w:t>
      </w:r>
      <w:r w:rsidRPr="001E5EC0">
        <w:rPr>
          <w:rFonts w:ascii="Times New Roman" w:eastAsia="Times New Roman" w:hAnsi="Times New Roman" w:cs="Times New Roman"/>
          <w:bCs/>
          <w:iCs/>
          <w:lang w:val="x-none" w:eastAsia="ru-RU"/>
        </w:rPr>
        <w:t>(3-4 названия каждого вида);</w:t>
      </w:r>
    </w:p>
    <w:p w14:paraId="3AC2B65B" w14:textId="77777777" w:rsidR="001E5EC0" w:rsidRPr="001E5EC0" w:rsidRDefault="001E5EC0" w:rsidP="00261EC1">
      <w:pPr>
        <w:numPr>
          <w:ilvl w:val="0"/>
          <w:numId w:val="369"/>
        </w:numPr>
        <w:tabs>
          <w:tab w:val="num" w:pos="360"/>
        </w:tabs>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lang w:val="x-none" w:eastAsia="ru-RU"/>
        </w:rPr>
        <w:t>приводить примеры достопримечательностей родного края (не менее 3);</w:t>
      </w:r>
    </w:p>
    <w:p w14:paraId="5ADA901B" w14:textId="77777777" w:rsidR="001E5EC0" w:rsidRPr="001E5EC0" w:rsidRDefault="001E5EC0" w:rsidP="00261EC1">
      <w:pPr>
        <w:numPr>
          <w:ilvl w:val="0"/>
          <w:numId w:val="366"/>
        </w:numPr>
        <w:tabs>
          <w:tab w:val="num" w:pos="360"/>
        </w:tabs>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lang w:val="x-none" w:eastAsia="ru-RU"/>
        </w:rPr>
        <w:t xml:space="preserve">описывать наиболее важные события истории родного края; </w:t>
      </w:r>
    </w:p>
    <w:p w14:paraId="0DD74DDA" w14:textId="77777777" w:rsidR="001E5EC0" w:rsidRPr="001E5EC0" w:rsidRDefault="001E5EC0" w:rsidP="00261EC1">
      <w:pPr>
        <w:numPr>
          <w:ilvl w:val="0"/>
          <w:numId w:val="366"/>
        </w:numPr>
        <w:tabs>
          <w:tab w:val="num" w:pos="360"/>
        </w:tabs>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lang w:val="x-none" w:eastAsia="ru-RU"/>
        </w:rPr>
        <w:t>рассказывать по результатам экскурсии о достопримечательностях родного города (села);</w:t>
      </w:r>
    </w:p>
    <w:p w14:paraId="17D26935" w14:textId="77777777" w:rsidR="001E5EC0" w:rsidRPr="001E5EC0" w:rsidRDefault="001E5EC0" w:rsidP="00261EC1">
      <w:pPr>
        <w:numPr>
          <w:ilvl w:val="0"/>
          <w:numId w:val="366"/>
        </w:numPr>
        <w:tabs>
          <w:tab w:val="num" w:pos="360"/>
        </w:tabs>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lang w:val="x-none" w:eastAsia="ru-RU"/>
        </w:rPr>
        <w:t>показывать на карте Ростовской области границу области, крупные города и своё местонахождение;</w:t>
      </w:r>
    </w:p>
    <w:p w14:paraId="7E1AD4E4" w14:textId="77777777" w:rsidR="001E5EC0" w:rsidRPr="001E5EC0" w:rsidRDefault="001E5EC0" w:rsidP="00261EC1">
      <w:pPr>
        <w:numPr>
          <w:ilvl w:val="0"/>
          <w:numId w:val="366"/>
        </w:numPr>
        <w:tabs>
          <w:tab w:val="num" w:pos="360"/>
        </w:tabs>
        <w:spacing w:after="0" w:line="240" w:lineRule="auto"/>
        <w:ind w:left="360"/>
        <w:jc w:val="both"/>
        <w:rPr>
          <w:rFonts w:ascii="Times New Roman" w:eastAsia="Times New Roman" w:hAnsi="Times New Roman" w:cs="Times New Roman"/>
          <w:lang w:val="x-none" w:eastAsia="ru-RU"/>
        </w:rPr>
      </w:pPr>
      <w:r w:rsidRPr="001E5EC0">
        <w:rPr>
          <w:rFonts w:ascii="Times New Roman" w:eastAsia="Times New Roman" w:hAnsi="Times New Roman" w:cs="Times New Roman"/>
          <w:lang w:val="x-none" w:eastAsia="ru-RU"/>
        </w:rPr>
        <w:t xml:space="preserve">приводить примеры </w:t>
      </w:r>
      <w:r w:rsidRPr="001E5EC0">
        <w:rPr>
          <w:rFonts w:ascii="Times New Roman" w:eastAsia="Times New Roman" w:hAnsi="Times New Roman" w:cs="Times New Roman"/>
          <w:bCs/>
          <w:iCs/>
          <w:lang w:val="x-none" w:eastAsia="ru-RU"/>
        </w:rPr>
        <w:t>профессий людей</w:t>
      </w:r>
      <w:r w:rsidRPr="001E5EC0">
        <w:rPr>
          <w:rFonts w:ascii="Times New Roman" w:eastAsia="Times New Roman" w:hAnsi="Times New Roman" w:cs="Times New Roman"/>
          <w:bCs/>
          <w:iCs/>
          <w:lang w:eastAsia="ru-RU"/>
        </w:rPr>
        <w:t xml:space="preserve"> </w:t>
      </w:r>
      <w:r w:rsidRPr="001E5EC0">
        <w:rPr>
          <w:rFonts w:ascii="Times New Roman" w:eastAsia="Times New Roman" w:hAnsi="Times New Roman" w:cs="Times New Roman"/>
          <w:bCs/>
          <w:lang w:val="x-none" w:eastAsia="ru-RU"/>
        </w:rPr>
        <w:t>сельского хозяйства и промышленности Ростовской области;</w:t>
      </w:r>
    </w:p>
    <w:p w14:paraId="66662955"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784CA17B"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val="x-none" w:eastAsia="ru-RU"/>
        </w:rPr>
      </w:pPr>
      <w:r w:rsidRPr="001E5EC0">
        <w:rPr>
          <w:rFonts w:ascii="Times New Roman" w:eastAsia="Times New Roman" w:hAnsi="Times New Roman" w:cs="Times New Roman"/>
          <w:b/>
          <w:sz w:val="24"/>
          <w:szCs w:val="24"/>
          <w:lang w:val="x-none" w:eastAsia="ru-RU"/>
        </w:rPr>
        <w:t>Содержание курса</w:t>
      </w:r>
    </w:p>
    <w:p w14:paraId="2EDBD256" w14:textId="77777777" w:rsidR="001E5EC0" w:rsidRPr="001E5EC0" w:rsidRDefault="001E5EC0" w:rsidP="001E5EC0">
      <w:pPr>
        <w:shd w:val="clear" w:color="auto" w:fill="FFFFFF"/>
        <w:spacing w:after="0" w:line="240" w:lineRule="auto"/>
        <w:jc w:val="center"/>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i/>
          <w:iCs/>
          <w:sz w:val="24"/>
          <w:szCs w:val="24"/>
          <w:lang w:eastAsia="ru-RU"/>
        </w:rPr>
        <w:t>Я и окружающий мир (3 ч)</w:t>
      </w:r>
    </w:p>
    <w:p w14:paraId="42210163" w14:textId="77777777" w:rsidR="001E5EC0" w:rsidRPr="001E5EC0" w:rsidRDefault="001E5EC0" w:rsidP="001E5EC0">
      <w:pPr>
        <w:shd w:val="clear" w:color="auto" w:fill="FFFFFF"/>
        <w:spacing w:after="0" w:line="240" w:lineRule="auto"/>
        <w:ind w:firstLine="274"/>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Административная карта Области Войска Донского и Ро</w:t>
      </w:r>
      <w:r w:rsidRPr="001E5EC0">
        <w:rPr>
          <w:rFonts w:ascii="Times New Roman" w:eastAsia="Times New Roman" w:hAnsi="Times New Roman" w:cs="Times New Roman"/>
          <w:sz w:val="24"/>
          <w:szCs w:val="24"/>
          <w:lang w:eastAsia="ru-RU"/>
        </w:rPr>
        <w:softHyphen/>
        <w:t>стовской области. Исторические названия районов. Мой район: символы, история, достопримечательности. Знаком</w:t>
      </w:r>
      <w:r w:rsidRPr="001E5EC0">
        <w:rPr>
          <w:rFonts w:ascii="Times New Roman" w:eastAsia="Times New Roman" w:hAnsi="Times New Roman" w:cs="Times New Roman"/>
          <w:sz w:val="24"/>
          <w:szCs w:val="24"/>
          <w:lang w:eastAsia="ru-RU"/>
        </w:rPr>
        <w:softHyphen/>
        <w:t>ство с известными людьми района.</w:t>
      </w:r>
    </w:p>
    <w:p w14:paraId="073F0C22" w14:textId="77777777" w:rsidR="001E5EC0" w:rsidRPr="001E5EC0" w:rsidRDefault="001E5EC0" w:rsidP="001E5EC0">
      <w:pPr>
        <w:shd w:val="clear" w:color="auto" w:fill="FFFFFF"/>
        <w:spacing w:after="0" w:line="240" w:lineRule="auto"/>
        <w:ind w:firstLine="284"/>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Моя семья. Летопись семьи. Семейные традиции.</w:t>
      </w:r>
    </w:p>
    <w:p w14:paraId="18C12DAD" w14:textId="77777777" w:rsidR="001E5EC0" w:rsidRPr="001E5EC0" w:rsidRDefault="001E5EC0" w:rsidP="001E5EC0">
      <w:pPr>
        <w:shd w:val="clear" w:color="auto" w:fill="FFFFFF"/>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i/>
          <w:iCs/>
          <w:sz w:val="24"/>
          <w:szCs w:val="24"/>
          <w:lang w:eastAsia="ru-RU"/>
        </w:rPr>
        <w:t>Человек и природа (8 ч)</w:t>
      </w:r>
    </w:p>
    <w:p w14:paraId="4601F79A" w14:textId="77777777" w:rsidR="001E5EC0" w:rsidRPr="001E5EC0" w:rsidRDefault="001E5EC0" w:rsidP="001E5EC0">
      <w:pPr>
        <w:shd w:val="clear" w:color="auto" w:fill="FFFFFF"/>
        <w:spacing w:after="0" w:line="240" w:lineRule="auto"/>
        <w:ind w:firstLine="278"/>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Экологические проблемы в крае. Проблемы воздуха и воды в Донском крае. Водные ресурсы региона. Природоох</w:t>
      </w:r>
      <w:r w:rsidRPr="001E5EC0">
        <w:rPr>
          <w:rFonts w:ascii="Times New Roman" w:eastAsia="Times New Roman" w:hAnsi="Times New Roman" w:cs="Times New Roman"/>
          <w:sz w:val="24"/>
          <w:szCs w:val="24"/>
          <w:lang w:eastAsia="ru-RU"/>
        </w:rPr>
        <w:softHyphen/>
        <w:t>ранные меры в крае.</w:t>
      </w:r>
    </w:p>
    <w:p w14:paraId="548499CC" w14:textId="77777777" w:rsidR="001E5EC0" w:rsidRPr="001E5EC0" w:rsidRDefault="001E5EC0" w:rsidP="001E5EC0">
      <w:pPr>
        <w:shd w:val="clear" w:color="auto" w:fill="FFFFFF"/>
        <w:spacing w:after="0" w:line="240" w:lineRule="auto"/>
        <w:ind w:firstLine="278"/>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Почва Донского края и ее значение для Ростовской обла</w:t>
      </w:r>
      <w:r w:rsidRPr="001E5EC0">
        <w:rPr>
          <w:rFonts w:ascii="Times New Roman" w:eastAsia="Times New Roman" w:hAnsi="Times New Roman" w:cs="Times New Roman"/>
          <w:sz w:val="24"/>
          <w:szCs w:val="24"/>
          <w:lang w:eastAsia="ru-RU"/>
        </w:rPr>
        <w:softHyphen/>
        <w:t>сти. Разрушение почвы в результате деятельности челове</w:t>
      </w:r>
      <w:r w:rsidRPr="001E5EC0">
        <w:rPr>
          <w:rFonts w:ascii="Times New Roman" w:eastAsia="Times New Roman" w:hAnsi="Times New Roman" w:cs="Times New Roman"/>
          <w:sz w:val="24"/>
          <w:szCs w:val="24"/>
          <w:lang w:eastAsia="ru-RU"/>
        </w:rPr>
        <w:softHyphen/>
        <w:t>ка и меры по ее охране.</w:t>
      </w:r>
    </w:p>
    <w:p w14:paraId="7E0D128E" w14:textId="77777777" w:rsidR="001E5EC0" w:rsidRPr="001E5EC0" w:rsidRDefault="001E5EC0" w:rsidP="001E5EC0">
      <w:pPr>
        <w:shd w:val="clear" w:color="auto" w:fill="FFFFFF"/>
        <w:spacing w:after="0" w:line="240" w:lineRule="auto"/>
        <w:ind w:firstLine="283"/>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Использование полезных ископаемых в промышленнос</w:t>
      </w:r>
      <w:r w:rsidRPr="001E5EC0">
        <w:rPr>
          <w:rFonts w:ascii="Times New Roman" w:eastAsia="Times New Roman" w:hAnsi="Times New Roman" w:cs="Times New Roman"/>
          <w:sz w:val="24"/>
          <w:szCs w:val="24"/>
          <w:lang w:eastAsia="ru-RU"/>
        </w:rPr>
        <w:softHyphen/>
        <w:t>ти и сельском хозяйстве. Разработка полезных ископаемых в Ростовской области и охрана. Профессии, связанные с раз</w:t>
      </w:r>
      <w:r w:rsidRPr="001E5EC0">
        <w:rPr>
          <w:rFonts w:ascii="Times New Roman" w:eastAsia="Times New Roman" w:hAnsi="Times New Roman" w:cs="Times New Roman"/>
          <w:sz w:val="24"/>
          <w:szCs w:val="24"/>
          <w:lang w:eastAsia="ru-RU"/>
        </w:rPr>
        <w:softHyphen/>
        <w:t>работкой месторождений.</w:t>
      </w:r>
    </w:p>
    <w:p w14:paraId="568DBD8E" w14:textId="77777777" w:rsidR="001E5EC0" w:rsidRPr="001E5EC0" w:rsidRDefault="001E5EC0" w:rsidP="001E5EC0">
      <w:pPr>
        <w:shd w:val="clear" w:color="auto" w:fill="FFFFFF"/>
        <w:spacing w:after="0" w:line="240" w:lineRule="auto"/>
        <w:ind w:firstLine="284"/>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Развитие промышленности в Ростовской области.</w:t>
      </w:r>
    </w:p>
    <w:p w14:paraId="16ADE70D" w14:textId="77777777" w:rsidR="001E5EC0" w:rsidRPr="001E5EC0" w:rsidRDefault="001E5EC0" w:rsidP="001E5EC0">
      <w:pPr>
        <w:shd w:val="clear" w:color="auto" w:fill="FFFFFF"/>
        <w:spacing w:after="0" w:line="240" w:lineRule="auto"/>
        <w:ind w:firstLine="284"/>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Экосистемы края. Экологическое равновесие в природе.</w:t>
      </w:r>
    </w:p>
    <w:p w14:paraId="288597DE" w14:textId="77777777" w:rsidR="001E5EC0" w:rsidRPr="001E5EC0" w:rsidRDefault="001E5EC0" w:rsidP="001E5EC0">
      <w:pPr>
        <w:shd w:val="clear" w:color="auto" w:fill="FFFFFF"/>
        <w:spacing w:after="0" w:line="240" w:lineRule="auto"/>
        <w:ind w:firstLine="278"/>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Красная Книга Ростовской области. Ее значение. Запо</w:t>
      </w:r>
      <w:r w:rsidRPr="001E5EC0">
        <w:rPr>
          <w:rFonts w:ascii="Times New Roman" w:eastAsia="Times New Roman" w:hAnsi="Times New Roman" w:cs="Times New Roman"/>
          <w:sz w:val="24"/>
          <w:szCs w:val="24"/>
          <w:lang w:eastAsia="ru-RU"/>
        </w:rPr>
        <w:softHyphen/>
        <w:t>ведники и заказники Ростовской области, их роль в охране окружающей среды.</w:t>
      </w:r>
    </w:p>
    <w:p w14:paraId="281FF7B1" w14:textId="77777777" w:rsidR="001E5EC0" w:rsidRPr="001E5EC0" w:rsidRDefault="001E5EC0" w:rsidP="001E5EC0">
      <w:pPr>
        <w:shd w:val="clear" w:color="auto" w:fill="FFFFFF"/>
        <w:spacing w:after="0" w:line="240" w:lineRule="auto"/>
        <w:jc w:val="center"/>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i/>
          <w:iCs/>
          <w:sz w:val="24"/>
          <w:szCs w:val="24"/>
          <w:lang w:eastAsia="ru-RU"/>
        </w:rPr>
        <w:t>Яркие страницы истории земли донской (20 ч)</w:t>
      </w:r>
    </w:p>
    <w:p w14:paraId="6D6E052F" w14:textId="77777777" w:rsidR="001E5EC0" w:rsidRPr="001E5EC0" w:rsidRDefault="001E5EC0" w:rsidP="001E5EC0">
      <w:pPr>
        <w:shd w:val="clear" w:color="auto" w:fill="FFFFFF"/>
        <w:spacing w:after="0" w:line="240" w:lineRule="auto"/>
        <w:ind w:firstLine="278"/>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Казаки — люди вольные. Казачьи символы. Степные ры</w:t>
      </w:r>
      <w:r w:rsidRPr="001E5EC0">
        <w:rPr>
          <w:rFonts w:ascii="Times New Roman" w:eastAsia="Times New Roman" w:hAnsi="Times New Roman" w:cs="Times New Roman"/>
          <w:sz w:val="24"/>
          <w:szCs w:val="24"/>
          <w:lang w:eastAsia="ru-RU"/>
        </w:rPr>
        <w:softHyphen/>
        <w:t>цари. Ермак Могучий. Степан Разин.</w:t>
      </w:r>
    </w:p>
    <w:p w14:paraId="30C9CBA5" w14:textId="77777777" w:rsidR="001E5EC0" w:rsidRPr="001E5EC0" w:rsidRDefault="001E5EC0" w:rsidP="001E5EC0">
      <w:pPr>
        <w:shd w:val="clear" w:color="auto" w:fill="FFFFFF"/>
        <w:spacing w:after="0" w:line="240" w:lineRule="auto"/>
        <w:ind w:firstLine="284"/>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Правление Петра </w:t>
      </w:r>
      <w:r w:rsidRPr="001E5EC0">
        <w:rPr>
          <w:rFonts w:ascii="Times New Roman" w:eastAsia="Times New Roman" w:hAnsi="Times New Roman" w:cs="Times New Roman"/>
          <w:sz w:val="24"/>
          <w:szCs w:val="24"/>
          <w:lang w:val="en-US" w:eastAsia="ru-RU"/>
        </w:rPr>
        <w:t>I</w:t>
      </w:r>
      <w:r w:rsidRPr="001E5EC0">
        <w:rPr>
          <w:rFonts w:ascii="Times New Roman" w:eastAsia="Times New Roman" w:hAnsi="Times New Roman" w:cs="Times New Roman"/>
          <w:sz w:val="24"/>
          <w:szCs w:val="24"/>
          <w:lang w:eastAsia="ru-RU"/>
        </w:rPr>
        <w:t xml:space="preserve"> и его роль в истории родного края. Емельян Пугачев. Вместе с Суворовым. Платов Матвей Иванович. Бакланов Яков Петрович. Дон в годы гражданской войны. Дон в годы мирного строительства (1920-1940 гг.). Дон в годы Великой Отечественной войны (1941-1945 гг.). День освобождения родного города (села). Мирное время на Донской земле.</w:t>
      </w:r>
    </w:p>
    <w:p w14:paraId="48963E40" w14:textId="77777777" w:rsidR="001E5EC0" w:rsidRPr="001E5EC0" w:rsidRDefault="001E5EC0" w:rsidP="001E5EC0">
      <w:pPr>
        <w:shd w:val="clear" w:color="auto" w:fill="FFFFFF"/>
        <w:spacing w:after="0" w:line="240" w:lineRule="auto"/>
        <w:ind w:firstLine="341"/>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Города Ростовской области: Азов, Таганрог, Ростов-на-Дону, Новочеркасск, Волгодонск. Летопись городов.</w:t>
      </w:r>
    </w:p>
    <w:p w14:paraId="46DEF7C3" w14:textId="77777777" w:rsidR="001E5EC0" w:rsidRPr="001E5EC0" w:rsidRDefault="001E5EC0" w:rsidP="001E5EC0">
      <w:pPr>
        <w:shd w:val="clear" w:color="auto" w:fill="FFFFFF"/>
        <w:spacing w:after="0" w:line="240" w:lineRule="auto"/>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i/>
          <w:iCs/>
          <w:sz w:val="24"/>
          <w:szCs w:val="24"/>
          <w:lang w:eastAsia="ru-RU"/>
        </w:rPr>
        <w:t>Жизнь на Дону (3 ч)</w:t>
      </w:r>
    </w:p>
    <w:p w14:paraId="72D3DDDC" w14:textId="77777777" w:rsidR="001E5EC0" w:rsidRPr="001E5EC0" w:rsidRDefault="001E5EC0" w:rsidP="001E5EC0">
      <w:pPr>
        <w:shd w:val="clear" w:color="auto" w:fill="FFFFFF"/>
        <w:spacing w:after="0" w:line="240" w:lineRule="auto"/>
        <w:ind w:firstLine="284"/>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Обычаи, летние обряды и праздники на Дону.</w:t>
      </w:r>
    </w:p>
    <w:p w14:paraId="44F341F3" w14:textId="77777777" w:rsidR="001E5EC0" w:rsidRPr="001E5EC0" w:rsidRDefault="001E5EC0" w:rsidP="001E5EC0">
      <w:pPr>
        <w:shd w:val="clear" w:color="auto" w:fill="FFFFFF"/>
        <w:spacing w:after="0" w:line="240" w:lineRule="auto"/>
        <w:ind w:firstLine="283"/>
        <w:rPr>
          <w:rFonts w:ascii="Times New Roman" w:eastAsia="Times New Roman" w:hAnsi="Times New Roman" w:cs="Times New Roman"/>
          <w:b/>
          <w:i/>
          <w:iCs/>
          <w:sz w:val="24"/>
          <w:szCs w:val="24"/>
          <w:lang w:eastAsia="ru-RU"/>
        </w:rPr>
      </w:pPr>
    </w:p>
    <w:p w14:paraId="4335D906" w14:textId="77777777" w:rsidR="001E5EC0" w:rsidRPr="001E5EC0" w:rsidRDefault="001E5EC0" w:rsidP="001E5EC0">
      <w:pPr>
        <w:shd w:val="clear" w:color="auto" w:fill="FFFFFF"/>
        <w:spacing w:after="0" w:line="240" w:lineRule="auto"/>
        <w:ind w:firstLine="283"/>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Практическая работа: работа по карте Ростовской облас</w:t>
      </w:r>
      <w:r w:rsidRPr="001E5EC0">
        <w:rPr>
          <w:rFonts w:ascii="Times New Roman" w:eastAsia="Times New Roman" w:hAnsi="Times New Roman" w:cs="Times New Roman"/>
          <w:sz w:val="24"/>
          <w:szCs w:val="24"/>
          <w:lang w:eastAsia="ru-RU"/>
        </w:rPr>
        <w:softHyphen/>
        <w:t>ти; изготовление тематических поделок, атрибутики обще</w:t>
      </w:r>
      <w:r w:rsidRPr="001E5EC0">
        <w:rPr>
          <w:rFonts w:ascii="Times New Roman" w:eastAsia="Times New Roman" w:hAnsi="Times New Roman" w:cs="Times New Roman"/>
          <w:sz w:val="24"/>
          <w:szCs w:val="24"/>
          <w:lang w:eastAsia="ru-RU"/>
        </w:rPr>
        <w:softHyphen/>
        <w:t>ства «Зеленый патруль».</w:t>
      </w:r>
    </w:p>
    <w:p w14:paraId="03D39B8B" w14:textId="77777777" w:rsidR="001E5EC0" w:rsidRPr="001E5EC0" w:rsidRDefault="001E5EC0" w:rsidP="001E5EC0">
      <w:pPr>
        <w:shd w:val="clear" w:color="auto" w:fill="FFFFFF"/>
        <w:spacing w:after="0" w:line="240" w:lineRule="auto"/>
        <w:ind w:firstLine="284"/>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Исследовательская деятельность по проблемам:</w:t>
      </w:r>
    </w:p>
    <w:p w14:paraId="6802C73C" w14:textId="77777777" w:rsidR="001E5EC0" w:rsidRPr="001E5EC0" w:rsidRDefault="001E5EC0" w:rsidP="001E5EC0">
      <w:pPr>
        <w:shd w:val="clear" w:color="auto" w:fill="FFFFFF"/>
        <w:spacing w:after="0" w:line="240" w:lineRule="auto"/>
        <w:ind w:firstLine="302"/>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«Край, в котором я живу», «Экологические проблемы воздуха, воды, почвы родного края», «Влияние деятельно</w:t>
      </w:r>
      <w:r w:rsidRPr="001E5EC0">
        <w:rPr>
          <w:rFonts w:ascii="Times New Roman" w:eastAsia="Times New Roman" w:hAnsi="Times New Roman" w:cs="Times New Roman"/>
          <w:sz w:val="24"/>
          <w:szCs w:val="24"/>
          <w:lang w:eastAsia="ru-RU"/>
        </w:rPr>
        <w:softHyphen/>
        <w:t>сти человека на природу». «Кто работает на родной земле», «Развитие промышленности Ростовской области».</w:t>
      </w:r>
    </w:p>
    <w:p w14:paraId="4DA23B49" w14:textId="77777777" w:rsidR="001E5EC0" w:rsidRPr="001E5EC0" w:rsidRDefault="001E5EC0" w:rsidP="001E5EC0">
      <w:pPr>
        <w:shd w:val="clear" w:color="auto" w:fill="FFFFFF"/>
        <w:spacing w:after="0" w:line="240" w:lineRule="auto"/>
        <w:ind w:firstLine="264"/>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Проекты: «Семейные традиции — это связь поколений», «Что я могу сделать с мусором», «Мир природной зоны род</w:t>
      </w:r>
      <w:r w:rsidRPr="001E5EC0">
        <w:rPr>
          <w:rFonts w:ascii="Times New Roman" w:eastAsia="Times New Roman" w:hAnsi="Times New Roman" w:cs="Times New Roman"/>
          <w:sz w:val="24"/>
          <w:szCs w:val="24"/>
          <w:lang w:eastAsia="ru-RU"/>
        </w:rPr>
        <w:softHyphen/>
        <w:t>ного края» и др.</w:t>
      </w:r>
    </w:p>
    <w:p w14:paraId="63C94E56" w14:textId="77777777" w:rsidR="001E5EC0" w:rsidRPr="001E5EC0" w:rsidRDefault="001E5EC0" w:rsidP="001E5EC0">
      <w:pPr>
        <w:shd w:val="clear" w:color="auto" w:fill="FFFFFF"/>
        <w:spacing w:after="0" w:line="240" w:lineRule="auto"/>
        <w:ind w:firstLine="288"/>
        <w:rPr>
          <w:rFonts w:ascii="Times New Roman" w:eastAsia="Times New Roman" w:hAnsi="Times New Roman" w:cs="Times New Roman"/>
          <w:i/>
          <w:sz w:val="24"/>
          <w:szCs w:val="24"/>
          <w:lang w:eastAsia="ru-RU"/>
        </w:rPr>
      </w:pPr>
      <w:r w:rsidRPr="001E5EC0">
        <w:rPr>
          <w:rFonts w:ascii="Times New Roman" w:eastAsia="Times New Roman" w:hAnsi="Times New Roman" w:cs="Times New Roman"/>
          <w:i/>
          <w:sz w:val="24"/>
          <w:szCs w:val="24"/>
          <w:vertAlign w:val="superscript"/>
          <w:lang w:eastAsia="ru-RU"/>
        </w:rPr>
        <w:t>1</w:t>
      </w:r>
      <w:r w:rsidRPr="001E5EC0">
        <w:rPr>
          <w:rFonts w:ascii="Times New Roman" w:eastAsia="Times New Roman" w:hAnsi="Times New Roman" w:cs="Times New Roman"/>
          <w:i/>
          <w:sz w:val="24"/>
          <w:szCs w:val="24"/>
          <w:lang w:eastAsia="ru-RU"/>
        </w:rPr>
        <w:t xml:space="preserve"> Экскурсии и практические работы проводятся по усмотре</w:t>
      </w:r>
      <w:r w:rsidRPr="001E5EC0">
        <w:rPr>
          <w:rFonts w:ascii="Times New Roman" w:eastAsia="Times New Roman" w:hAnsi="Times New Roman" w:cs="Times New Roman"/>
          <w:i/>
          <w:sz w:val="24"/>
          <w:szCs w:val="24"/>
          <w:lang w:eastAsia="ru-RU"/>
        </w:rPr>
        <w:softHyphen/>
        <w:t>нию учителя и в зависимости от местных природных особен</w:t>
      </w:r>
      <w:r w:rsidRPr="001E5EC0">
        <w:rPr>
          <w:rFonts w:ascii="Times New Roman" w:eastAsia="Times New Roman" w:hAnsi="Times New Roman" w:cs="Times New Roman"/>
          <w:i/>
          <w:sz w:val="24"/>
          <w:szCs w:val="24"/>
          <w:lang w:eastAsia="ru-RU"/>
        </w:rPr>
        <w:softHyphen/>
        <w:t>ностей.</w:t>
      </w:r>
    </w:p>
    <w:p w14:paraId="3CCF2BE2" w14:textId="77777777" w:rsidR="001E5EC0" w:rsidRPr="001E5EC0" w:rsidRDefault="001E5EC0" w:rsidP="001E5EC0">
      <w:pPr>
        <w:shd w:val="clear" w:color="auto" w:fill="FFFFFF"/>
        <w:spacing w:after="0" w:line="240" w:lineRule="auto"/>
        <w:ind w:firstLine="288"/>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Изготовление коллективного альбома «Красная книга Ростовской области».</w:t>
      </w:r>
    </w:p>
    <w:p w14:paraId="72D3537E" w14:textId="77777777" w:rsidR="001E5EC0" w:rsidRPr="001E5EC0" w:rsidRDefault="001E5EC0" w:rsidP="001E5EC0">
      <w:pPr>
        <w:shd w:val="clear" w:color="auto" w:fill="FFFFFF"/>
        <w:spacing w:after="0" w:line="240" w:lineRule="auto"/>
        <w:ind w:left="284"/>
        <w:jc w:val="center"/>
        <w:rPr>
          <w:rFonts w:ascii="Times New Roman" w:eastAsia="Times New Roman" w:hAnsi="Times New Roman" w:cs="Times New Roman"/>
          <w:b/>
          <w:bCs/>
          <w:spacing w:val="-9"/>
          <w:sz w:val="28"/>
          <w:szCs w:val="28"/>
          <w:lang w:eastAsia="ru-RU"/>
        </w:rPr>
      </w:pPr>
      <w:r w:rsidRPr="001E5EC0">
        <w:rPr>
          <w:rFonts w:ascii="Times New Roman" w:eastAsia="Times New Roman" w:hAnsi="Times New Roman" w:cs="Times New Roman"/>
          <w:b/>
          <w:bCs/>
          <w:spacing w:val="-9"/>
          <w:sz w:val="28"/>
          <w:szCs w:val="28"/>
          <w:lang w:eastAsia="ru-RU"/>
        </w:rPr>
        <w:t>Основные формы организации занятий:</w:t>
      </w:r>
    </w:p>
    <w:p w14:paraId="3036F32C" w14:textId="77777777" w:rsidR="001E5EC0" w:rsidRPr="001E5EC0" w:rsidRDefault="001E5EC0" w:rsidP="001E5EC0">
      <w:pPr>
        <w:shd w:val="clear" w:color="auto" w:fill="FFFFFF"/>
        <w:spacing w:after="0" w:line="240" w:lineRule="auto"/>
        <w:ind w:left="284"/>
        <w:jc w:val="center"/>
        <w:rPr>
          <w:rFonts w:ascii="Times New Roman" w:eastAsia="Times New Roman" w:hAnsi="Times New Roman" w:cs="Times New Roman"/>
          <w:bCs/>
          <w:spacing w:val="-9"/>
          <w:sz w:val="28"/>
          <w:szCs w:val="28"/>
          <w:lang w:eastAsia="ru-RU"/>
        </w:rPr>
      </w:pPr>
    </w:p>
    <w:p w14:paraId="471BB620" w14:textId="77777777" w:rsidR="001E5EC0" w:rsidRPr="001E5EC0" w:rsidRDefault="001E5EC0" w:rsidP="001E5EC0">
      <w:pPr>
        <w:shd w:val="clear" w:color="auto" w:fill="FFFFFF"/>
        <w:spacing w:after="0" w:line="240" w:lineRule="auto"/>
        <w:ind w:left="284"/>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pacing w:val="-9"/>
          <w:sz w:val="24"/>
          <w:szCs w:val="24"/>
          <w:lang w:eastAsia="ru-RU"/>
        </w:rPr>
        <w:t>-</w:t>
      </w:r>
      <w:r w:rsidRPr="001E5EC0">
        <w:rPr>
          <w:rFonts w:ascii="Times New Roman" w:eastAsia="Times New Roman" w:hAnsi="Times New Roman" w:cs="Times New Roman"/>
          <w:spacing w:val="-3"/>
          <w:sz w:val="24"/>
          <w:szCs w:val="24"/>
          <w:lang w:eastAsia="ru-RU"/>
        </w:rPr>
        <w:t xml:space="preserve"> исследователь</w:t>
      </w:r>
      <w:r w:rsidRPr="001E5EC0">
        <w:rPr>
          <w:rFonts w:ascii="Times New Roman" w:eastAsia="Times New Roman" w:hAnsi="Times New Roman" w:cs="Times New Roman"/>
          <w:spacing w:val="-3"/>
          <w:sz w:val="24"/>
          <w:szCs w:val="24"/>
          <w:lang w:eastAsia="ru-RU"/>
        </w:rPr>
        <w:softHyphen/>
      </w:r>
      <w:r w:rsidRPr="001E5EC0">
        <w:rPr>
          <w:rFonts w:ascii="Times New Roman" w:eastAsia="Times New Roman" w:hAnsi="Times New Roman" w:cs="Times New Roman"/>
          <w:sz w:val="24"/>
          <w:szCs w:val="24"/>
          <w:lang w:eastAsia="ru-RU"/>
        </w:rPr>
        <w:t>ские работы;</w:t>
      </w:r>
    </w:p>
    <w:p w14:paraId="0D26CCFC" w14:textId="77777777" w:rsidR="001E5EC0" w:rsidRPr="001E5EC0" w:rsidRDefault="001E5EC0" w:rsidP="001E5EC0">
      <w:pPr>
        <w:shd w:val="clear" w:color="auto" w:fill="FFFFFF"/>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Cs/>
          <w:spacing w:val="-9"/>
          <w:sz w:val="24"/>
          <w:szCs w:val="24"/>
          <w:lang w:eastAsia="ru-RU"/>
        </w:rPr>
        <w:t xml:space="preserve">      -</w:t>
      </w:r>
      <w:r w:rsidRPr="001E5EC0">
        <w:rPr>
          <w:rFonts w:ascii="Times New Roman" w:eastAsia="Times New Roman" w:hAnsi="Times New Roman" w:cs="Times New Roman"/>
          <w:sz w:val="24"/>
          <w:szCs w:val="24"/>
          <w:lang w:eastAsia="ru-RU"/>
        </w:rPr>
        <w:t xml:space="preserve"> экскурсии;</w:t>
      </w:r>
    </w:p>
    <w:p w14:paraId="24928D7B" w14:textId="77777777" w:rsidR="001E5EC0" w:rsidRPr="001E5EC0" w:rsidRDefault="001E5EC0" w:rsidP="001E5EC0">
      <w:pPr>
        <w:shd w:val="clear" w:color="auto" w:fill="FFFFFF"/>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 доклады-</w:t>
      </w:r>
      <w:r w:rsidRPr="001E5EC0">
        <w:rPr>
          <w:rFonts w:ascii="Times New Roman" w:eastAsia="Times New Roman" w:hAnsi="Times New Roman" w:cs="Times New Roman"/>
          <w:spacing w:val="-3"/>
          <w:sz w:val="24"/>
          <w:szCs w:val="24"/>
          <w:lang w:eastAsia="ru-RU"/>
        </w:rPr>
        <w:t>сообщения;</w:t>
      </w:r>
    </w:p>
    <w:p w14:paraId="254A686C" w14:textId="77777777" w:rsidR="001E5EC0" w:rsidRPr="001E5EC0" w:rsidRDefault="001E5EC0" w:rsidP="001E5EC0">
      <w:pPr>
        <w:shd w:val="clear" w:color="auto" w:fill="FFFFFF"/>
        <w:spacing w:after="0" w:line="240" w:lineRule="auto"/>
        <w:ind w:left="284"/>
        <w:rPr>
          <w:rFonts w:ascii="Times New Roman" w:eastAsia="Times New Roman" w:hAnsi="Times New Roman" w:cs="Times New Roman"/>
          <w:spacing w:val="-4"/>
          <w:sz w:val="24"/>
          <w:szCs w:val="24"/>
          <w:lang w:eastAsia="ru-RU"/>
        </w:rPr>
      </w:pPr>
      <w:r w:rsidRPr="001E5EC0">
        <w:rPr>
          <w:rFonts w:ascii="Times New Roman" w:eastAsia="Times New Roman" w:hAnsi="Times New Roman" w:cs="Times New Roman"/>
          <w:bCs/>
          <w:spacing w:val="-9"/>
          <w:sz w:val="24"/>
          <w:szCs w:val="24"/>
          <w:lang w:eastAsia="ru-RU"/>
        </w:rPr>
        <w:t>-</w:t>
      </w:r>
      <w:r w:rsidRPr="001E5EC0">
        <w:rPr>
          <w:rFonts w:ascii="Times New Roman" w:eastAsia="Times New Roman" w:hAnsi="Times New Roman" w:cs="Times New Roman"/>
          <w:b/>
          <w:bCs/>
          <w:sz w:val="24"/>
          <w:szCs w:val="24"/>
          <w:lang w:eastAsia="ru-RU"/>
        </w:rPr>
        <w:t xml:space="preserve"> </w:t>
      </w:r>
      <w:r w:rsidRPr="001E5EC0">
        <w:rPr>
          <w:rFonts w:ascii="Times New Roman" w:eastAsia="Times New Roman" w:hAnsi="Times New Roman" w:cs="Times New Roman"/>
          <w:bCs/>
          <w:sz w:val="24"/>
          <w:szCs w:val="24"/>
          <w:lang w:eastAsia="ru-RU"/>
        </w:rPr>
        <w:t>деловые игры;</w:t>
      </w:r>
    </w:p>
    <w:p w14:paraId="3294CEAD" w14:textId="77777777" w:rsidR="001E5EC0" w:rsidRPr="001E5EC0" w:rsidRDefault="001E5EC0" w:rsidP="001E5EC0">
      <w:pPr>
        <w:shd w:val="clear" w:color="auto" w:fill="FFFFFF"/>
        <w:spacing w:after="0" w:line="240" w:lineRule="auto"/>
        <w:ind w:left="284"/>
        <w:rPr>
          <w:rFonts w:ascii="Times New Roman" w:eastAsia="Times New Roman" w:hAnsi="Times New Roman" w:cs="Times New Roman"/>
          <w:bCs/>
          <w:spacing w:val="-9"/>
          <w:sz w:val="24"/>
          <w:szCs w:val="24"/>
          <w:lang w:eastAsia="ru-RU"/>
        </w:rPr>
      </w:pPr>
      <w:r w:rsidRPr="001E5EC0">
        <w:rPr>
          <w:rFonts w:ascii="Times New Roman" w:eastAsia="Times New Roman" w:hAnsi="Times New Roman" w:cs="Times New Roman"/>
          <w:spacing w:val="-4"/>
          <w:sz w:val="24"/>
          <w:szCs w:val="24"/>
          <w:lang w:eastAsia="ru-RU"/>
        </w:rPr>
        <w:t>- работа с картой;</w:t>
      </w:r>
    </w:p>
    <w:p w14:paraId="11C99BB7" w14:textId="77777777" w:rsidR="001E5EC0" w:rsidRPr="001E5EC0" w:rsidRDefault="001E5EC0" w:rsidP="001E5EC0">
      <w:pPr>
        <w:shd w:val="clear" w:color="auto" w:fill="FFFFFF"/>
        <w:spacing w:after="0" w:line="240" w:lineRule="auto"/>
        <w:ind w:left="284"/>
        <w:rPr>
          <w:rFonts w:ascii="Times New Roman" w:eastAsia="Times New Roman" w:hAnsi="Times New Roman" w:cs="Times New Roman"/>
          <w:b/>
          <w:bCs/>
          <w:spacing w:val="-9"/>
          <w:sz w:val="24"/>
          <w:szCs w:val="24"/>
          <w:lang w:eastAsia="ru-RU"/>
        </w:rPr>
      </w:pPr>
      <w:r w:rsidRPr="001E5EC0">
        <w:rPr>
          <w:rFonts w:ascii="Times New Roman" w:eastAsia="Times New Roman" w:hAnsi="Times New Roman" w:cs="Times New Roman"/>
          <w:b/>
          <w:bCs/>
          <w:spacing w:val="-9"/>
          <w:sz w:val="24"/>
          <w:szCs w:val="24"/>
          <w:lang w:eastAsia="ru-RU"/>
        </w:rPr>
        <w:t>-</w:t>
      </w:r>
      <w:r w:rsidRPr="001E5EC0">
        <w:rPr>
          <w:rFonts w:ascii="Times New Roman" w:eastAsia="Times New Roman" w:hAnsi="Times New Roman" w:cs="Times New Roman"/>
          <w:sz w:val="24"/>
          <w:szCs w:val="24"/>
          <w:lang w:eastAsia="ru-RU"/>
        </w:rPr>
        <w:t xml:space="preserve"> проекты;</w:t>
      </w:r>
    </w:p>
    <w:p w14:paraId="7E677F49" w14:textId="77777777" w:rsidR="001E5EC0" w:rsidRPr="001E5EC0" w:rsidRDefault="001E5EC0" w:rsidP="001E5EC0">
      <w:pPr>
        <w:shd w:val="clear" w:color="auto" w:fill="FFFFFF"/>
        <w:spacing w:after="0" w:line="240" w:lineRule="auto"/>
        <w:ind w:left="284"/>
        <w:rPr>
          <w:rFonts w:ascii="Times New Roman" w:eastAsia="Times New Roman" w:hAnsi="Times New Roman" w:cs="Times New Roman"/>
          <w:b/>
          <w:bCs/>
          <w:spacing w:val="-9"/>
          <w:sz w:val="24"/>
          <w:szCs w:val="24"/>
          <w:lang w:eastAsia="ru-RU"/>
        </w:rPr>
      </w:pPr>
      <w:r w:rsidRPr="001E5EC0">
        <w:rPr>
          <w:rFonts w:ascii="Times New Roman" w:eastAsia="Times New Roman" w:hAnsi="Times New Roman" w:cs="Times New Roman"/>
          <w:b/>
          <w:bCs/>
          <w:spacing w:val="-9"/>
          <w:sz w:val="24"/>
          <w:szCs w:val="24"/>
          <w:lang w:eastAsia="ru-RU"/>
        </w:rPr>
        <w:t xml:space="preserve">- </w:t>
      </w:r>
      <w:r w:rsidRPr="001E5EC0">
        <w:rPr>
          <w:rFonts w:ascii="Times New Roman" w:eastAsia="Times New Roman" w:hAnsi="Times New Roman" w:cs="Times New Roman"/>
          <w:bCs/>
          <w:spacing w:val="-9"/>
          <w:sz w:val="24"/>
          <w:szCs w:val="24"/>
          <w:lang w:eastAsia="ru-RU"/>
        </w:rPr>
        <w:t>викторины.</w:t>
      </w:r>
    </w:p>
    <w:p w14:paraId="638B227B" w14:textId="77777777" w:rsidR="001E5EC0" w:rsidRPr="001E5EC0" w:rsidRDefault="001E5EC0" w:rsidP="001E5EC0">
      <w:pPr>
        <w:spacing w:after="0" w:line="240" w:lineRule="auto"/>
        <w:ind w:left="540"/>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p>
    <w:p w14:paraId="6BB6B866" w14:textId="77777777" w:rsidR="001E5EC0" w:rsidRPr="001E5EC0" w:rsidRDefault="001E5EC0" w:rsidP="001E5EC0">
      <w:pPr>
        <w:spacing w:after="0" w:line="240" w:lineRule="auto"/>
        <w:jc w:val="center"/>
        <w:rPr>
          <w:rFonts w:ascii="Times New Roman" w:hAnsi="Times New Roman" w:cs="Times New Roman"/>
          <w:b/>
          <w:sz w:val="24"/>
          <w:szCs w:val="24"/>
          <w:u w:val="single"/>
        </w:rPr>
      </w:pPr>
      <w:r w:rsidRPr="001E5EC0">
        <w:rPr>
          <w:rFonts w:ascii="Times New Roman" w:hAnsi="Times New Roman" w:cs="Times New Roman"/>
          <w:b/>
          <w:sz w:val="24"/>
          <w:szCs w:val="24"/>
          <w:u w:val="single"/>
        </w:rPr>
        <w:t>8.«Азбука пешехода»</w:t>
      </w:r>
    </w:p>
    <w:p w14:paraId="5BCD1A96"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 xml:space="preserve">Содержание курса внеурочной деятельности </w:t>
      </w:r>
    </w:p>
    <w:p w14:paraId="6681DE4E" w14:textId="77777777" w:rsidR="001E5EC0" w:rsidRPr="001E5EC0" w:rsidRDefault="001E5EC0" w:rsidP="001E5EC0">
      <w:pPr>
        <w:spacing w:after="0" w:line="240" w:lineRule="auto"/>
        <w:ind w:firstLine="545"/>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8"/>
          <w:szCs w:val="28"/>
          <w:lang w:eastAsia="ru-RU"/>
        </w:rPr>
        <w:t xml:space="preserve"> </w:t>
      </w:r>
      <w:r w:rsidRPr="001E5EC0">
        <w:rPr>
          <w:rFonts w:ascii="Times New Roman" w:eastAsia="Times New Roman" w:hAnsi="Times New Roman" w:cs="Times New Roman"/>
          <w:sz w:val="24"/>
          <w:szCs w:val="24"/>
          <w:lang w:eastAsia="ru-RU"/>
        </w:rPr>
        <w:t xml:space="preserve">Данная программа направлена на профилактику  дорожно-транспортного травматизма,  обеспечивает личностно-деятельностный характер усвоения знаний и умений, познавательную  активность, направлена на поиск, обработку и усвоение информации, вовлечение учащихся в творческую деятельность.                                                                                                                                                                                    </w:t>
      </w:r>
    </w:p>
    <w:p w14:paraId="1F3A532B" w14:textId="77777777" w:rsidR="001E5EC0" w:rsidRPr="001E5EC0" w:rsidRDefault="001E5EC0" w:rsidP="001E5EC0">
      <w:pPr>
        <w:spacing w:after="0" w:line="240" w:lineRule="auto"/>
        <w:ind w:firstLine="545"/>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Программа предполагает как групповые занятия, так и индивидуальные, а также проведение массовых мероприятий. Так как программа больше всего уделяет внимание пропаганде знаний ПДД и профилактике детского дорожно-транспортного травматизма через реализацию творческих возможностей детей и подростков, то с этой целью  используются такие форм проведения занятий:</w:t>
      </w:r>
    </w:p>
    <w:p w14:paraId="1B9563A0"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тематические занятия</w:t>
      </w:r>
    </w:p>
    <w:p w14:paraId="4D1BC425"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игровые тренинги</w:t>
      </w:r>
    </w:p>
    <w:p w14:paraId="3D40A32C"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разбор дорожных ситуаций на настольных играх, пешеходном городке, на  стендах</w:t>
      </w:r>
    </w:p>
    <w:p w14:paraId="73C09FC1"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экскурсии</w:t>
      </w:r>
    </w:p>
    <w:p w14:paraId="3FBDA7F9"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конкурсы, соревнования, КВН, викторины </w:t>
      </w:r>
    </w:p>
    <w:p w14:paraId="69E1D4D8"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изготовление наглядных пособий для занятий по правилам дорожного движения;</w:t>
      </w:r>
    </w:p>
    <w:p w14:paraId="17AF570F"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выпуск стенгазет</w:t>
      </w:r>
    </w:p>
    <w:p w14:paraId="3CABA634" w14:textId="77777777" w:rsidR="001E5EC0" w:rsidRPr="001E5EC0" w:rsidRDefault="001E5EC0" w:rsidP="00261EC1">
      <w:pPr>
        <w:numPr>
          <w:ilvl w:val="0"/>
          <w:numId w:val="343"/>
        </w:numPr>
        <w:tabs>
          <w:tab w:val="left" w:pos="0"/>
          <w:tab w:val="left" w:pos="426"/>
          <w:tab w:val="left" w:pos="5580"/>
        </w:tabs>
        <w:spacing w:after="0" w:line="240" w:lineRule="auto"/>
        <w:ind w:left="0" w:right="-238" w:firstLine="0"/>
        <w:jc w:val="both"/>
        <w:rPr>
          <w:rFonts w:ascii="Times New Roman" w:eastAsia="Times New Roman" w:hAnsi="Times New Roman" w:cs="Times New Roman"/>
          <w:sz w:val="24"/>
          <w:szCs w:val="24"/>
        </w:rPr>
      </w:pPr>
      <w:r w:rsidRPr="001E5EC0">
        <w:rPr>
          <w:rFonts w:ascii="Times New Roman" w:eastAsia="Times New Roman" w:hAnsi="Times New Roman" w:cs="Times New Roman"/>
          <w:sz w:val="24"/>
          <w:szCs w:val="24"/>
        </w:rPr>
        <w:t>разработка проектов по ПДД</w:t>
      </w:r>
    </w:p>
    <w:p w14:paraId="2013E4DF"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встреча с работниками ГИБДД</w:t>
      </w:r>
    </w:p>
    <w:p w14:paraId="363FF988" w14:textId="77777777" w:rsidR="001E5EC0" w:rsidRPr="001E5EC0" w:rsidRDefault="001E5EC0" w:rsidP="00261EC1">
      <w:pPr>
        <w:numPr>
          <w:ilvl w:val="0"/>
          <w:numId w:val="343"/>
        </w:numPr>
        <w:tabs>
          <w:tab w:val="left" w:pos="0"/>
          <w:tab w:val="left" w:pos="426"/>
        </w:tabs>
        <w:spacing w:after="0" w:line="240" w:lineRule="auto"/>
        <w:ind w:left="0" w:firstLine="0"/>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просмотр видеофильмов</w:t>
      </w:r>
    </w:p>
    <w:p w14:paraId="4F54AAED" w14:textId="77777777" w:rsidR="001E5EC0" w:rsidRPr="001E5EC0" w:rsidRDefault="001E5EC0" w:rsidP="001E5EC0">
      <w:pPr>
        <w:tabs>
          <w:tab w:val="left" w:pos="4120"/>
          <w:tab w:val="right" w:pos="8820"/>
        </w:tabs>
        <w:spacing w:after="0" w:line="240" w:lineRule="auto"/>
        <w:ind w:firstLine="545"/>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Управление процессом обучения в курсе «Азбука пешехода» осуществляется через создание условий, для реализации творческого потенциала детей, самостоятельной практической деятельности, приобретение навыков и умений.</w:t>
      </w:r>
    </w:p>
    <w:p w14:paraId="7E2E1BBD"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8"/>
          <w:szCs w:val="28"/>
          <w:lang w:eastAsia="ru-RU"/>
        </w:rPr>
      </w:pPr>
      <w:r w:rsidRPr="001E5EC0">
        <w:rPr>
          <w:rFonts w:ascii="Times New Roman" w:eastAsia="Times New Roman" w:hAnsi="Times New Roman" w:cs="Times New Roman"/>
          <w:b/>
          <w:bCs/>
          <w:color w:val="191919"/>
          <w:sz w:val="28"/>
          <w:szCs w:val="28"/>
          <w:lang w:eastAsia="ru-RU"/>
        </w:rPr>
        <w:t>Ориентировка в окружающем мире (10 ч.)</w:t>
      </w:r>
    </w:p>
    <w:p w14:paraId="49EB131A"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Погодные условия, особенности тормозного пути транспорта при разных дорожных условиях.</w:t>
      </w:r>
    </w:p>
    <w:p w14:paraId="5A48A695"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Разнообразие транспортных средств. Краткие сведения об истории создания разных транспортных средств. Транспорт будущего.</w:t>
      </w:r>
    </w:p>
    <w:p w14:paraId="302B8FAD"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4"/>
          <w:szCs w:val="24"/>
          <w:lang w:eastAsia="ru-RU"/>
        </w:rPr>
      </w:pPr>
      <w:r w:rsidRPr="001E5EC0">
        <w:rPr>
          <w:rFonts w:ascii="Times New Roman" w:eastAsia="Times New Roman" w:hAnsi="Times New Roman" w:cs="Times New Roman"/>
          <w:b/>
          <w:bCs/>
          <w:color w:val="191919"/>
          <w:sz w:val="24"/>
          <w:szCs w:val="24"/>
          <w:lang w:eastAsia="ru-RU"/>
        </w:rPr>
        <w:t>Ты — пешеход (16 ч.)</w:t>
      </w:r>
    </w:p>
    <w:p w14:paraId="1233A8C2"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 Взаимоотношения участников движения как условие его безопасности. Движение пеших колонн. Правила поведения при движении колонной.</w:t>
      </w:r>
    </w:p>
    <w:p w14:paraId="62DDC3D6"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w:t>
      </w:r>
    </w:p>
    <w:p w14:paraId="70AECCC5"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w:t>
      </w:r>
    </w:p>
    <w:p w14:paraId="7CF28E36"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w:t>
      </w:r>
    </w:p>
    <w:p w14:paraId="00469625"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Знаки сервиса: «пункт первой медицинской помощи», «больница», «телефон», «питьевая вода», «милиция», «туалет».</w:t>
      </w:r>
    </w:p>
    <w:p w14:paraId="2EFACBE7"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Светофор. Разные виды светофора (обобщение изученного материала). Особенности светофоров на железнодорожных переездах, светофоров для пешеходов и транспортных средств, с дополнительными стрелками.</w:t>
      </w:r>
    </w:p>
    <w:p w14:paraId="666D3B2D"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Нерегулируемые участки дороги. Нерегулируемый перекресток. Правила движения на нерегулируемых участках дороги (перекрестках).</w:t>
      </w:r>
    </w:p>
    <w:p w14:paraId="078428E8"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p w14:paraId="742213E9"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b/>
          <w:bCs/>
          <w:color w:val="191919"/>
          <w:sz w:val="24"/>
          <w:szCs w:val="24"/>
          <w:lang w:eastAsia="ru-RU"/>
        </w:rPr>
      </w:pPr>
      <w:r w:rsidRPr="001E5EC0">
        <w:rPr>
          <w:rFonts w:ascii="Times New Roman" w:eastAsia="Times New Roman" w:hAnsi="Times New Roman" w:cs="Times New Roman"/>
          <w:b/>
          <w:bCs/>
          <w:color w:val="191919"/>
          <w:sz w:val="24"/>
          <w:szCs w:val="24"/>
          <w:lang w:eastAsia="ru-RU"/>
        </w:rPr>
        <w:t>Ты — пассажир (7ч.)</w:t>
      </w:r>
    </w:p>
    <w:p w14:paraId="5A62C45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При поездке на грузовом автомобиле с бортами не стоять, не сидеть на бортах или на грузе, который выше бортов.</w:t>
      </w:r>
    </w:p>
    <w:p w14:paraId="1A13DAD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xml:space="preserve">      По окончанию   четвертого года обучения обучающиеся должны </w:t>
      </w:r>
      <w:r w:rsidRPr="001E5EC0">
        <w:rPr>
          <w:rFonts w:ascii="Times New Roman" w:eastAsia="Times New Roman" w:hAnsi="Times New Roman" w:cs="Times New Roman"/>
          <w:i/>
          <w:color w:val="191919"/>
          <w:sz w:val="24"/>
          <w:szCs w:val="24"/>
          <w:lang w:eastAsia="ru-RU"/>
        </w:rPr>
        <w:t>знать и уметь</w:t>
      </w:r>
      <w:r w:rsidRPr="001E5EC0">
        <w:rPr>
          <w:rFonts w:ascii="Times New Roman" w:eastAsia="Times New Roman" w:hAnsi="Times New Roman" w:cs="Times New Roman"/>
          <w:color w:val="191919"/>
          <w:sz w:val="24"/>
          <w:szCs w:val="24"/>
          <w:lang w:eastAsia="ru-RU"/>
        </w:rPr>
        <w:t>:</w:t>
      </w:r>
    </w:p>
    <w:p w14:paraId="06BFF0CF"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характеризовать слова «опасность», «опасный»;</w:t>
      </w:r>
    </w:p>
    <w:p w14:paraId="0C85E23C"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объяснять значение слов «осторожный и неосторожный», «внимательный и невнимательный»,</w:t>
      </w:r>
    </w:p>
    <w:p w14:paraId="0744D1A5"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предвидеть результат возникшей ситуации при различных действиях в окружающей среде; выделять особо опасные ситуации, предусматривать свои действия в них;</w:t>
      </w:r>
    </w:p>
    <w:p w14:paraId="762B631B"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представлять возможное развертывание ситуации, отвечать на вопрос «что будет, если …»;</w:t>
      </w:r>
    </w:p>
    <w:p w14:paraId="7985FD8A"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осуществлять правильный подсчет времени на дорогу в неблагоприятных условиях (особенности дороги, погоды и пр.).</w:t>
      </w:r>
    </w:p>
    <w:p w14:paraId="245C855B"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объяснять значение правил дорожного движения;</w:t>
      </w:r>
    </w:p>
    <w:p w14:paraId="0C74AF08"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группировать знаки ДД по назначению (предупреждающие, запрещающие, предписывающие, информационные, знаки особых предписаний), объяснять назначение каждой группы знаков ДД;</w:t>
      </w:r>
    </w:p>
    <w:p w14:paraId="736B7782"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соотносить знак дорожного движения с конкретной ситуацией на дороге; находить и исправлять ошибки в схемах и рисунках, раскрывающих разные ситуации дорожного движения;</w:t>
      </w:r>
    </w:p>
    <w:p w14:paraId="7CD49981"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анализировать погодные условия, знать особенности тормозного пути транспорта при разных дорожных условиях;</w:t>
      </w:r>
    </w:p>
    <w:p w14:paraId="0311DDA2"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выполнять изученные правила движения по дорогам и улицам (в игровых и учебных ситуациях, а также в реальной жизни); проводить игры и учебные ситуации со сверстниками и малышами; разыгрывать различные роли (водитель, пешеход, пассажир), передавать особенности их поведения в зависимости от ситуации;</w:t>
      </w:r>
    </w:p>
    <w:p w14:paraId="5F703564"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 анализировать свое и чужое поведение, находить ошибки, устанавливать их причины, определять пути исправления.</w:t>
      </w:r>
    </w:p>
    <w:p w14:paraId="6EBD173E" w14:textId="77777777" w:rsidR="001E5EC0" w:rsidRPr="001E5EC0" w:rsidRDefault="001E5EC0" w:rsidP="001E5EC0">
      <w:pPr>
        <w:autoSpaceDE w:val="0"/>
        <w:autoSpaceDN w:val="0"/>
        <w:adjustRightInd w:val="0"/>
        <w:spacing w:after="0" w:line="240" w:lineRule="auto"/>
        <w:jc w:val="both"/>
        <w:rPr>
          <w:rFonts w:ascii="Times New Roman" w:eastAsia="Times New Roman" w:hAnsi="Times New Roman" w:cs="Times New Roman"/>
          <w:color w:val="191919"/>
          <w:sz w:val="24"/>
          <w:szCs w:val="24"/>
          <w:lang w:eastAsia="ru-RU"/>
        </w:rPr>
      </w:pPr>
      <w:r w:rsidRPr="001E5EC0">
        <w:rPr>
          <w:rFonts w:ascii="Times New Roman" w:eastAsia="Times New Roman" w:hAnsi="Times New Roman" w:cs="Times New Roman"/>
          <w:color w:val="191919"/>
          <w:sz w:val="24"/>
          <w:szCs w:val="24"/>
          <w:lang w:eastAsia="ru-RU"/>
        </w:rPr>
        <w:t>−−</w:t>
      </w:r>
      <w:r w:rsidRPr="001E5EC0">
        <w:rPr>
          <w:rFonts w:ascii="Times New Roman" w:eastAsia="Times New Roman" w:hAnsi="Times New Roman" w:cs="Times New Roman"/>
          <w:sz w:val="24"/>
          <w:szCs w:val="24"/>
          <w:lang w:eastAsia="ru-RU"/>
        </w:rPr>
        <w:t xml:space="preserve">  выработать навыки по оказанию первой медицинской помощи.</w:t>
      </w:r>
    </w:p>
    <w:p w14:paraId="6731952A" w14:textId="77777777" w:rsidR="001E5EC0" w:rsidRPr="001E5EC0" w:rsidRDefault="001E5EC0" w:rsidP="001E5EC0">
      <w:pPr>
        <w:autoSpaceDE w:val="0"/>
        <w:autoSpaceDN w:val="0"/>
        <w:adjustRightInd w:val="0"/>
        <w:spacing w:before="100" w:beforeAutospacing="1" w:after="100" w:afterAutospacing="1" w:line="240" w:lineRule="auto"/>
        <w:jc w:val="center"/>
        <w:rPr>
          <w:rFonts w:ascii="Times New Roman" w:eastAsia="Times New Roman" w:hAnsi="Times New Roman" w:cs="Times New Roman"/>
          <w:b/>
          <w:bCs/>
          <w:color w:val="191919"/>
          <w:sz w:val="24"/>
          <w:szCs w:val="24"/>
          <w:u w:val="single"/>
          <w:lang w:eastAsia="ru-RU"/>
        </w:rPr>
      </w:pPr>
      <w:r w:rsidRPr="001E5EC0">
        <w:rPr>
          <w:rFonts w:ascii="Times New Roman" w:eastAsia="Times New Roman" w:hAnsi="Times New Roman" w:cs="Times New Roman"/>
          <w:b/>
          <w:bCs/>
          <w:color w:val="191919"/>
          <w:sz w:val="24"/>
          <w:szCs w:val="24"/>
          <w:u w:val="single"/>
          <w:lang w:eastAsia="ru-RU"/>
        </w:rPr>
        <w:t>9.«Танцевальный»</w:t>
      </w:r>
    </w:p>
    <w:p w14:paraId="74345EF8" w14:textId="77777777" w:rsidR="001E5EC0" w:rsidRPr="001E5EC0" w:rsidRDefault="001E5EC0" w:rsidP="001E5EC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 xml:space="preserve">Содержание курса внеурочной деятельности </w:t>
      </w:r>
    </w:p>
    <w:p w14:paraId="182C53D2" w14:textId="77777777" w:rsidR="001E5EC0" w:rsidRPr="001E5EC0" w:rsidRDefault="001E5EC0" w:rsidP="001E5EC0">
      <w:pPr>
        <w:spacing w:after="0" w:line="240" w:lineRule="auto"/>
        <w:jc w:val="both"/>
        <w:rPr>
          <w:rFonts w:ascii="Times New Roman" w:eastAsia="Times New Roman" w:hAnsi="Times New Roman" w:cs="Arial"/>
          <w:sz w:val="24"/>
          <w:szCs w:val="24"/>
          <w:lang w:eastAsia="ru-RU"/>
        </w:rPr>
      </w:pPr>
      <w:r w:rsidRPr="001E5EC0">
        <w:rPr>
          <w:rFonts w:ascii="Times New Roman" w:eastAsia="Times New Roman" w:hAnsi="Times New Roman" w:cs="Arial"/>
          <w:sz w:val="28"/>
          <w:szCs w:val="28"/>
          <w:lang w:eastAsia="ru-RU"/>
        </w:rPr>
        <w:t xml:space="preserve">        </w:t>
      </w:r>
      <w:r w:rsidRPr="001E5EC0">
        <w:rPr>
          <w:rFonts w:ascii="inherit" w:eastAsia="Times New Roman" w:hAnsi="inherit" w:cs="Arial"/>
          <w:sz w:val="24"/>
          <w:szCs w:val="24"/>
          <w:lang w:eastAsia="ru-RU"/>
        </w:rPr>
        <w:t xml:space="preserve">Программа сочетает элементы музыкально-ритмического воспитания и методику изучения основ </w:t>
      </w:r>
      <w:r w:rsidRPr="001E5EC0">
        <w:rPr>
          <w:rFonts w:ascii="Times New Roman" w:eastAsia="Times New Roman" w:hAnsi="Times New Roman" w:cs="Arial"/>
          <w:sz w:val="24"/>
          <w:szCs w:val="24"/>
          <w:lang w:eastAsia="ru-RU"/>
        </w:rPr>
        <w:t xml:space="preserve"> народного  </w:t>
      </w:r>
      <w:r w:rsidRPr="001E5EC0">
        <w:rPr>
          <w:rFonts w:ascii="inherit" w:eastAsia="Times New Roman" w:hAnsi="inherit" w:cs="Arial"/>
          <w:sz w:val="24"/>
          <w:szCs w:val="24"/>
          <w:lang w:eastAsia="ru-RU"/>
        </w:rPr>
        <w:t>танца</w:t>
      </w:r>
      <w:r w:rsidRPr="001E5EC0">
        <w:rPr>
          <w:rFonts w:ascii="Times New Roman" w:eastAsia="Times New Roman" w:hAnsi="Times New Roman" w:cs="Arial"/>
          <w:sz w:val="24"/>
          <w:szCs w:val="24"/>
          <w:lang w:eastAsia="ru-RU"/>
        </w:rPr>
        <w:t xml:space="preserve">. </w:t>
      </w:r>
      <w:r w:rsidRPr="001E5EC0">
        <w:rPr>
          <w:rFonts w:ascii="inherit" w:eastAsia="Times New Roman" w:hAnsi="inherit" w:cs="Arial"/>
          <w:sz w:val="24"/>
          <w:szCs w:val="24"/>
          <w:lang w:eastAsia="ru-RU"/>
        </w:rPr>
        <w:t>Народный танец является одним из средств выражения самобытности народа, его духа, характера, традиций.</w:t>
      </w:r>
    </w:p>
    <w:p w14:paraId="77985F5A" w14:textId="77777777" w:rsidR="001E5EC0" w:rsidRPr="001E5EC0" w:rsidRDefault="001E5EC0" w:rsidP="001E5EC0">
      <w:pPr>
        <w:spacing w:after="0" w:line="240" w:lineRule="auto"/>
        <w:jc w:val="both"/>
        <w:rPr>
          <w:rFonts w:ascii="Times New Roman" w:eastAsia="Times New Roman" w:hAnsi="Times New Roman" w:cs="Arial"/>
          <w:sz w:val="24"/>
          <w:szCs w:val="24"/>
          <w:lang w:eastAsia="ru-RU"/>
        </w:rPr>
      </w:pPr>
    </w:p>
    <w:tbl>
      <w:tblPr>
        <w:tblW w:w="9356" w:type="dxa"/>
        <w:tblInd w:w="250" w:type="dxa"/>
        <w:tblLook w:val="0000" w:firstRow="0" w:lastRow="0" w:firstColumn="0" w:lastColumn="0" w:noHBand="0" w:noVBand="0"/>
      </w:tblPr>
      <w:tblGrid>
        <w:gridCol w:w="2835"/>
        <w:gridCol w:w="6521"/>
      </w:tblGrid>
      <w:tr w:rsidR="001E5EC0" w:rsidRPr="001E5EC0" w14:paraId="3E765B3C" w14:textId="77777777" w:rsidTr="001E5EC0">
        <w:trPr>
          <w:trHeight w:val="1098"/>
        </w:trPr>
        <w:tc>
          <w:tcPr>
            <w:tcW w:w="2835" w:type="dxa"/>
          </w:tcPr>
          <w:p w14:paraId="2B8EE526" w14:textId="77777777" w:rsidR="001E5EC0" w:rsidRPr="001E5EC0" w:rsidRDefault="001E5EC0" w:rsidP="001E5EC0">
            <w:pPr>
              <w:spacing w:after="0" w:line="240" w:lineRule="auto"/>
              <w:jc w:val="center"/>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Форма занятия</w:t>
            </w:r>
          </w:p>
        </w:tc>
        <w:tc>
          <w:tcPr>
            <w:tcW w:w="6521" w:type="dxa"/>
          </w:tcPr>
          <w:p w14:paraId="23F9BA8C" w14:textId="77777777" w:rsidR="001E5EC0" w:rsidRPr="001E5EC0" w:rsidRDefault="001E5EC0" w:rsidP="001E5EC0">
            <w:pPr>
              <w:spacing w:after="0" w:line="240" w:lineRule="auto"/>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sz w:val="24"/>
                <w:szCs w:val="24"/>
                <w:lang w:eastAsia="ru-RU"/>
              </w:rPr>
              <w:t xml:space="preserve">Групповая форма  и индивидуальная, сочетая принцип группового обучения с индивидуальным подходом.  Работа в парах  </w:t>
            </w:r>
          </w:p>
        </w:tc>
      </w:tr>
      <w:tr w:rsidR="001E5EC0" w:rsidRPr="001E5EC0" w14:paraId="1FA62613" w14:textId="77777777" w:rsidTr="001E5EC0">
        <w:trPr>
          <w:trHeight w:val="1725"/>
        </w:trPr>
        <w:tc>
          <w:tcPr>
            <w:tcW w:w="2835" w:type="dxa"/>
          </w:tcPr>
          <w:p w14:paraId="5D96E67C"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xml:space="preserve"> </w:t>
            </w:r>
            <w:r w:rsidRPr="001E5EC0">
              <w:rPr>
                <w:rFonts w:ascii="Times New Roman" w:eastAsia="Times New Roman" w:hAnsi="Times New Roman" w:cs="Times New Roman"/>
                <w:b/>
                <w:sz w:val="24"/>
                <w:szCs w:val="24"/>
                <w:lang w:eastAsia="ru-RU"/>
              </w:rPr>
              <w:t>Форма проведения занятий</w:t>
            </w:r>
          </w:p>
        </w:tc>
        <w:tc>
          <w:tcPr>
            <w:tcW w:w="6521" w:type="dxa"/>
          </w:tcPr>
          <w:p w14:paraId="01150D26" w14:textId="77777777" w:rsidR="001E5EC0" w:rsidRPr="001E5EC0" w:rsidRDefault="001E5EC0" w:rsidP="001E5EC0">
            <w:pPr>
              <w:spacing w:after="0" w:line="240" w:lineRule="auto"/>
              <w:jc w:val="both"/>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Занятия проходят в форме практических этюдов, игр, пластических и танцевальных номеров, концертов и внеклассных мероприятий, развивающие определённые пластические способности и возможности обучающихся.</w:t>
            </w:r>
          </w:p>
        </w:tc>
      </w:tr>
      <w:tr w:rsidR="001E5EC0" w:rsidRPr="001E5EC0" w14:paraId="6A25E447" w14:textId="77777777" w:rsidTr="001E5EC0">
        <w:trPr>
          <w:trHeight w:val="244"/>
        </w:trPr>
        <w:tc>
          <w:tcPr>
            <w:tcW w:w="2835" w:type="dxa"/>
          </w:tcPr>
          <w:p w14:paraId="440F7461"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bCs/>
                <w:sz w:val="24"/>
                <w:szCs w:val="24"/>
                <w:lang w:eastAsia="ru-RU"/>
              </w:rPr>
              <w:t>Методы обучения</w:t>
            </w:r>
          </w:p>
        </w:tc>
        <w:tc>
          <w:tcPr>
            <w:tcW w:w="6521" w:type="dxa"/>
          </w:tcPr>
          <w:p w14:paraId="1FF08B8A"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Словесные (устное изложение, беседа, объяснение). Наглядные (показ педагогом приёмов исполнения, наблюдение). Практические (тренировочные упражнения).</w:t>
            </w:r>
          </w:p>
        </w:tc>
      </w:tr>
      <w:tr w:rsidR="001E5EC0" w:rsidRPr="001E5EC0" w14:paraId="1293D896" w14:textId="77777777" w:rsidTr="001E5EC0">
        <w:trPr>
          <w:trHeight w:val="255"/>
        </w:trPr>
        <w:tc>
          <w:tcPr>
            <w:tcW w:w="2835" w:type="dxa"/>
          </w:tcPr>
          <w:p w14:paraId="4AB36C02" w14:textId="77777777" w:rsidR="001E5EC0" w:rsidRPr="001E5EC0" w:rsidRDefault="001E5EC0" w:rsidP="001E5EC0">
            <w:pPr>
              <w:spacing w:after="0" w:line="240" w:lineRule="auto"/>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sz w:val="24"/>
                <w:szCs w:val="24"/>
                <w:lang w:eastAsia="ru-RU"/>
              </w:rPr>
              <w:t>Типы занятий</w:t>
            </w:r>
          </w:p>
        </w:tc>
        <w:tc>
          <w:tcPr>
            <w:tcW w:w="6521" w:type="dxa"/>
          </w:tcPr>
          <w:p w14:paraId="60435800" w14:textId="77777777" w:rsidR="001E5EC0" w:rsidRPr="001E5EC0" w:rsidRDefault="001E5EC0" w:rsidP="001E5EC0">
            <w:pPr>
              <w:spacing w:after="0" w:line="240" w:lineRule="auto"/>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может быть комбинированным, практическим, диагностическим, ре</w:t>
            </w:r>
            <w:r w:rsidRPr="001E5EC0">
              <w:rPr>
                <w:rFonts w:ascii="Times New Roman" w:eastAsia="Times New Roman" w:hAnsi="Times New Roman" w:cs="Times New Roman"/>
                <w:sz w:val="24"/>
                <w:szCs w:val="24"/>
                <w:lang w:eastAsia="ru-RU"/>
              </w:rPr>
              <w:softHyphen/>
              <w:t>петиционным, тренировочным и итоговым.</w:t>
            </w:r>
          </w:p>
        </w:tc>
      </w:tr>
    </w:tbl>
    <w:p w14:paraId="4CE8AB23" w14:textId="77777777" w:rsidR="001E5EC0" w:rsidRPr="001E5EC0" w:rsidRDefault="001E5EC0" w:rsidP="001E5EC0">
      <w:pPr>
        <w:shd w:val="clear" w:color="auto" w:fill="FFFFFF"/>
        <w:spacing w:before="384" w:after="384" w:line="315" w:lineRule="atLeast"/>
        <w:textAlignment w:val="baseline"/>
        <w:rPr>
          <w:rFonts w:ascii="inherit" w:eastAsia="Times New Roman" w:hAnsi="inherit" w:cs="Arial"/>
          <w:sz w:val="24"/>
          <w:szCs w:val="24"/>
          <w:lang w:eastAsia="ru-RU"/>
        </w:rPr>
      </w:pPr>
      <w:r w:rsidRPr="001E5EC0">
        <w:rPr>
          <w:rFonts w:ascii="inherit" w:eastAsia="Times New Roman" w:hAnsi="inherit" w:cs="Arial"/>
          <w:b/>
          <w:bCs/>
          <w:sz w:val="24"/>
          <w:szCs w:val="24"/>
          <w:bdr w:val="none" w:sz="0" w:space="0" w:color="auto" w:frame="1"/>
          <w:lang w:eastAsia="ru-RU"/>
        </w:rPr>
        <w:t xml:space="preserve">Народный танец                                                                                               </w:t>
      </w:r>
      <w:r w:rsidRPr="001E5EC0">
        <w:rPr>
          <w:rFonts w:ascii="inherit" w:eastAsia="Times New Roman" w:hAnsi="inherit" w:cs="Arial"/>
          <w:sz w:val="24"/>
          <w:szCs w:val="24"/>
          <w:lang w:eastAsia="ru-RU"/>
        </w:rPr>
        <w:t xml:space="preserve">Введение (1 час)                                                                                                               </w:t>
      </w:r>
      <w:r w:rsidRPr="001E5EC0">
        <w:rPr>
          <w:rFonts w:ascii="inherit" w:eastAsia="Times New Roman" w:hAnsi="inherit" w:cs="Arial"/>
          <w:b/>
          <w:bCs/>
          <w:sz w:val="24"/>
          <w:szCs w:val="24"/>
          <w:bdr w:val="none" w:sz="0" w:space="0" w:color="auto" w:frame="1"/>
          <w:lang w:eastAsia="ru-RU"/>
        </w:rPr>
        <w:t>Раздел 1. Экзерсис у станка (</w:t>
      </w:r>
      <w:r w:rsidRPr="001E5EC0">
        <w:rPr>
          <w:rFonts w:ascii="Times New Roman" w:eastAsia="Times New Roman" w:hAnsi="Times New Roman" w:cs="Arial"/>
          <w:b/>
          <w:bCs/>
          <w:sz w:val="24"/>
          <w:szCs w:val="24"/>
          <w:bdr w:val="none" w:sz="0" w:space="0" w:color="auto" w:frame="1"/>
          <w:lang w:eastAsia="ru-RU"/>
        </w:rPr>
        <w:t>3</w:t>
      </w:r>
      <w:r w:rsidRPr="001E5EC0">
        <w:rPr>
          <w:rFonts w:ascii="inherit" w:eastAsia="Times New Roman" w:hAnsi="inherit" w:cs="Arial"/>
          <w:b/>
          <w:bCs/>
          <w:sz w:val="24"/>
          <w:szCs w:val="24"/>
          <w:bdr w:val="none" w:sz="0" w:space="0" w:color="auto" w:frame="1"/>
          <w:lang w:eastAsia="ru-RU"/>
        </w:rPr>
        <w:t xml:space="preserve"> час</w:t>
      </w:r>
      <w:r w:rsidRPr="001E5EC0">
        <w:rPr>
          <w:rFonts w:ascii="Times New Roman" w:eastAsia="Times New Roman" w:hAnsi="Times New Roman" w:cs="Arial"/>
          <w:b/>
          <w:bCs/>
          <w:sz w:val="24"/>
          <w:szCs w:val="24"/>
          <w:bdr w:val="none" w:sz="0" w:space="0" w:color="auto" w:frame="1"/>
          <w:lang w:eastAsia="ru-RU"/>
        </w:rPr>
        <w:t>а</w:t>
      </w:r>
      <w:r w:rsidRPr="001E5EC0">
        <w:rPr>
          <w:rFonts w:ascii="inherit" w:eastAsia="Times New Roman" w:hAnsi="inherit" w:cs="Arial"/>
          <w:b/>
          <w:bCs/>
          <w:sz w:val="24"/>
          <w:szCs w:val="24"/>
          <w:bdr w:val="none" w:sz="0" w:space="0" w:color="auto" w:frame="1"/>
          <w:lang w:eastAsia="ru-RU"/>
        </w:rPr>
        <w:t xml:space="preserve">)                                                      </w:t>
      </w:r>
      <w:r w:rsidRPr="001E5EC0">
        <w:rPr>
          <w:rFonts w:ascii="inherit" w:eastAsia="Times New Roman" w:hAnsi="inherit" w:cs="Arial"/>
          <w:sz w:val="24"/>
          <w:szCs w:val="24"/>
          <w:lang w:eastAsia="ru-RU"/>
        </w:rPr>
        <w:t>Комбинирование полуприседаний и приседаний. Комбинирование батманов. Ронд де жамб партер. Подготовка к «верёвочке». Гранд батман жете. «Качалочка». «Голубец».</w:t>
      </w:r>
    </w:p>
    <w:p w14:paraId="14FA43D8" w14:textId="77777777" w:rsidR="001E5EC0" w:rsidRPr="001E5EC0" w:rsidRDefault="001E5EC0" w:rsidP="001E5EC0">
      <w:pPr>
        <w:shd w:val="clear" w:color="auto" w:fill="FFFFFF"/>
        <w:spacing w:after="0" w:line="315" w:lineRule="atLeast"/>
        <w:textAlignment w:val="baseline"/>
        <w:rPr>
          <w:rFonts w:ascii="inherit" w:eastAsia="Times New Roman" w:hAnsi="inherit" w:cs="Arial"/>
          <w:sz w:val="24"/>
          <w:szCs w:val="24"/>
          <w:lang w:eastAsia="ru-RU"/>
        </w:rPr>
      </w:pPr>
      <w:r w:rsidRPr="001E5EC0">
        <w:rPr>
          <w:rFonts w:ascii="inherit" w:eastAsia="Times New Roman" w:hAnsi="inherit" w:cs="Arial"/>
          <w:b/>
          <w:bCs/>
          <w:sz w:val="24"/>
          <w:szCs w:val="24"/>
          <w:bdr w:val="none" w:sz="0" w:space="0" w:color="auto" w:frame="1"/>
          <w:lang w:eastAsia="ru-RU"/>
        </w:rPr>
        <w:t> Раздел 2. Элементы русского танца (1</w:t>
      </w:r>
      <w:r w:rsidRPr="001E5EC0">
        <w:rPr>
          <w:rFonts w:ascii="Times New Roman" w:eastAsia="Times New Roman" w:hAnsi="Times New Roman" w:cs="Arial"/>
          <w:b/>
          <w:bCs/>
          <w:sz w:val="24"/>
          <w:szCs w:val="24"/>
          <w:bdr w:val="none" w:sz="0" w:space="0" w:color="auto" w:frame="1"/>
          <w:lang w:eastAsia="ru-RU"/>
        </w:rPr>
        <w:t xml:space="preserve">0 </w:t>
      </w:r>
      <w:r w:rsidRPr="001E5EC0">
        <w:rPr>
          <w:rFonts w:ascii="inherit" w:eastAsia="Times New Roman" w:hAnsi="inherit" w:cs="Arial"/>
          <w:b/>
          <w:bCs/>
          <w:sz w:val="24"/>
          <w:szCs w:val="24"/>
          <w:bdr w:val="none" w:sz="0" w:space="0" w:color="auto" w:frame="1"/>
          <w:lang w:eastAsia="ru-RU"/>
        </w:rPr>
        <w:t>часов)</w:t>
      </w:r>
    </w:p>
    <w:p w14:paraId="60097F0C" w14:textId="77777777" w:rsidR="001E5EC0" w:rsidRPr="001E5EC0" w:rsidRDefault="001E5EC0" w:rsidP="001E5EC0">
      <w:pPr>
        <w:shd w:val="clear" w:color="auto" w:fill="FFFFFF"/>
        <w:spacing w:after="0" w:line="315" w:lineRule="atLeast"/>
        <w:textAlignment w:val="baseline"/>
        <w:rPr>
          <w:rFonts w:ascii="inherit" w:eastAsia="Times New Roman" w:hAnsi="inherit" w:cs="Arial"/>
          <w:sz w:val="24"/>
          <w:szCs w:val="24"/>
          <w:lang w:eastAsia="ru-RU"/>
        </w:rPr>
      </w:pPr>
      <w:r w:rsidRPr="001E5EC0">
        <w:rPr>
          <w:rFonts w:ascii="inherit" w:eastAsia="Times New Roman" w:hAnsi="inherit" w:cs="Arial"/>
          <w:i/>
          <w:iCs/>
          <w:sz w:val="24"/>
          <w:szCs w:val="24"/>
          <w:bdr w:val="none" w:sz="0" w:space="0" w:color="auto" w:frame="1"/>
          <w:lang w:eastAsia="ru-RU"/>
        </w:rPr>
        <w:t>Дроби и дробные ходы.</w:t>
      </w:r>
      <w:r w:rsidRPr="001E5EC0">
        <w:rPr>
          <w:rFonts w:ascii="inherit" w:eastAsia="Times New Roman" w:hAnsi="inherit" w:cs="Arial"/>
          <w:sz w:val="24"/>
          <w:szCs w:val="24"/>
          <w:lang w:eastAsia="ru-RU"/>
        </w:rPr>
        <w:t> Дробный ход вперёд с проскальзывающим ударом каблучка. Дробный ход назад. Дробный «ключ». Дробь в такт. Дробь из-за такта. Комбинированные дроби.</w:t>
      </w:r>
    </w:p>
    <w:p w14:paraId="675BD76F" w14:textId="77777777" w:rsidR="001E5EC0" w:rsidRPr="001E5EC0" w:rsidRDefault="001E5EC0" w:rsidP="001E5EC0">
      <w:pPr>
        <w:shd w:val="clear" w:color="auto" w:fill="FFFFFF"/>
        <w:spacing w:after="0" w:line="315" w:lineRule="atLeast"/>
        <w:textAlignment w:val="baseline"/>
        <w:rPr>
          <w:rFonts w:ascii="Times New Roman" w:eastAsia="Times New Roman" w:hAnsi="Times New Roman" w:cs="Arial"/>
          <w:b/>
          <w:bCs/>
          <w:sz w:val="24"/>
          <w:szCs w:val="24"/>
          <w:bdr w:val="none" w:sz="0" w:space="0" w:color="auto" w:frame="1"/>
          <w:lang w:eastAsia="ru-RU"/>
        </w:rPr>
      </w:pPr>
      <w:r w:rsidRPr="001E5EC0">
        <w:rPr>
          <w:rFonts w:ascii="inherit" w:eastAsia="Times New Roman" w:hAnsi="inherit" w:cs="Arial"/>
          <w:i/>
          <w:iCs/>
          <w:sz w:val="24"/>
          <w:szCs w:val="24"/>
          <w:bdr w:val="none" w:sz="0" w:space="0" w:color="auto" w:frame="1"/>
          <w:lang w:eastAsia="ru-RU"/>
        </w:rPr>
        <w:t>Движение русского танца</w:t>
      </w:r>
      <w:r w:rsidRPr="001E5EC0">
        <w:rPr>
          <w:rFonts w:ascii="inherit" w:eastAsia="Times New Roman" w:hAnsi="inherit" w:cs="Arial"/>
          <w:sz w:val="24"/>
          <w:szCs w:val="24"/>
          <w:lang w:eastAsia="ru-RU"/>
        </w:rPr>
        <w:t>. «Верёвочка». Вращение на прыжках (девочки). «Мельница». «Ползунок». «Подсечка» (мальчики).</w:t>
      </w:r>
      <w:r w:rsidRPr="001E5EC0">
        <w:rPr>
          <w:rFonts w:ascii="inherit" w:eastAsia="Times New Roman" w:hAnsi="inherit" w:cs="Arial"/>
          <w:b/>
          <w:bCs/>
          <w:sz w:val="24"/>
          <w:szCs w:val="24"/>
          <w:bdr w:val="none" w:sz="0" w:space="0" w:color="auto" w:frame="1"/>
          <w:lang w:eastAsia="ru-RU"/>
        </w:rPr>
        <w:t> </w:t>
      </w:r>
    </w:p>
    <w:p w14:paraId="4964A2A1" w14:textId="77777777" w:rsidR="001E5EC0" w:rsidRPr="001E5EC0" w:rsidRDefault="001E5EC0" w:rsidP="001E5EC0">
      <w:pPr>
        <w:shd w:val="clear" w:color="auto" w:fill="FFFFFF"/>
        <w:spacing w:after="0" w:line="315" w:lineRule="atLeast"/>
        <w:textAlignment w:val="baseline"/>
        <w:rPr>
          <w:rFonts w:ascii="Times New Roman" w:eastAsia="Times New Roman" w:hAnsi="Times New Roman" w:cs="Arial"/>
          <w:sz w:val="24"/>
          <w:szCs w:val="24"/>
          <w:lang w:eastAsia="ru-RU"/>
        </w:rPr>
      </w:pPr>
      <w:r w:rsidRPr="001E5EC0">
        <w:rPr>
          <w:rFonts w:ascii="Times New Roman" w:eastAsia="Times New Roman" w:hAnsi="Times New Roman" w:cs="Arial"/>
          <w:sz w:val="24"/>
          <w:szCs w:val="24"/>
          <w:lang w:eastAsia="ru-RU"/>
        </w:rPr>
        <w:t>Особенности казачьего танца.</w:t>
      </w:r>
    </w:p>
    <w:p w14:paraId="34BFC425" w14:textId="77777777" w:rsidR="001E5EC0" w:rsidRPr="001E5EC0" w:rsidRDefault="001E5EC0" w:rsidP="001E5EC0">
      <w:pPr>
        <w:shd w:val="clear" w:color="auto" w:fill="FFFFFF"/>
        <w:spacing w:after="0" w:line="315" w:lineRule="atLeast"/>
        <w:textAlignment w:val="baseline"/>
        <w:rPr>
          <w:rFonts w:ascii="Times New Roman" w:eastAsia="Times New Roman" w:hAnsi="Times New Roman" w:cs="Arial"/>
          <w:b/>
          <w:bCs/>
          <w:sz w:val="24"/>
          <w:szCs w:val="24"/>
          <w:bdr w:val="none" w:sz="0" w:space="0" w:color="auto" w:frame="1"/>
          <w:lang w:eastAsia="ru-RU"/>
        </w:rPr>
      </w:pPr>
      <w:r w:rsidRPr="001E5EC0">
        <w:rPr>
          <w:rFonts w:ascii="inherit" w:eastAsia="Times New Roman" w:hAnsi="inherit" w:cs="Arial"/>
          <w:b/>
          <w:bCs/>
          <w:sz w:val="24"/>
          <w:szCs w:val="24"/>
          <w:bdr w:val="none" w:sz="0" w:space="0" w:color="auto" w:frame="1"/>
          <w:lang w:eastAsia="ru-RU"/>
        </w:rPr>
        <w:t xml:space="preserve">Раздел 3. </w:t>
      </w:r>
      <w:r w:rsidRPr="001E5EC0">
        <w:rPr>
          <w:rFonts w:ascii="Times New Roman" w:eastAsia="Times New Roman" w:hAnsi="Times New Roman" w:cs="Arial"/>
          <w:b/>
          <w:bCs/>
          <w:sz w:val="24"/>
          <w:szCs w:val="24"/>
          <w:bdr w:val="none" w:sz="0" w:space="0" w:color="auto" w:frame="1"/>
          <w:lang w:eastAsia="ru-RU"/>
        </w:rPr>
        <w:t>Танцы народов мира ( 7</w:t>
      </w:r>
      <w:r w:rsidRPr="001E5EC0">
        <w:rPr>
          <w:rFonts w:ascii="inherit" w:eastAsia="Times New Roman" w:hAnsi="inherit" w:cs="Arial"/>
          <w:b/>
          <w:bCs/>
          <w:sz w:val="24"/>
          <w:szCs w:val="24"/>
          <w:bdr w:val="none" w:sz="0" w:space="0" w:color="auto" w:frame="1"/>
          <w:lang w:eastAsia="ru-RU"/>
        </w:rPr>
        <w:t xml:space="preserve"> часов)</w:t>
      </w:r>
    </w:p>
    <w:p w14:paraId="3BD4881F" w14:textId="77777777" w:rsidR="001E5EC0" w:rsidRPr="001E5EC0" w:rsidRDefault="001E5EC0" w:rsidP="001E5EC0">
      <w:pPr>
        <w:shd w:val="clear" w:color="auto" w:fill="FFFFFF"/>
        <w:spacing w:after="0" w:line="315" w:lineRule="atLeast"/>
        <w:textAlignment w:val="baseline"/>
        <w:rPr>
          <w:rFonts w:ascii="Times New Roman" w:eastAsia="Times New Roman" w:hAnsi="Times New Roman" w:cs="Arial"/>
          <w:sz w:val="24"/>
          <w:szCs w:val="24"/>
          <w:lang w:eastAsia="ru-RU"/>
        </w:rPr>
      </w:pPr>
      <w:r w:rsidRPr="001E5EC0">
        <w:rPr>
          <w:rFonts w:ascii="Times New Roman" w:eastAsia="Times New Roman" w:hAnsi="Times New Roman" w:cs="Arial"/>
          <w:iCs/>
          <w:sz w:val="24"/>
          <w:szCs w:val="24"/>
          <w:bdr w:val="none" w:sz="0" w:space="0" w:color="auto" w:frame="1"/>
          <w:lang w:eastAsia="ru-RU"/>
        </w:rPr>
        <w:t>Украинский танец. Белорусский танец. Молдавский танец.</w:t>
      </w:r>
    </w:p>
    <w:p w14:paraId="6376EE71" w14:textId="77777777" w:rsidR="001E5EC0" w:rsidRPr="001E5EC0" w:rsidRDefault="001E5EC0" w:rsidP="001E5EC0">
      <w:pPr>
        <w:shd w:val="clear" w:color="auto" w:fill="FFFFFF"/>
        <w:spacing w:after="0" w:line="315" w:lineRule="atLeast"/>
        <w:textAlignment w:val="baseline"/>
        <w:rPr>
          <w:rFonts w:ascii="inherit" w:eastAsia="Times New Roman" w:hAnsi="inherit" w:cs="Arial"/>
          <w:sz w:val="24"/>
          <w:szCs w:val="24"/>
          <w:lang w:eastAsia="ru-RU"/>
        </w:rPr>
      </w:pPr>
    </w:p>
    <w:p w14:paraId="64A65571" w14:textId="77777777" w:rsidR="001E5EC0" w:rsidRPr="001E5EC0" w:rsidRDefault="001E5EC0" w:rsidP="001E5EC0">
      <w:pPr>
        <w:shd w:val="clear" w:color="auto" w:fill="FFFFFF"/>
        <w:spacing w:after="0" w:line="315" w:lineRule="atLeast"/>
        <w:textAlignment w:val="baseline"/>
        <w:rPr>
          <w:rFonts w:ascii="Times New Roman" w:eastAsia="Times New Roman" w:hAnsi="Times New Roman" w:cs="Arial"/>
          <w:b/>
          <w:bCs/>
          <w:sz w:val="24"/>
          <w:szCs w:val="24"/>
          <w:bdr w:val="none" w:sz="0" w:space="0" w:color="auto" w:frame="1"/>
          <w:lang w:eastAsia="ru-RU"/>
        </w:rPr>
      </w:pPr>
      <w:r w:rsidRPr="001E5EC0">
        <w:rPr>
          <w:rFonts w:ascii="inherit" w:eastAsia="Times New Roman" w:hAnsi="inherit" w:cs="Arial"/>
          <w:b/>
          <w:bCs/>
          <w:sz w:val="24"/>
          <w:szCs w:val="24"/>
          <w:bdr w:val="none" w:sz="0" w:space="0" w:color="auto" w:frame="1"/>
          <w:lang w:eastAsia="ru-RU"/>
        </w:rPr>
        <w:t xml:space="preserve">Раздел 4. </w:t>
      </w:r>
      <w:r w:rsidRPr="001E5EC0">
        <w:rPr>
          <w:rFonts w:ascii="Times New Roman" w:eastAsia="Times New Roman" w:hAnsi="Times New Roman" w:cs="Arial"/>
          <w:b/>
          <w:bCs/>
          <w:sz w:val="24"/>
          <w:szCs w:val="24"/>
          <w:bdr w:val="none" w:sz="0" w:space="0" w:color="auto" w:frame="1"/>
          <w:lang w:eastAsia="ru-RU"/>
        </w:rPr>
        <w:t xml:space="preserve">Танцевальный репертуар  </w:t>
      </w:r>
      <w:r w:rsidRPr="001E5EC0">
        <w:rPr>
          <w:rFonts w:ascii="inherit" w:eastAsia="Times New Roman" w:hAnsi="inherit" w:cs="Arial"/>
          <w:b/>
          <w:bCs/>
          <w:sz w:val="24"/>
          <w:szCs w:val="24"/>
          <w:bdr w:val="none" w:sz="0" w:space="0" w:color="auto" w:frame="1"/>
          <w:lang w:eastAsia="ru-RU"/>
        </w:rPr>
        <w:t>(</w:t>
      </w:r>
      <w:r w:rsidRPr="001E5EC0">
        <w:rPr>
          <w:rFonts w:ascii="Times New Roman" w:eastAsia="Times New Roman" w:hAnsi="Times New Roman" w:cs="Arial"/>
          <w:b/>
          <w:bCs/>
          <w:sz w:val="24"/>
          <w:szCs w:val="24"/>
          <w:bdr w:val="none" w:sz="0" w:space="0" w:color="auto" w:frame="1"/>
          <w:lang w:eastAsia="ru-RU"/>
        </w:rPr>
        <w:t>10</w:t>
      </w:r>
      <w:r w:rsidRPr="001E5EC0">
        <w:rPr>
          <w:rFonts w:ascii="inherit" w:eastAsia="Times New Roman" w:hAnsi="inherit" w:cs="Arial"/>
          <w:b/>
          <w:bCs/>
          <w:sz w:val="24"/>
          <w:szCs w:val="24"/>
          <w:bdr w:val="none" w:sz="0" w:space="0" w:color="auto" w:frame="1"/>
          <w:lang w:eastAsia="ru-RU"/>
        </w:rPr>
        <w:t xml:space="preserve"> часов</w:t>
      </w:r>
      <w:r w:rsidRPr="001E5EC0">
        <w:rPr>
          <w:rFonts w:ascii="Times New Roman" w:eastAsia="Times New Roman" w:hAnsi="Times New Roman" w:cs="Arial"/>
          <w:b/>
          <w:bCs/>
          <w:sz w:val="24"/>
          <w:szCs w:val="24"/>
          <w:bdr w:val="none" w:sz="0" w:space="0" w:color="auto" w:frame="1"/>
          <w:lang w:eastAsia="ru-RU"/>
        </w:rPr>
        <w:t>)</w:t>
      </w:r>
    </w:p>
    <w:p w14:paraId="5C28BB92" w14:textId="77777777" w:rsidR="001E5EC0" w:rsidRPr="001E5EC0" w:rsidRDefault="001E5EC0" w:rsidP="001E5EC0">
      <w:pPr>
        <w:shd w:val="clear" w:color="auto" w:fill="FFFFFF"/>
        <w:spacing w:after="0" w:line="315" w:lineRule="atLeast"/>
        <w:textAlignment w:val="baseline"/>
        <w:rPr>
          <w:rFonts w:ascii="Times New Roman" w:eastAsia="Times New Roman" w:hAnsi="Times New Roman" w:cs="Arial"/>
          <w:b/>
          <w:sz w:val="24"/>
          <w:szCs w:val="24"/>
          <w:lang w:eastAsia="ru-RU"/>
        </w:rPr>
      </w:pPr>
      <w:r w:rsidRPr="001E5EC0">
        <w:rPr>
          <w:rFonts w:ascii="Times New Roman" w:eastAsia="Times New Roman" w:hAnsi="Times New Roman" w:cs="Arial"/>
          <w:bCs/>
          <w:sz w:val="24"/>
          <w:szCs w:val="24"/>
          <w:bdr w:val="none" w:sz="0" w:space="0" w:color="auto" w:frame="1"/>
          <w:lang w:eastAsia="ru-RU"/>
        </w:rPr>
        <w:t>Танец «Гопак», танец «Казачий перепляс».</w:t>
      </w:r>
    </w:p>
    <w:p w14:paraId="21B0C2FB" w14:textId="77777777" w:rsidR="001E5EC0" w:rsidRDefault="001E5EC0" w:rsidP="001E5EC0">
      <w:pPr>
        <w:shd w:val="clear" w:color="auto" w:fill="FFFFFF"/>
        <w:spacing w:after="0" w:line="315" w:lineRule="atLeast"/>
        <w:textAlignment w:val="baseline"/>
        <w:rPr>
          <w:rFonts w:ascii="Times New Roman" w:eastAsia="Times New Roman" w:hAnsi="Times New Roman" w:cs="Arial"/>
          <w:b/>
          <w:sz w:val="24"/>
          <w:szCs w:val="24"/>
          <w:lang w:eastAsia="ru-RU"/>
        </w:rPr>
      </w:pPr>
      <w:r w:rsidRPr="001E5EC0">
        <w:rPr>
          <w:rFonts w:ascii="inherit" w:eastAsia="Times New Roman" w:hAnsi="inherit" w:cs="Arial"/>
          <w:sz w:val="24"/>
          <w:szCs w:val="24"/>
          <w:lang w:eastAsia="ru-RU"/>
        </w:rPr>
        <w:t> </w:t>
      </w:r>
      <w:r w:rsidRPr="001E5EC0">
        <w:rPr>
          <w:rFonts w:ascii="inherit" w:eastAsia="Times New Roman" w:hAnsi="inherit" w:cs="Arial"/>
          <w:b/>
          <w:bCs/>
          <w:sz w:val="24"/>
          <w:szCs w:val="24"/>
          <w:bdr w:val="none" w:sz="0" w:space="0" w:color="auto" w:frame="1"/>
          <w:lang w:eastAsia="ru-RU"/>
        </w:rPr>
        <w:t>Заключительное занятие «Класс-концерт» (1 час)</w:t>
      </w:r>
    </w:p>
    <w:p w14:paraId="1534E317" w14:textId="77777777" w:rsidR="001E5EC0" w:rsidRPr="001E5EC0" w:rsidRDefault="001E5EC0" w:rsidP="001E5EC0">
      <w:pPr>
        <w:shd w:val="clear" w:color="auto" w:fill="FFFFFF"/>
        <w:spacing w:after="0" w:line="315" w:lineRule="atLeast"/>
        <w:textAlignment w:val="baseline"/>
        <w:rPr>
          <w:rFonts w:ascii="Times New Roman" w:eastAsia="Times New Roman" w:hAnsi="Times New Roman" w:cs="Arial"/>
          <w:b/>
          <w:sz w:val="24"/>
          <w:szCs w:val="24"/>
          <w:lang w:eastAsia="ru-RU"/>
        </w:rPr>
      </w:pPr>
    </w:p>
    <w:p w14:paraId="28F89CE8" w14:textId="77777777" w:rsidR="001E5EC0" w:rsidRPr="001E5EC0" w:rsidRDefault="001E5EC0" w:rsidP="001E5EC0">
      <w:pPr>
        <w:spacing w:after="0" w:line="240" w:lineRule="auto"/>
        <w:jc w:val="center"/>
        <w:rPr>
          <w:rFonts w:ascii="Times New Roman" w:eastAsia="Calibri" w:hAnsi="Times New Roman" w:cs="Times New Roman"/>
          <w:b/>
          <w:sz w:val="24"/>
          <w:szCs w:val="24"/>
          <w:u w:val="single"/>
        </w:rPr>
      </w:pPr>
      <w:r w:rsidRPr="001E5EC0">
        <w:rPr>
          <w:rFonts w:ascii="Times New Roman" w:eastAsia="Calibri" w:hAnsi="Times New Roman" w:cs="Times New Roman"/>
          <w:b/>
          <w:sz w:val="24"/>
          <w:szCs w:val="24"/>
          <w:u w:val="single"/>
        </w:rPr>
        <w:t>10. «Информатика»</w:t>
      </w:r>
    </w:p>
    <w:p w14:paraId="64A848EB" w14:textId="77777777" w:rsidR="001E5EC0" w:rsidRPr="001E5EC0" w:rsidRDefault="001E5EC0" w:rsidP="001E5EC0">
      <w:pPr>
        <w:spacing w:after="0" w:line="240" w:lineRule="auto"/>
        <w:jc w:val="center"/>
        <w:rPr>
          <w:rFonts w:ascii="Times New Roman" w:eastAsia="Times New Roman" w:hAnsi="Times New Roman" w:cs="Times New Roman"/>
          <w:b/>
          <w:sz w:val="28"/>
          <w:szCs w:val="28"/>
          <w:lang w:eastAsia="ru-RU"/>
        </w:rPr>
      </w:pPr>
      <w:r w:rsidRPr="001E5EC0">
        <w:rPr>
          <w:rFonts w:ascii="Times New Roman" w:eastAsia="Times New Roman" w:hAnsi="Times New Roman" w:cs="Times New Roman"/>
          <w:b/>
          <w:sz w:val="28"/>
          <w:szCs w:val="28"/>
          <w:lang w:eastAsia="ru-RU"/>
        </w:rPr>
        <w:t>Планируемые результаты</w:t>
      </w:r>
    </w:p>
    <w:p w14:paraId="27025B01" w14:textId="77777777" w:rsidR="001E5EC0" w:rsidRPr="001E5EC0" w:rsidRDefault="001E5EC0" w:rsidP="001E5EC0">
      <w:pPr>
        <w:widowControl w:val="0"/>
        <w:overflowPunct w:val="0"/>
        <w:autoSpaceDE w:val="0"/>
        <w:autoSpaceDN w:val="0"/>
        <w:adjustRightInd w:val="0"/>
        <w:spacing w:after="0" w:line="240" w:lineRule="auto"/>
        <w:ind w:firstLine="539"/>
        <w:jc w:val="center"/>
        <w:textAlignment w:val="baseline"/>
        <w:rPr>
          <w:rFonts w:ascii="Times New Roman" w:eastAsia="Times New Roman" w:hAnsi="Times New Roman" w:cs="Times New Roman"/>
          <w:sz w:val="28"/>
          <w:szCs w:val="28"/>
          <w:lang w:eastAsia="ru-RU"/>
        </w:rPr>
      </w:pPr>
      <w:r w:rsidRPr="001E5EC0">
        <w:rPr>
          <w:rFonts w:ascii="Times New Roman" w:eastAsia="Times New Roman" w:hAnsi="Times New Roman" w:cs="Times New Roman"/>
          <w:b/>
          <w:sz w:val="28"/>
          <w:szCs w:val="28"/>
          <w:lang w:eastAsia="ru-RU"/>
        </w:rPr>
        <w:t>освоения программы курса «Информатика »</w:t>
      </w:r>
    </w:p>
    <w:p w14:paraId="206A03F7" w14:textId="77777777" w:rsidR="001E5EC0" w:rsidRPr="001E5EC0" w:rsidRDefault="001E5EC0" w:rsidP="001E5EC0">
      <w:pPr>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 xml:space="preserve">Универсальными компетенциями </w:t>
      </w:r>
      <w:r w:rsidRPr="001E5EC0">
        <w:rPr>
          <w:rFonts w:ascii="Times New Roman" w:eastAsia="Times New Roman" w:hAnsi="Times New Roman" w:cs="Times New Roman"/>
          <w:color w:val="000000"/>
          <w:sz w:val="24"/>
          <w:szCs w:val="24"/>
          <w:lang w:eastAsia="ru-RU"/>
        </w:rPr>
        <w:t xml:space="preserve">учащихся на этапе начального общего образования по формированию пространственного представления являются:     </w:t>
      </w:r>
    </w:p>
    <w:p w14:paraId="1E26E2F7" w14:textId="77777777" w:rsidR="001E5EC0" w:rsidRPr="001E5EC0" w:rsidRDefault="001E5EC0" w:rsidP="00261EC1">
      <w:pPr>
        <w:numPr>
          <w:ilvl w:val="0"/>
          <w:numId w:val="371"/>
        </w:numPr>
        <w:spacing w:line="240" w:lineRule="auto"/>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 xml:space="preserve">умения организовывать собственную деятельность, выбирать и использовать средства для достижения её цели;  </w:t>
      </w:r>
    </w:p>
    <w:p w14:paraId="54DDD51A" w14:textId="77777777" w:rsidR="001E5EC0" w:rsidRPr="001E5EC0" w:rsidRDefault="001E5EC0" w:rsidP="00261EC1">
      <w:pPr>
        <w:numPr>
          <w:ilvl w:val="0"/>
          <w:numId w:val="371"/>
        </w:numPr>
        <w:spacing w:line="240" w:lineRule="auto"/>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 xml:space="preserve"> умения активно включаться в коллективную деятельность, взаимодействовать со сверстниками в достижении общих целей;</w:t>
      </w:r>
    </w:p>
    <w:p w14:paraId="5D452933" w14:textId="77777777" w:rsidR="001E5EC0" w:rsidRPr="001E5EC0" w:rsidRDefault="001E5EC0" w:rsidP="00261EC1">
      <w:pPr>
        <w:numPr>
          <w:ilvl w:val="0"/>
          <w:numId w:val="371"/>
        </w:numPr>
        <w:spacing w:line="240" w:lineRule="auto"/>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умения доносить информацию в доступной, эмоционально-яркой форме в процессе общения и взаимодействия со сверстниками и взрослыми людьми.</w:t>
      </w:r>
    </w:p>
    <w:p w14:paraId="414A72CD" w14:textId="77777777" w:rsidR="001E5EC0" w:rsidRPr="001E5EC0" w:rsidRDefault="001E5EC0" w:rsidP="001E5EC0">
      <w:pPr>
        <w:ind w:firstLine="540"/>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 xml:space="preserve">Личностными результатами </w:t>
      </w:r>
      <w:r w:rsidRPr="001E5EC0">
        <w:rPr>
          <w:rFonts w:ascii="Times New Roman" w:eastAsia="Times New Roman" w:hAnsi="Times New Roman" w:cs="Times New Roman"/>
          <w:color w:val="000000"/>
          <w:sz w:val="24"/>
          <w:szCs w:val="24"/>
          <w:lang w:eastAsia="ru-RU"/>
        </w:rPr>
        <w:t xml:space="preserve">освоения учащимися содержания программы по формированию логического мышления  являются следующие умения:  </w:t>
      </w:r>
    </w:p>
    <w:p w14:paraId="6023042D" w14:textId="77777777" w:rsidR="001E5EC0" w:rsidRPr="001E5EC0" w:rsidRDefault="001E5EC0" w:rsidP="00261EC1">
      <w:pPr>
        <w:numPr>
          <w:ilvl w:val="0"/>
          <w:numId w:val="372"/>
        </w:numPr>
        <w:tabs>
          <w:tab w:val="left" w:pos="426"/>
        </w:tabs>
        <w:spacing w:line="240" w:lineRule="auto"/>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активно включаться в общение и взаимодействие со сверстниками на принципах уважения и доброжелательности, взаимопомощи и сопереживания;</w:t>
      </w:r>
    </w:p>
    <w:p w14:paraId="3A642D28" w14:textId="77777777" w:rsidR="001E5EC0" w:rsidRPr="001E5EC0" w:rsidRDefault="001E5EC0" w:rsidP="00261EC1">
      <w:pPr>
        <w:numPr>
          <w:ilvl w:val="0"/>
          <w:numId w:val="372"/>
        </w:numPr>
        <w:tabs>
          <w:tab w:val="left" w:pos="426"/>
        </w:tabs>
        <w:spacing w:line="240" w:lineRule="auto"/>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развитие высокой мотивации учебного процесса;</w:t>
      </w:r>
    </w:p>
    <w:p w14:paraId="30252635" w14:textId="77777777" w:rsidR="001E5EC0" w:rsidRPr="001E5EC0" w:rsidRDefault="001E5EC0" w:rsidP="00261EC1">
      <w:pPr>
        <w:numPr>
          <w:ilvl w:val="0"/>
          <w:numId w:val="372"/>
        </w:numPr>
        <w:tabs>
          <w:tab w:val="left" w:pos="426"/>
        </w:tabs>
        <w:spacing w:line="240" w:lineRule="auto"/>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 xml:space="preserve">развитие всех форм мышления младшего школьника;  </w:t>
      </w:r>
    </w:p>
    <w:p w14:paraId="1C378E75" w14:textId="77777777" w:rsidR="001E5EC0" w:rsidRPr="001E5EC0" w:rsidRDefault="001E5EC0" w:rsidP="00261EC1">
      <w:pPr>
        <w:numPr>
          <w:ilvl w:val="0"/>
          <w:numId w:val="372"/>
        </w:numPr>
        <w:tabs>
          <w:tab w:val="left" w:pos="426"/>
        </w:tabs>
        <w:spacing w:line="240" w:lineRule="auto"/>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 xml:space="preserve">проявлять дисциплинированность, трудолюбие и упорство в достижении поставленных целей;  </w:t>
      </w:r>
    </w:p>
    <w:p w14:paraId="1A60D1C2" w14:textId="77777777" w:rsidR="001E5EC0" w:rsidRPr="001E5EC0" w:rsidRDefault="001E5EC0" w:rsidP="00261EC1">
      <w:pPr>
        <w:numPr>
          <w:ilvl w:val="0"/>
          <w:numId w:val="372"/>
        </w:numPr>
        <w:tabs>
          <w:tab w:val="left" w:pos="426"/>
        </w:tabs>
        <w:spacing w:line="240" w:lineRule="auto"/>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 xml:space="preserve"> оказывать бескорыстную помощь своим сверстникам, находить с ними общий язык и общие интересы.</w:t>
      </w:r>
    </w:p>
    <w:p w14:paraId="0F5BBC3F" w14:textId="77777777" w:rsidR="001E5EC0" w:rsidRPr="001E5EC0" w:rsidRDefault="001E5EC0" w:rsidP="001E5EC0">
      <w:pPr>
        <w:ind w:left="360"/>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 xml:space="preserve">Метапредметными результатами </w:t>
      </w:r>
      <w:r w:rsidRPr="001E5EC0">
        <w:rPr>
          <w:rFonts w:ascii="Times New Roman" w:eastAsia="Times New Roman" w:hAnsi="Times New Roman" w:cs="Times New Roman"/>
          <w:color w:val="000000"/>
          <w:sz w:val="24"/>
          <w:szCs w:val="24"/>
          <w:lang w:eastAsia="ru-RU"/>
        </w:rPr>
        <w:t xml:space="preserve">освоения учащимися содержания программы по формированию пространственного представления следующие умения:     </w:t>
      </w:r>
    </w:p>
    <w:p w14:paraId="4D517C47" w14:textId="77777777" w:rsidR="001E5EC0" w:rsidRPr="001E5EC0" w:rsidRDefault="001E5EC0" w:rsidP="00261EC1">
      <w:pPr>
        <w:numPr>
          <w:ilvl w:val="0"/>
          <w:numId w:val="373"/>
        </w:numPr>
        <w:spacing w:line="240" w:lineRule="auto"/>
        <w:ind w:left="709" w:hanging="425"/>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 xml:space="preserve">обучение  умению ставить цели;  </w:t>
      </w:r>
    </w:p>
    <w:p w14:paraId="4A197CE5" w14:textId="77777777" w:rsidR="001E5EC0" w:rsidRPr="001E5EC0" w:rsidRDefault="001E5EC0" w:rsidP="00261EC1">
      <w:pPr>
        <w:numPr>
          <w:ilvl w:val="0"/>
          <w:numId w:val="373"/>
        </w:numPr>
        <w:spacing w:line="240" w:lineRule="auto"/>
        <w:ind w:left="709" w:hanging="425"/>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 xml:space="preserve"> характеризовать явления, давать им объективную оценку на основе освоенных знаний и имеющегося опыта;</w:t>
      </w:r>
    </w:p>
    <w:p w14:paraId="4ED93382" w14:textId="77777777" w:rsidR="001E5EC0" w:rsidRPr="001E5EC0" w:rsidRDefault="001E5EC0" w:rsidP="00261EC1">
      <w:pPr>
        <w:numPr>
          <w:ilvl w:val="0"/>
          <w:numId w:val="373"/>
        </w:numPr>
        <w:spacing w:line="240" w:lineRule="auto"/>
        <w:ind w:left="709" w:hanging="425"/>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 xml:space="preserve">находить ошибки при выполнении учебных заданий, отбирать способы их исправления; </w:t>
      </w:r>
    </w:p>
    <w:p w14:paraId="7D99E5A7" w14:textId="77777777" w:rsidR="001E5EC0" w:rsidRPr="001E5EC0" w:rsidRDefault="001E5EC0" w:rsidP="00261EC1">
      <w:pPr>
        <w:numPr>
          <w:ilvl w:val="0"/>
          <w:numId w:val="373"/>
        </w:numPr>
        <w:spacing w:line="240" w:lineRule="auto"/>
        <w:ind w:left="709" w:hanging="425"/>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 xml:space="preserve">общаться и взаимодействовать со сверстниками на принципах взаимоуважения и взаимопомощи, дружбы и толерантности; </w:t>
      </w:r>
    </w:p>
    <w:p w14:paraId="140C394C" w14:textId="77777777" w:rsidR="001E5EC0" w:rsidRPr="001E5EC0" w:rsidRDefault="001E5EC0" w:rsidP="00261EC1">
      <w:pPr>
        <w:numPr>
          <w:ilvl w:val="0"/>
          <w:numId w:val="373"/>
        </w:numPr>
        <w:spacing w:line="240" w:lineRule="auto"/>
        <w:ind w:left="709" w:hanging="425"/>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организовывать свою деятельность;</w:t>
      </w:r>
    </w:p>
    <w:p w14:paraId="33FED561" w14:textId="77777777" w:rsidR="001E5EC0" w:rsidRPr="001E5EC0" w:rsidRDefault="001E5EC0" w:rsidP="00261EC1">
      <w:pPr>
        <w:numPr>
          <w:ilvl w:val="0"/>
          <w:numId w:val="373"/>
        </w:numPr>
        <w:spacing w:line="240" w:lineRule="auto"/>
        <w:ind w:left="709" w:hanging="425"/>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 xml:space="preserve">анализировать и объективно оценивать результаты собственного труда, находить возможности и способы их улучшения;  </w:t>
      </w:r>
    </w:p>
    <w:p w14:paraId="524CA9A0" w14:textId="77777777" w:rsidR="001E5EC0" w:rsidRPr="001E5EC0" w:rsidRDefault="001E5EC0" w:rsidP="00261EC1">
      <w:pPr>
        <w:numPr>
          <w:ilvl w:val="0"/>
          <w:numId w:val="373"/>
        </w:numPr>
        <w:spacing w:line="240" w:lineRule="auto"/>
        <w:ind w:left="709" w:hanging="425"/>
        <w:contextualSpacing/>
        <w:rPr>
          <w:rFonts w:ascii="Times New Roman" w:eastAsia="Calibri" w:hAnsi="Times New Roman" w:cs="Times New Roman"/>
          <w:color w:val="000000"/>
          <w:sz w:val="24"/>
          <w:szCs w:val="24"/>
        </w:rPr>
      </w:pPr>
      <w:r w:rsidRPr="001E5EC0">
        <w:rPr>
          <w:rFonts w:ascii="Times New Roman" w:eastAsia="Calibri" w:hAnsi="Times New Roman" w:cs="Times New Roman"/>
          <w:color w:val="000000"/>
          <w:sz w:val="24"/>
          <w:szCs w:val="24"/>
        </w:rPr>
        <w:t>формирование картины мира.</w:t>
      </w:r>
    </w:p>
    <w:p w14:paraId="62145296" w14:textId="77777777" w:rsidR="001E5EC0" w:rsidRPr="001E5EC0" w:rsidRDefault="001E5EC0" w:rsidP="001E5EC0">
      <w:pPr>
        <w:spacing w:line="240" w:lineRule="auto"/>
        <w:ind w:left="709"/>
        <w:contextualSpacing/>
        <w:rPr>
          <w:rFonts w:ascii="Times New Roman" w:eastAsia="Calibri" w:hAnsi="Times New Roman" w:cs="Times New Roman"/>
          <w:color w:val="000000"/>
          <w:sz w:val="24"/>
          <w:szCs w:val="24"/>
        </w:rPr>
      </w:pPr>
    </w:p>
    <w:p w14:paraId="40B1412C" w14:textId="77777777" w:rsidR="001E5EC0" w:rsidRPr="001E5EC0" w:rsidRDefault="001E5EC0" w:rsidP="001E5EC0">
      <w:pPr>
        <w:rPr>
          <w:rFonts w:ascii="Times New Roman" w:eastAsia="Times New Roman" w:hAnsi="Times New Roman" w:cs="Times New Roman"/>
          <w:color w:val="000000"/>
          <w:sz w:val="24"/>
          <w:szCs w:val="24"/>
          <w:lang w:eastAsia="ru-RU"/>
        </w:rPr>
      </w:pPr>
      <w:r w:rsidRPr="001E5EC0">
        <w:rPr>
          <w:rFonts w:ascii="Times New Roman" w:eastAsia="Times New Roman" w:hAnsi="Times New Roman" w:cs="Times New Roman"/>
          <w:b/>
          <w:bCs/>
          <w:color w:val="000000"/>
          <w:sz w:val="24"/>
          <w:szCs w:val="24"/>
          <w:lang w:eastAsia="ru-RU"/>
        </w:rPr>
        <w:t xml:space="preserve">Предметными результатами </w:t>
      </w:r>
      <w:r w:rsidRPr="001E5EC0">
        <w:rPr>
          <w:rFonts w:ascii="Times New Roman" w:eastAsia="Times New Roman" w:hAnsi="Times New Roman" w:cs="Times New Roman"/>
          <w:color w:val="000000"/>
          <w:sz w:val="24"/>
          <w:szCs w:val="24"/>
          <w:lang w:eastAsia="ru-RU"/>
        </w:rPr>
        <w:t xml:space="preserve">освоения учащимися содержания программы по формированию логического мышления являются следующие умения:  </w:t>
      </w:r>
    </w:p>
    <w:p w14:paraId="6B1E1869"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находить лишний предмет в группе однородных;</w:t>
      </w:r>
    </w:p>
    <w:p w14:paraId="7C9B75C4"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предлагать несколько вариантов лишнего предмета в группе однородных;</w:t>
      </w:r>
    </w:p>
    <w:p w14:paraId="7301E9B2"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выделять группы однородных предметов среди разнородных и давать названия этим группам;</w:t>
      </w:r>
    </w:p>
    <w:p w14:paraId="2B6F377E"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находить предметы с одинаковым значением признака (цвет, форма, размер, число элементов и т.д.);</w:t>
      </w:r>
    </w:p>
    <w:p w14:paraId="64B0B0EA"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разбивать предложенное множество фигур (рисунков) на два подмножества по значениям разных признаков;</w:t>
      </w:r>
    </w:p>
    <w:p w14:paraId="69800089"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находить закономерности в расположении фигур по значению двух признаков;</w:t>
      </w:r>
    </w:p>
    <w:p w14:paraId="6EA16773"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называть последовательность простых знакомых действий;</w:t>
      </w:r>
    </w:p>
    <w:p w14:paraId="410AA542"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отличать заведомо ложные фразы;</w:t>
      </w:r>
    </w:p>
    <w:p w14:paraId="50729FD4"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называть противоположные по смыслу слова;</w:t>
      </w:r>
    </w:p>
    <w:p w14:paraId="586A7376"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отличать высказывания от других предложений, приводить примеры высказываний, определять истинные и ложные высказывания.</w:t>
      </w:r>
    </w:p>
    <w:p w14:paraId="06DC61D8"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находить общее в составных частях и действиях у всех предметов из одного класса (группы однородных предметов);</w:t>
      </w:r>
    </w:p>
    <w:p w14:paraId="4FA24521"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выбирать граф, правильно изображающий предложенную ситуацию;</w:t>
      </w:r>
    </w:p>
    <w:p w14:paraId="1F42DC88"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находить на схеме область пересечения двух множеств и называть элементы из этой области.</w:t>
      </w:r>
    </w:p>
    <w:p w14:paraId="63130334"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определять составные части предметов, а также, в свою очередь, состав этих составных частей и т.д.;</w:t>
      </w:r>
    </w:p>
    <w:p w14:paraId="6B6ECBC3"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описывать местонахождения предмета, перечисляя объекты, в состав которых он входит (по аналогии с почтовым адресом);</w:t>
      </w:r>
    </w:p>
    <w:p w14:paraId="148BEAEF"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выполнять алгоритмы с ветвлениями, с повторениями, с параметрами, обратные заданному;</w:t>
      </w:r>
    </w:p>
    <w:p w14:paraId="56C0864D"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изображать множества с разным взаимным расположением;</w:t>
      </w:r>
    </w:p>
    <w:p w14:paraId="32ED09A5"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по заданной ситуации составлять короткие цепочки правил «если–то»;</w:t>
      </w:r>
    </w:p>
    <w:p w14:paraId="4A97D855"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смогут позитивно относиться к базовым ценностям нашего общества и к социальной реальности в целом;</w:t>
      </w:r>
    </w:p>
    <w:p w14:paraId="3E53031B" w14:textId="77777777" w:rsidR="001E5EC0" w:rsidRPr="001E5EC0" w:rsidRDefault="001E5EC0" w:rsidP="001E5EC0">
      <w:pPr>
        <w:rPr>
          <w:rFonts w:ascii="Times New Roman" w:eastAsia="+mn-ea" w:hAnsi="Times New Roman" w:cs="Times New Roman"/>
          <w:bCs/>
          <w:color w:val="000000"/>
          <w:kern w:val="24"/>
          <w:sz w:val="24"/>
          <w:szCs w:val="24"/>
          <w:lang w:eastAsia="ru-RU"/>
        </w:rPr>
      </w:pPr>
      <w:r w:rsidRPr="001E5EC0">
        <w:rPr>
          <w:rFonts w:ascii="Times New Roman" w:eastAsia="Times New Roman" w:hAnsi="Times New Roman" w:cs="Times New Roman"/>
          <w:sz w:val="24"/>
          <w:szCs w:val="24"/>
          <w:lang w:eastAsia="ru-RU"/>
        </w:rPr>
        <w:t>• приобретут  опыт самостоятельного социального действия и действия в группах;</w:t>
      </w:r>
    </w:p>
    <w:p w14:paraId="11AAEE90"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w:t>
      </w:r>
      <w:r w:rsidRPr="001E5EC0">
        <w:rPr>
          <w:rFonts w:ascii="Times New Roman" w:eastAsia="+mn-ea" w:hAnsi="Times New Roman" w:cs="Times New Roman"/>
          <w:bCs/>
          <w:color w:val="000000"/>
          <w:kern w:val="24"/>
          <w:sz w:val="24"/>
          <w:szCs w:val="24"/>
          <w:lang w:eastAsia="ru-RU"/>
        </w:rPr>
        <w:t xml:space="preserve">научатся </w:t>
      </w:r>
      <w:r w:rsidRPr="001E5EC0">
        <w:rPr>
          <w:rFonts w:ascii="Times New Roman" w:eastAsia="Times New Roman" w:hAnsi="Times New Roman" w:cs="Times New Roman"/>
          <w:bCs/>
          <w:sz w:val="24"/>
          <w:szCs w:val="24"/>
          <w:lang w:eastAsia="ru-RU"/>
        </w:rPr>
        <w:t>целеустремленности и настойчивости в достижении целей, готовности к преодолению трудностей и жизненного оптимизма</w:t>
      </w:r>
      <w:r w:rsidRPr="001E5EC0">
        <w:rPr>
          <w:rFonts w:ascii="Times New Roman" w:eastAsia="Times New Roman" w:hAnsi="Times New Roman" w:cs="Times New Roman"/>
          <w:sz w:val="24"/>
          <w:szCs w:val="24"/>
          <w:lang w:eastAsia="ru-RU"/>
        </w:rPr>
        <w:t>.</w:t>
      </w:r>
    </w:p>
    <w:p w14:paraId="658ED64A" w14:textId="77777777" w:rsidR="001E5EC0" w:rsidRPr="001E5EC0" w:rsidRDefault="001E5EC0" w:rsidP="001E5EC0">
      <w:pPr>
        <w:jc w:val="cente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sz w:val="24"/>
          <w:szCs w:val="24"/>
          <w:lang w:eastAsia="ru-RU"/>
        </w:rPr>
        <w:t>Содержание  курса</w:t>
      </w:r>
    </w:p>
    <w:p w14:paraId="33BFB5C4" w14:textId="77777777" w:rsidR="001E5EC0" w:rsidRPr="001E5EC0" w:rsidRDefault="001E5EC0" w:rsidP="001E5EC0">
      <w:pPr>
        <w:rPr>
          <w:rFonts w:ascii="Times New Roman" w:eastAsia="Times New Roman" w:hAnsi="Times New Roman" w:cs="Times New Roman"/>
          <w:b/>
          <w:sz w:val="24"/>
          <w:szCs w:val="24"/>
          <w:lang w:eastAsia="ru-RU"/>
        </w:rPr>
      </w:pPr>
      <w:r w:rsidRPr="001E5EC0">
        <w:rPr>
          <w:rFonts w:ascii="Times New Roman" w:eastAsia="Times New Roman" w:hAnsi="Times New Roman" w:cs="Times New Roman"/>
          <w:b/>
          <w:sz w:val="24"/>
          <w:szCs w:val="24"/>
          <w:lang w:eastAsia="ru-RU"/>
        </w:rPr>
        <w:t xml:space="preserve">4 класс (34 ч) </w:t>
      </w:r>
    </w:p>
    <w:p w14:paraId="5CACF4B9" w14:textId="77777777" w:rsidR="001E5EC0" w:rsidRPr="001E5EC0" w:rsidRDefault="001E5EC0" w:rsidP="001E5EC0">
      <w:pPr>
        <w:rPr>
          <w:rFonts w:ascii="Times New Roman" w:eastAsia="Times New Roman" w:hAnsi="Times New Roman" w:cs="Times New Roman"/>
          <w:b/>
          <w:bCs/>
          <w:sz w:val="24"/>
          <w:szCs w:val="24"/>
          <w:lang w:eastAsia="ru-RU"/>
        </w:rPr>
      </w:pPr>
      <w:r w:rsidRPr="001E5EC0">
        <w:rPr>
          <w:rFonts w:ascii="Times New Roman" w:eastAsia="Times New Roman" w:hAnsi="Times New Roman" w:cs="Times New Roman"/>
          <w:b/>
          <w:sz w:val="24"/>
          <w:szCs w:val="24"/>
          <w:u w:val="single"/>
          <w:lang w:eastAsia="ru-RU"/>
        </w:rPr>
        <w:t>Алгоритмы (9 ч</w:t>
      </w:r>
      <w:r w:rsidRPr="001E5EC0">
        <w:rPr>
          <w:rFonts w:ascii="Times New Roman" w:eastAsia="Times New Roman" w:hAnsi="Times New Roman" w:cs="Times New Roman"/>
          <w:b/>
          <w:sz w:val="24"/>
          <w:szCs w:val="24"/>
          <w:lang w:eastAsia="ru-RU"/>
        </w:rPr>
        <w:t>)</w:t>
      </w:r>
    </w:p>
    <w:p w14:paraId="723532D9"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Вложенные алгоритмы. Алгоритмы с параметрами. Циклы: повторение указанное число раз, до выполнения заданного условия, для перечисленных параметров.</w:t>
      </w:r>
    </w:p>
    <w:p w14:paraId="7DECA045" w14:textId="77777777" w:rsidR="001E5EC0" w:rsidRPr="001E5EC0" w:rsidRDefault="001E5EC0" w:rsidP="001E5EC0">
      <w:pP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Объекты (8 ч)</w:t>
      </w:r>
    </w:p>
    <w:p w14:paraId="79CD7791"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Составные объекты. Отношение «состоит из». Схема (дерево) состава. Адреса объектов. Адреса компонент составных объектов. Связь между составом сложного объекта и адресами его компонент. Относительные адреса в составных объектах.</w:t>
      </w:r>
    </w:p>
    <w:p w14:paraId="5A70E34B" w14:textId="77777777" w:rsidR="001E5EC0" w:rsidRPr="001E5EC0" w:rsidRDefault="001E5EC0" w:rsidP="001E5EC0">
      <w:pP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Логические рассуждения (10 ч)</w:t>
      </w:r>
    </w:p>
    <w:p w14:paraId="37CCAA8F"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Связь операций над множествами и логических операций. Пути в графах, удовлетворяющие заданным критериям. Правила вывода «если — то». Цепочки правил вывода. Простейшие «и — или» графы.</w:t>
      </w:r>
    </w:p>
    <w:p w14:paraId="41B80285" w14:textId="77777777" w:rsidR="001E5EC0" w:rsidRPr="001E5EC0" w:rsidRDefault="001E5EC0" w:rsidP="001E5EC0">
      <w:pPr>
        <w:rPr>
          <w:rFonts w:ascii="Times New Roman" w:eastAsia="Times New Roman" w:hAnsi="Times New Roman" w:cs="Times New Roman"/>
          <w:b/>
          <w:sz w:val="24"/>
          <w:szCs w:val="24"/>
          <w:u w:val="single"/>
          <w:lang w:eastAsia="ru-RU"/>
        </w:rPr>
      </w:pPr>
      <w:r w:rsidRPr="001E5EC0">
        <w:rPr>
          <w:rFonts w:ascii="Times New Roman" w:eastAsia="Times New Roman" w:hAnsi="Times New Roman" w:cs="Times New Roman"/>
          <w:b/>
          <w:sz w:val="24"/>
          <w:szCs w:val="24"/>
          <w:u w:val="single"/>
          <w:lang w:eastAsia="ru-RU"/>
        </w:rPr>
        <w:t>Модели в информатике (7 ч)</w:t>
      </w:r>
    </w:p>
    <w:p w14:paraId="4B458899"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Приемы фантазирования (прием «наоборот», «необычные значения признаков», «необычный состав объекта»). Связь изменения объектов и их функционального назначения. Применение изучаемых приемов фантазирования к материалам разделов 1—3 (к алгоритмам, объектам и др.).</w:t>
      </w:r>
    </w:p>
    <w:p w14:paraId="45963F15" w14:textId="77777777" w:rsidR="001E5EC0" w:rsidRPr="001E5EC0" w:rsidRDefault="001E5EC0" w:rsidP="001E5EC0">
      <w:pPr>
        <w:jc w:val="center"/>
        <w:rPr>
          <w:rFonts w:ascii="Times New Roman" w:eastAsia="Times New Roman" w:hAnsi="Times New Roman" w:cs="Times New Roman"/>
          <w:sz w:val="24"/>
          <w:szCs w:val="24"/>
          <w:lang w:eastAsia="ru-RU"/>
        </w:rPr>
      </w:pPr>
      <w:r w:rsidRPr="001E5EC0">
        <w:rPr>
          <w:rFonts w:ascii="Times New Roman" w:eastAsia="Times New Roman" w:hAnsi="Times New Roman" w:cs="Times New Roman"/>
          <w:b/>
          <w:sz w:val="24"/>
          <w:szCs w:val="24"/>
          <w:lang w:eastAsia="ru-RU"/>
        </w:rPr>
        <w:t>Формы организации деятельности</w:t>
      </w:r>
      <w:r w:rsidRPr="001E5EC0">
        <w:rPr>
          <w:rFonts w:ascii="Times New Roman" w:eastAsia="Times New Roman" w:hAnsi="Times New Roman" w:cs="Times New Roman"/>
          <w:sz w:val="24"/>
          <w:szCs w:val="24"/>
          <w:lang w:eastAsia="ru-RU"/>
        </w:rPr>
        <w:t>:</w:t>
      </w:r>
    </w:p>
    <w:p w14:paraId="2FFED8E1"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игры на развитие памяти, воображения и логического мышления;</w:t>
      </w:r>
    </w:p>
    <w:p w14:paraId="5ED2F7D1" w14:textId="77777777" w:rsidR="001E5EC0" w:rsidRPr="001E5EC0" w:rsidRDefault="001E5EC0" w:rsidP="001E5EC0">
      <w:pPr>
        <w:rPr>
          <w:rFonts w:ascii="Times New Roman" w:eastAsia="Times New Roman" w:hAnsi="Times New Roman" w:cs="Times New Roman"/>
          <w:sz w:val="24"/>
          <w:szCs w:val="24"/>
          <w:lang w:eastAsia="ru-RU"/>
        </w:rPr>
      </w:pPr>
      <w:r w:rsidRPr="001E5EC0">
        <w:rPr>
          <w:rFonts w:ascii="Times New Roman" w:eastAsia="Times New Roman" w:hAnsi="Times New Roman" w:cs="Times New Roman"/>
          <w:sz w:val="24"/>
          <w:szCs w:val="24"/>
          <w:lang w:eastAsia="ru-RU"/>
        </w:rPr>
        <w:t>- викторины.</w:t>
      </w:r>
    </w:p>
    <w:p w14:paraId="5E7A0316" w14:textId="77777777" w:rsidR="001E5EC0" w:rsidRPr="001E5EC0" w:rsidRDefault="001E5EC0" w:rsidP="001E5EC0">
      <w:pPr>
        <w:spacing w:after="0" w:line="240" w:lineRule="auto"/>
        <w:jc w:val="center"/>
        <w:rPr>
          <w:rFonts w:ascii="Times New Roman" w:eastAsia="Times New Roman" w:hAnsi="Times New Roman" w:cs="Times New Roman"/>
          <w:b/>
          <w:sz w:val="24"/>
          <w:szCs w:val="24"/>
          <w:lang w:eastAsia="ru-RU"/>
        </w:rPr>
      </w:pPr>
    </w:p>
    <w:p w14:paraId="09D54DFE"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571DCB6F"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2D124A13"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31B09232"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5DE55317"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41B18BC5"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534BEC6B"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22B99545"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44A04E16"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54E0698C"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403E0B9B"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27501ACB"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47209D49"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493ED48F"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0A6D4007"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1C3E0A5C"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13203FA5"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573656B6" w14:textId="77777777" w:rsidR="00DA2ED2" w:rsidRDefault="00DA2ED2" w:rsidP="00404EE4">
      <w:pPr>
        <w:spacing w:line="252" w:lineRule="auto"/>
        <w:jc w:val="right"/>
        <w:rPr>
          <w:rFonts w:ascii="Times New Roman" w:eastAsia="Times New Roman" w:hAnsi="Times New Roman" w:cs="Times New Roman"/>
          <w:sz w:val="24"/>
          <w:szCs w:val="24"/>
          <w:lang w:bidi="en-US"/>
        </w:rPr>
      </w:pPr>
    </w:p>
    <w:p w14:paraId="5AA95FAE" w14:textId="77777777" w:rsidR="001E5EC0" w:rsidRPr="00404EE4" w:rsidRDefault="00C435F5" w:rsidP="00404EE4">
      <w:pPr>
        <w:spacing w:line="252" w:lineRule="auto"/>
        <w:jc w:val="right"/>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Приложение № 3</w:t>
      </w:r>
    </w:p>
    <w:p w14:paraId="2EC86EB4" w14:textId="77777777" w:rsidR="001E5EC0" w:rsidRPr="001E5EC0" w:rsidRDefault="001E5EC0" w:rsidP="001E5EC0">
      <w:pPr>
        <w:spacing w:after="0" w:line="240" w:lineRule="auto"/>
        <w:rPr>
          <w:rFonts w:ascii="Times New Roman" w:hAnsi="Times New Roman" w:cs="Times New Roman"/>
          <w:b/>
          <w:sz w:val="24"/>
          <w:szCs w:val="24"/>
          <w:lang w:bidi="en-US"/>
        </w:rPr>
      </w:pPr>
    </w:p>
    <w:p w14:paraId="5A4BB6B9" w14:textId="77777777" w:rsidR="00404EE4" w:rsidRPr="00404EE4" w:rsidRDefault="00404EE4" w:rsidP="00404EE4">
      <w:pPr>
        <w:rPr>
          <w:rFonts w:ascii="Times New Roman" w:eastAsia="Calibri" w:hAnsi="Times New Roman" w:cs="Times New Roman"/>
          <w:b/>
          <w:sz w:val="24"/>
          <w:szCs w:val="24"/>
        </w:rPr>
      </w:pPr>
      <w:r w:rsidRPr="00404EE4">
        <w:rPr>
          <w:rFonts w:ascii="Times New Roman" w:eastAsia="Calibri" w:hAnsi="Times New Roman" w:cs="Times New Roman"/>
          <w:b/>
          <w:sz w:val="24"/>
          <w:szCs w:val="24"/>
        </w:rPr>
        <w:t>Планируемые результаты и  содержание программ дополнительного образования</w:t>
      </w:r>
    </w:p>
    <w:p w14:paraId="25ADAE0D" w14:textId="77777777" w:rsidR="00404EE4" w:rsidRPr="00404EE4" w:rsidRDefault="00240FEC" w:rsidP="00404EE4">
      <w:pPr>
        <w:suppressAutoHyphens/>
        <w:spacing w:after="0" w:line="240" w:lineRule="auto"/>
        <w:jc w:val="both"/>
        <w:rPr>
          <w:rFonts w:ascii="Times New Roman" w:eastAsia="SimSun" w:hAnsi="Times New Roman" w:cs="Times New Roman"/>
          <w:b/>
          <w:kern w:val="2"/>
          <w:sz w:val="24"/>
          <w:szCs w:val="24"/>
          <w:u w:val="single"/>
          <w:lang w:eastAsia="hi-IN" w:bidi="hi-IN"/>
        </w:rPr>
      </w:pPr>
      <w:r>
        <w:rPr>
          <w:rFonts w:ascii="Times New Roman" w:eastAsia="SimSun" w:hAnsi="Times New Roman" w:cs="Times New Roman"/>
          <w:b/>
          <w:kern w:val="2"/>
          <w:sz w:val="24"/>
          <w:szCs w:val="24"/>
          <w:u w:val="single"/>
          <w:lang w:eastAsia="hi-IN" w:bidi="hi-IN"/>
        </w:rPr>
        <w:t xml:space="preserve">«Мир искусств» </w:t>
      </w:r>
      <w:r w:rsidR="00404EE4" w:rsidRPr="00404EE4">
        <w:rPr>
          <w:rFonts w:ascii="Times New Roman" w:eastAsia="SimSun" w:hAnsi="Times New Roman" w:cs="Times New Roman"/>
          <w:b/>
          <w:kern w:val="2"/>
          <w:sz w:val="24"/>
          <w:szCs w:val="24"/>
          <w:u w:val="single"/>
          <w:lang w:eastAsia="hi-IN" w:bidi="hi-IN"/>
        </w:rPr>
        <w:t>4 класс</w:t>
      </w:r>
    </w:p>
    <w:p w14:paraId="12FAF035" w14:textId="77777777" w:rsidR="00404EE4" w:rsidRPr="00404EE4" w:rsidRDefault="00404EE4" w:rsidP="00404EE4">
      <w:pPr>
        <w:spacing w:after="0" w:line="240" w:lineRule="auto"/>
        <w:ind w:firstLine="567"/>
        <w:jc w:val="center"/>
        <w:rPr>
          <w:rFonts w:ascii="Times New Roman" w:eastAsia="Times New Roman" w:hAnsi="Times New Roman" w:cs="Times New Roman"/>
          <w:b/>
          <w:sz w:val="24"/>
          <w:szCs w:val="24"/>
          <w:lang w:eastAsia="ru-RU"/>
        </w:rPr>
      </w:pPr>
      <w:r w:rsidRPr="00404EE4">
        <w:rPr>
          <w:rFonts w:ascii="Times New Roman" w:eastAsia="Calibri" w:hAnsi="Times New Roman" w:cs="Times New Roman"/>
          <w:b/>
          <w:sz w:val="24"/>
          <w:szCs w:val="24"/>
        </w:rPr>
        <w:t>Планируемые результаты освоения курса:</w:t>
      </w:r>
    </w:p>
    <w:p w14:paraId="3FDDDFAB"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b/>
          <w:sz w:val="24"/>
          <w:szCs w:val="24"/>
          <w:lang w:eastAsia="ru-RU"/>
        </w:rPr>
        <w:t>Предметными результатами</w:t>
      </w:r>
      <w:r w:rsidRPr="00404EE4">
        <w:rPr>
          <w:rFonts w:ascii="Times New Roman" w:eastAsia="Times New Roman" w:hAnsi="Times New Roman" w:cs="Times New Roman"/>
          <w:sz w:val="24"/>
          <w:szCs w:val="24"/>
          <w:lang w:eastAsia="ru-RU"/>
        </w:rPr>
        <w:t xml:space="preserve"> занятий по программе вокальной студии являются:</w:t>
      </w:r>
    </w:p>
    <w:p w14:paraId="3DDA88B9" w14:textId="77777777" w:rsidR="00404EE4" w:rsidRPr="00404EE4" w:rsidRDefault="00404EE4" w:rsidP="00404EE4">
      <w:pPr>
        <w:numPr>
          <w:ilvl w:val="0"/>
          <w:numId w:val="381"/>
        </w:numPr>
        <w:spacing w:after="0" w:line="240" w:lineRule="auto"/>
        <w:ind w:firstLine="567"/>
        <w:contextualSpacing/>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овладение практическими умениями и навыками вокального творчества;</w:t>
      </w:r>
    </w:p>
    <w:p w14:paraId="03BC06BD" w14:textId="77777777" w:rsidR="00404EE4" w:rsidRPr="00404EE4" w:rsidRDefault="00404EE4" w:rsidP="00404EE4">
      <w:pPr>
        <w:numPr>
          <w:ilvl w:val="0"/>
          <w:numId w:val="381"/>
        </w:numPr>
        <w:spacing w:after="0" w:line="240" w:lineRule="auto"/>
        <w:ind w:firstLine="567"/>
        <w:contextualSpacing/>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овладение основами музыкальной культуры на материале искусства родного края.</w:t>
      </w:r>
    </w:p>
    <w:p w14:paraId="5F5B38DB" w14:textId="77777777" w:rsidR="00404EE4" w:rsidRPr="00404EE4" w:rsidRDefault="00404EE4" w:rsidP="00404EE4">
      <w:pPr>
        <w:spacing w:after="0" w:line="240" w:lineRule="auto"/>
        <w:ind w:firstLine="567"/>
        <w:jc w:val="both"/>
        <w:rPr>
          <w:rFonts w:ascii="Times New Roman" w:eastAsia="Times New Roman" w:hAnsi="Times New Roman" w:cs="Times New Roman"/>
          <w:b/>
          <w:sz w:val="24"/>
          <w:szCs w:val="24"/>
          <w:lang w:eastAsia="ru-RU"/>
        </w:rPr>
      </w:pPr>
      <w:r w:rsidRPr="00404EE4">
        <w:rPr>
          <w:rFonts w:ascii="Times New Roman" w:eastAsia="Times New Roman" w:hAnsi="Times New Roman" w:cs="Times New Roman"/>
          <w:b/>
          <w:sz w:val="24"/>
          <w:szCs w:val="24"/>
          <w:lang w:eastAsia="ru-RU"/>
        </w:rPr>
        <w:t xml:space="preserve">Метапредметными результатами </w:t>
      </w:r>
      <w:r w:rsidRPr="00404EE4">
        <w:rPr>
          <w:rFonts w:ascii="Times New Roman" w:eastAsia="Times New Roman" w:hAnsi="Times New Roman" w:cs="Times New Roman"/>
          <w:sz w:val="24"/>
          <w:szCs w:val="24"/>
          <w:lang w:eastAsia="ru-RU"/>
        </w:rPr>
        <w:t>являются</w:t>
      </w:r>
      <w:r w:rsidRPr="00404EE4">
        <w:rPr>
          <w:rFonts w:ascii="Times New Roman" w:eastAsia="Times New Roman" w:hAnsi="Times New Roman" w:cs="Times New Roman"/>
          <w:b/>
          <w:sz w:val="24"/>
          <w:szCs w:val="24"/>
          <w:lang w:eastAsia="ru-RU"/>
        </w:rPr>
        <w:t>:</w:t>
      </w:r>
    </w:p>
    <w:p w14:paraId="49A10C3D" w14:textId="77777777" w:rsidR="00404EE4" w:rsidRPr="00404EE4" w:rsidRDefault="00404EE4" w:rsidP="00404EE4">
      <w:pPr>
        <w:numPr>
          <w:ilvl w:val="0"/>
          <w:numId w:val="382"/>
        </w:numPr>
        <w:spacing w:after="0" w:line="240" w:lineRule="auto"/>
        <w:ind w:firstLine="567"/>
        <w:contextualSpacing/>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овладение способами решения поискового и творческого характера;</w:t>
      </w:r>
    </w:p>
    <w:p w14:paraId="425F6277" w14:textId="77777777" w:rsidR="00404EE4" w:rsidRPr="00404EE4" w:rsidRDefault="00404EE4" w:rsidP="00404EE4">
      <w:pPr>
        <w:numPr>
          <w:ilvl w:val="0"/>
          <w:numId w:val="382"/>
        </w:numPr>
        <w:spacing w:after="0" w:line="240" w:lineRule="auto"/>
        <w:ind w:firstLine="567"/>
        <w:contextualSpacing/>
        <w:jc w:val="both"/>
        <w:rPr>
          <w:rFonts w:ascii="Times New Roman" w:eastAsia="Times New Roman" w:hAnsi="Times New Roman" w:cs="Times New Roman"/>
          <w:b/>
          <w:sz w:val="24"/>
          <w:szCs w:val="24"/>
          <w:lang w:eastAsia="ru-RU"/>
        </w:rPr>
      </w:pPr>
      <w:r w:rsidRPr="00404EE4">
        <w:rPr>
          <w:rFonts w:ascii="Times New Roman" w:eastAsia="Times New Roman" w:hAnsi="Times New Roman" w:cs="Times New Roman"/>
          <w:sz w:val="24"/>
          <w:szCs w:val="24"/>
          <w:lang w:eastAsia="ru-RU"/>
        </w:rPr>
        <w:t>культурно-познавательная, коммуникативная и социально-эстетическая компетентности;</w:t>
      </w:r>
    </w:p>
    <w:p w14:paraId="6051550E" w14:textId="77777777" w:rsidR="00404EE4" w:rsidRPr="00404EE4" w:rsidRDefault="00404EE4" w:rsidP="00404EE4">
      <w:pPr>
        <w:numPr>
          <w:ilvl w:val="0"/>
          <w:numId w:val="382"/>
        </w:numPr>
        <w:spacing w:after="0" w:line="240" w:lineRule="auto"/>
        <w:ind w:firstLine="567"/>
        <w:contextualSpacing/>
        <w:jc w:val="both"/>
        <w:rPr>
          <w:rFonts w:ascii="Times New Roman" w:eastAsia="Times New Roman" w:hAnsi="Times New Roman" w:cs="Times New Roman"/>
          <w:b/>
          <w:sz w:val="24"/>
          <w:szCs w:val="24"/>
          <w:lang w:eastAsia="ru-RU"/>
        </w:rPr>
      </w:pPr>
      <w:r w:rsidRPr="00404EE4">
        <w:rPr>
          <w:rFonts w:ascii="Times New Roman" w:eastAsia="Times New Roman" w:hAnsi="Times New Roman" w:cs="Times New Roman"/>
          <w:sz w:val="24"/>
          <w:szCs w:val="24"/>
          <w:lang w:eastAsia="ru-RU"/>
        </w:rPr>
        <w:t>приобретение опыта в вокально-творческой деятельности.</w:t>
      </w:r>
    </w:p>
    <w:p w14:paraId="2B38F485" w14:textId="77777777" w:rsidR="00404EE4" w:rsidRPr="00404EE4" w:rsidRDefault="00404EE4" w:rsidP="00404EE4">
      <w:pPr>
        <w:spacing w:after="0" w:line="240" w:lineRule="auto"/>
        <w:ind w:firstLine="567"/>
        <w:jc w:val="both"/>
        <w:rPr>
          <w:rFonts w:ascii="Times New Roman" w:eastAsia="Times New Roman" w:hAnsi="Times New Roman" w:cs="Times New Roman"/>
          <w:b/>
          <w:sz w:val="24"/>
          <w:szCs w:val="24"/>
          <w:lang w:eastAsia="ru-RU"/>
        </w:rPr>
      </w:pPr>
      <w:r w:rsidRPr="00404EE4">
        <w:rPr>
          <w:rFonts w:ascii="Times New Roman" w:eastAsia="Times New Roman" w:hAnsi="Times New Roman" w:cs="Times New Roman"/>
          <w:b/>
          <w:sz w:val="24"/>
          <w:szCs w:val="24"/>
          <w:lang w:eastAsia="ru-RU"/>
        </w:rPr>
        <w:t>Личностными результатами занятий являются:</w:t>
      </w:r>
    </w:p>
    <w:p w14:paraId="43096483" w14:textId="77777777" w:rsidR="00404EE4" w:rsidRPr="00404EE4" w:rsidRDefault="00404EE4" w:rsidP="00404EE4">
      <w:pPr>
        <w:numPr>
          <w:ilvl w:val="0"/>
          <w:numId w:val="383"/>
        </w:numPr>
        <w:spacing w:after="0" w:line="240" w:lineRule="auto"/>
        <w:ind w:firstLine="567"/>
        <w:contextualSpacing/>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формирование эстетических потребностей, ценностей;</w:t>
      </w:r>
    </w:p>
    <w:p w14:paraId="5A61D965" w14:textId="77777777" w:rsidR="00404EE4" w:rsidRPr="00404EE4" w:rsidRDefault="00404EE4" w:rsidP="00404EE4">
      <w:pPr>
        <w:numPr>
          <w:ilvl w:val="0"/>
          <w:numId w:val="383"/>
        </w:numPr>
        <w:spacing w:after="0" w:line="240" w:lineRule="auto"/>
        <w:ind w:firstLine="567"/>
        <w:contextualSpacing/>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развитие эстетических чувств и художественного вкуса;</w:t>
      </w:r>
    </w:p>
    <w:p w14:paraId="76DDCF6E" w14:textId="77777777" w:rsidR="00404EE4" w:rsidRPr="00404EE4" w:rsidRDefault="00404EE4" w:rsidP="00404EE4">
      <w:pPr>
        <w:numPr>
          <w:ilvl w:val="0"/>
          <w:numId w:val="383"/>
        </w:numPr>
        <w:spacing w:after="0" w:line="240" w:lineRule="auto"/>
        <w:ind w:firstLine="567"/>
        <w:contextualSpacing/>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развитие потребностей опыта творческой деятельности в вокальном виде искусства;</w:t>
      </w:r>
    </w:p>
    <w:p w14:paraId="366BA3B3" w14:textId="77777777" w:rsidR="00404EE4" w:rsidRPr="00404EE4" w:rsidRDefault="00404EE4" w:rsidP="00404EE4">
      <w:pPr>
        <w:numPr>
          <w:ilvl w:val="0"/>
          <w:numId w:val="383"/>
        </w:numPr>
        <w:spacing w:after="0" w:line="240" w:lineRule="auto"/>
        <w:ind w:firstLine="567"/>
        <w:contextualSpacing/>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бережное заинтересованное отношение к культурным традициям и искусству родного края, нации, этнической общности.</w:t>
      </w:r>
    </w:p>
    <w:p w14:paraId="5A73E3DD" w14:textId="77777777" w:rsidR="00404EE4" w:rsidRPr="00404EE4" w:rsidRDefault="00404EE4" w:rsidP="00404EE4">
      <w:pPr>
        <w:widowControl w:val="0"/>
        <w:suppressAutoHyphens/>
        <w:spacing w:after="0" w:line="240" w:lineRule="auto"/>
        <w:ind w:left="567"/>
        <w:contextualSpacing/>
        <w:rPr>
          <w:rFonts w:ascii="Times New Roman" w:eastAsia="Times New Roman" w:hAnsi="Times New Roman" w:cs="Times New Roman"/>
          <w:sz w:val="24"/>
          <w:szCs w:val="24"/>
          <w:lang w:eastAsia="ru-RU"/>
        </w:rPr>
      </w:pPr>
    </w:p>
    <w:p w14:paraId="2AF98D52" w14:textId="77777777" w:rsidR="00404EE4" w:rsidRPr="00404EE4" w:rsidRDefault="00404EE4" w:rsidP="00404EE4">
      <w:pPr>
        <w:spacing w:after="0" w:line="240" w:lineRule="auto"/>
        <w:ind w:firstLine="567"/>
        <w:jc w:val="center"/>
        <w:rPr>
          <w:rFonts w:ascii="Times New Roman" w:eastAsia="Times New Roman" w:hAnsi="Times New Roman" w:cs="Times New Roman"/>
          <w:b/>
          <w:sz w:val="24"/>
          <w:szCs w:val="24"/>
          <w:lang w:eastAsia="ru-RU"/>
        </w:rPr>
      </w:pPr>
      <w:r w:rsidRPr="00404EE4">
        <w:rPr>
          <w:rFonts w:ascii="Times New Roman" w:eastAsia="Times New Roman" w:hAnsi="Times New Roman" w:cs="Times New Roman"/>
          <w:b/>
          <w:sz w:val="24"/>
          <w:szCs w:val="24"/>
          <w:lang w:eastAsia="ru-RU"/>
        </w:rPr>
        <w:t>Уровни воспитательных результатов</w:t>
      </w:r>
    </w:p>
    <w:p w14:paraId="42AF5C2E"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b/>
          <w:bCs/>
          <w:sz w:val="24"/>
          <w:szCs w:val="24"/>
          <w:lang w:eastAsia="ru-RU"/>
        </w:rPr>
        <w:t>К концу курса обучения дети должны</w:t>
      </w:r>
    </w:p>
    <w:p w14:paraId="5C701EEF"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b/>
          <w:bCs/>
          <w:i/>
          <w:iCs/>
          <w:sz w:val="24"/>
          <w:szCs w:val="24"/>
          <w:lang w:eastAsia="ru-RU"/>
        </w:rPr>
        <w:t>знать/понимать:</w:t>
      </w:r>
    </w:p>
    <w:p w14:paraId="545FA8F0"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 основные типы голосов;</w:t>
      </w:r>
    </w:p>
    <w:p w14:paraId="74E0F186"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 жанры вокальной музыки;</w:t>
      </w:r>
    </w:p>
    <w:p w14:paraId="749EA8EC"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 типы дыхания;</w:t>
      </w:r>
    </w:p>
    <w:p w14:paraId="05C360B2"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 поведение певца до выхода на сцену и во время концерта;</w:t>
      </w:r>
    </w:p>
    <w:p w14:paraId="336142FD"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 реабилитация при простудных заболеваниях;</w:t>
      </w:r>
    </w:p>
    <w:p w14:paraId="3553B1D6"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•образцы вокальной музыки русских, зарубежных композиторов, народное творчество;</w:t>
      </w:r>
    </w:p>
    <w:p w14:paraId="66DA34FC"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b/>
          <w:bCs/>
          <w:i/>
          <w:iCs/>
          <w:sz w:val="24"/>
          <w:szCs w:val="24"/>
          <w:lang w:eastAsia="ru-RU"/>
        </w:rPr>
        <w:t>уметь:</w:t>
      </w:r>
    </w:p>
    <w:p w14:paraId="5C2F8402"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 петь достаточно чистым по качеству звуком, легко, мягко, непринужденно;</w:t>
      </w:r>
    </w:p>
    <w:p w14:paraId="25E8201D"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 петь на одном дыхании более длинные музыкальные фразы;</w:t>
      </w:r>
    </w:p>
    <w:p w14:paraId="5524B4C7" w14:textId="77777777" w:rsidR="00404EE4" w:rsidRPr="00404EE4" w:rsidRDefault="00404EE4" w:rsidP="00404EE4">
      <w:pPr>
        <w:spacing w:after="0" w:line="240" w:lineRule="auto"/>
        <w:ind w:firstLine="567"/>
        <w:jc w:val="both"/>
        <w:rPr>
          <w:rFonts w:ascii="Times New Roman" w:eastAsia="Times New Roman" w:hAnsi="Times New Roman" w:cs="Times New Roman"/>
          <w:sz w:val="24"/>
          <w:szCs w:val="24"/>
          <w:lang w:eastAsia="ru-RU"/>
        </w:rPr>
      </w:pPr>
      <w:r w:rsidRPr="00404EE4">
        <w:rPr>
          <w:rFonts w:ascii="Times New Roman" w:eastAsia="Times New Roman" w:hAnsi="Times New Roman" w:cs="Times New Roman"/>
          <w:sz w:val="24"/>
          <w:szCs w:val="24"/>
          <w:lang w:eastAsia="ru-RU"/>
        </w:rPr>
        <w:t>•импровизировать и сочинять мелодии на заданные интонации, темы, мелодико-ритмические модели, стихотворные тексты.</w:t>
      </w:r>
    </w:p>
    <w:p w14:paraId="7C3811A1" w14:textId="77777777" w:rsidR="00404EE4" w:rsidRPr="00404EE4" w:rsidRDefault="00404EE4" w:rsidP="00404EE4">
      <w:pPr>
        <w:spacing w:after="0" w:line="240" w:lineRule="auto"/>
        <w:jc w:val="both"/>
        <w:rPr>
          <w:rFonts w:ascii="Times New Roman" w:eastAsia="Times New Roman" w:hAnsi="Times New Roman" w:cs="Times New Roman"/>
          <w:sz w:val="24"/>
          <w:szCs w:val="24"/>
          <w:lang w:eastAsia="ru-RU"/>
        </w:rPr>
      </w:pPr>
    </w:p>
    <w:p w14:paraId="0E093771" w14:textId="77777777" w:rsidR="00404EE4" w:rsidRPr="00404EE4" w:rsidRDefault="00404EE4" w:rsidP="00404EE4">
      <w:pPr>
        <w:spacing w:after="0" w:line="240" w:lineRule="auto"/>
        <w:ind w:firstLine="567"/>
        <w:jc w:val="center"/>
        <w:rPr>
          <w:rFonts w:ascii="Times New Roman" w:eastAsia="Times New Roman" w:hAnsi="Times New Roman" w:cs="Times New Roman"/>
          <w:b/>
          <w:sz w:val="24"/>
          <w:szCs w:val="24"/>
          <w:lang w:eastAsia="ru-RU"/>
        </w:rPr>
      </w:pPr>
    </w:p>
    <w:p w14:paraId="12A09789" w14:textId="77777777" w:rsidR="00404EE4" w:rsidRPr="00404EE4" w:rsidRDefault="00404EE4" w:rsidP="00404EE4">
      <w:pPr>
        <w:spacing w:after="0" w:line="240" w:lineRule="auto"/>
        <w:ind w:firstLine="567"/>
        <w:jc w:val="center"/>
        <w:rPr>
          <w:rFonts w:ascii="Times New Roman" w:eastAsia="Times New Roman" w:hAnsi="Times New Roman" w:cs="Times New Roman"/>
          <w:b/>
          <w:sz w:val="24"/>
          <w:szCs w:val="24"/>
          <w:lang w:eastAsia="ru-RU"/>
        </w:rPr>
      </w:pPr>
      <w:r w:rsidRPr="00404EE4">
        <w:rPr>
          <w:rFonts w:ascii="Times New Roman" w:eastAsia="Times New Roman" w:hAnsi="Times New Roman" w:cs="Times New Roman"/>
          <w:b/>
          <w:sz w:val="24"/>
          <w:szCs w:val="24"/>
          <w:lang w:eastAsia="ru-RU"/>
        </w:rPr>
        <w:t>Содержание курса</w:t>
      </w:r>
    </w:p>
    <w:p w14:paraId="35E22010" w14:textId="77777777" w:rsidR="00404EE4" w:rsidRPr="00404EE4" w:rsidRDefault="00404EE4" w:rsidP="00404EE4">
      <w:pPr>
        <w:spacing w:after="0" w:line="240" w:lineRule="auto"/>
        <w:ind w:firstLine="567"/>
        <w:jc w:val="center"/>
        <w:rPr>
          <w:rFonts w:ascii="Times New Roman" w:eastAsia="Times New Roman" w:hAnsi="Times New Roman" w:cs="Times New Roman"/>
          <w:b/>
          <w:i/>
          <w:sz w:val="24"/>
          <w:szCs w:val="24"/>
          <w:lang w:eastAsia="ru-RU"/>
        </w:rPr>
      </w:pPr>
    </w:p>
    <w:p w14:paraId="3EF4CF9E" w14:textId="77777777" w:rsidR="00404EE4" w:rsidRPr="00404EE4" w:rsidRDefault="00404EE4" w:rsidP="00404EE4">
      <w:pPr>
        <w:spacing w:after="0" w:line="240" w:lineRule="auto"/>
        <w:ind w:firstLine="567"/>
        <w:jc w:val="both"/>
        <w:rPr>
          <w:rFonts w:ascii="Times New Roman" w:eastAsia="Times New Roman" w:hAnsi="Times New Roman" w:cs="Times New Roman"/>
          <w:b/>
          <w:i/>
          <w:sz w:val="24"/>
          <w:szCs w:val="24"/>
          <w:lang w:eastAsia="ru-RU"/>
        </w:rPr>
      </w:pPr>
      <w:r w:rsidRPr="00404EE4">
        <w:rPr>
          <w:rFonts w:ascii="Times New Roman" w:eastAsia="Calibri" w:hAnsi="Times New Roman" w:cs="Times New Roman"/>
          <w:sz w:val="24"/>
          <w:szCs w:val="24"/>
        </w:rPr>
        <w:t>Основное содержание программы представлено следующими содержательными линиями:</w:t>
      </w:r>
    </w:p>
    <w:p w14:paraId="50CDB704"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Times New Roman"/>
          <w:b/>
          <w:sz w:val="24"/>
          <w:szCs w:val="24"/>
        </w:rPr>
        <w:t>«</w:t>
      </w:r>
      <w:r w:rsidRPr="00404EE4">
        <w:rPr>
          <w:rFonts w:ascii="Times New Roman" w:eastAsia="Calibri" w:hAnsi="Times New Roman" w:cs="Arial"/>
          <w:b/>
          <w:sz w:val="24"/>
          <w:szCs w:val="24"/>
        </w:rPr>
        <w:t>Нотная азбука</w:t>
      </w:r>
      <w:r w:rsidRPr="00404EE4">
        <w:rPr>
          <w:rFonts w:ascii="Times New Roman" w:eastAsia="Calibri" w:hAnsi="Times New Roman" w:cs="Times New Roman"/>
          <w:b/>
          <w:sz w:val="24"/>
          <w:szCs w:val="24"/>
        </w:rPr>
        <w:t>»</w:t>
      </w:r>
      <w:r w:rsidRPr="00404EE4">
        <w:rPr>
          <w:rFonts w:ascii="Times New Roman" w:eastAsia="Calibri" w:hAnsi="Times New Roman" w:cs="Arial"/>
          <w:b/>
          <w:sz w:val="24"/>
          <w:szCs w:val="24"/>
        </w:rPr>
        <w:t xml:space="preserve"> - 2 часа.</w:t>
      </w:r>
    </w:p>
    <w:p w14:paraId="7EF2ED64"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Arial"/>
          <w:sz w:val="24"/>
          <w:szCs w:val="24"/>
        </w:rPr>
        <w:t>Знакомство с нотной азбукой: ноты, паузы, нотный стан, басовый и скрипичный ключ, динамические оттенки, размер, музыкальные термины. Находить ноты в тексте и на клавиатуре.</w:t>
      </w:r>
    </w:p>
    <w:p w14:paraId="488A0678"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Times New Roman"/>
          <w:b/>
          <w:sz w:val="24"/>
          <w:szCs w:val="24"/>
        </w:rPr>
        <w:t>«</w:t>
      </w:r>
      <w:r w:rsidRPr="00404EE4">
        <w:rPr>
          <w:rFonts w:ascii="Times New Roman" w:eastAsia="Calibri" w:hAnsi="Times New Roman" w:cs="Arial"/>
          <w:b/>
          <w:sz w:val="24"/>
          <w:szCs w:val="24"/>
        </w:rPr>
        <w:t>Работа над постановкой голоса</w:t>
      </w:r>
      <w:r w:rsidRPr="00404EE4">
        <w:rPr>
          <w:rFonts w:ascii="Times New Roman" w:eastAsia="Calibri" w:hAnsi="Times New Roman" w:cs="Times New Roman"/>
          <w:b/>
          <w:sz w:val="24"/>
          <w:szCs w:val="24"/>
        </w:rPr>
        <w:t>»</w:t>
      </w:r>
      <w:r w:rsidRPr="00404EE4">
        <w:rPr>
          <w:rFonts w:ascii="Times New Roman" w:eastAsia="Calibri" w:hAnsi="Times New Roman" w:cs="Arial"/>
          <w:b/>
          <w:sz w:val="24"/>
          <w:szCs w:val="24"/>
        </w:rPr>
        <w:t xml:space="preserve"> - 4 часа</w:t>
      </w:r>
      <w:r w:rsidRPr="00404EE4">
        <w:rPr>
          <w:rFonts w:ascii="Times New Roman" w:eastAsia="Calibri" w:hAnsi="Times New Roman" w:cs="Arial"/>
          <w:sz w:val="24"/>
          <w:szCs w:val="24"/>
        </w:rPr>
        <w:t>.</w:t>
      </w:r>
    </w:p>
    <w:p w14:paraId="72270E38"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Arial"/>
          <w:sz w:val="24"/>
          <w:szCs w:val="24"/>
        </w:rPr>
        <w:t>Артикуляционная гимнастика;  интонационно-фонетические упражнения; голосовые сигналы доречевой коммуникации; фонопедические приёмы в нефальцетном режиме; фонопедические приёмы перехода из нефальцетного в фальцетный режим; фонопедические приёмы в фальцетном режиме; искусство пения – это искусство дыхания; координация между слухом и голосом.</w:t>
      </w:r>
    </w:p>
    <w:p w14:paraId="5F59785F"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Times New Roman"/>
          <w:b/>
          <w:sz w:val="24"/>
          <w:szCs w:val="24"/>
        </w:rPr>
        <w:t xml:space="preserve"> «</w:t>
      </w:r>
      <w:r w:rsidRPr="00404EE4">
        <w:rPr>
          <w:rFonts w:ascii="Times New Roman" w:eastAsia="Calibri" w:hAnsi="Times New Roman" w:cs="Arial"/>
          <w:b/>
          <w:sz w:val="24"/>
          <w:szCs w:val="24"/>
        </w:rPr>
        <w:t>Исполнение с аккомпанементом</w:t>
      </w:r>
      <w:r w:rsidRPr="00404EE4">
        <w:rPr>
          <w:rFonts w:ascii="Times New Roman" w:eastAsia="Calibri" w:hAnsi="Times New Roman" w:cs="Times New Roman"/>
          <w:b/>
          <w:sz w:val="24"/>
          <w:szCs w:val="24"/>
        </w:rPr>
        <w:t>»</w:t>
      </w:r>
      <w:r w:rsidRPr="00404EE4">
        <w:rPr>
          <w:rFonts w:ascii="Times New Roman" w:eastAsia="Calibri" w:hAnsi="Times New Roman" w:cs="Arial"/>
          <w:b/>
          <w:sz w:val="24"/>
          <w:szCs w:val="24"/>
        </w:rPr>
        <w:t xml:space="preserve">  - 2 часа</w:t>
      </w:r>
      <w:r w:rsidRPr="00404EE4">
        <w:rPr>
          <w:rFonts w:ascii="Times New Roman" w:eastAsia="Calibri" w:hAnsi="Times New Roman" w:cs="Arial"/>
          <w:sz w:val="24"/>
          <w:szCs w:val="24"/>
        </w:rPr>
        <w:t>.</w:t>
      </w:r>
    </w:p>
    <w:p w14:paraId="066BC26F"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Arial"/>
          <w:sz w:val="24"/>
          <w:szCs w:val="24"/>
        </w:rPr>
        <w:t>Интонирование мелодии; сольное пение; правильная певческая установка; развитие координации между слухом и голосом; умение слышать себя и соотносить свой голос со звучанием инструмента.</w:t>
      </w:r>
    </w:p>
    <w:p w14:paraId="6F0EE1B5"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Times New Roman"/>
          <w:b/>
          <w:sz w:val="24"/>
          <w:szCs w:val="24"/>
        </w:rPr>
        <w:t>«</w:t>
      </w:r>
      <w:r w:rsidRPr="00404EE4">
        <w:rPr>
          <w:rFonts w:ascii="Times New Roman" w:eastAsia="Calibri" w:hAnsi="Times New Roman" w:cs="Arial"/>
          <w:b/>
          <w:sz w:val="24"/>
          <w:szCs w:val="24"/>
        </w:rPr>
        <w:t>Работа с фонограммой</w:t>
      </w:r>
      <w:r w:rsidRPr="00404EE4">
        <w:rPr>
          <w:rFonts w:ascii="Times New Roman" w:eastAsia="Calibri" w:hAnsi="Times New Roman" w:cs="Times New Roman"/>
          <w:b/>
          <w:sz w:val="24"/>
          <w:szCs w:val="24"/>
        </w:rPr>
        <w:t>»</w:t>
      </w:r>
      <w:r w:rsidRPr="00404EE4">
        <w:rPr>
          <w:rFonts w:ascii="Times New Roman" w:eastAsia="Calibri" w:hAnsi="Times New Roman" w:cs="Arial"/>
          <w:b/>
          <w:sz w:val="24"/>
          <w:szCs w:val="24"/>
        </w:rPr>
        <w:t xml:space="preserve">  - 5 часов</w:t>
      </w:r>
      <w:r w:rsidRPr="00404EE4">
        <w:rPr>
          <w:rFonts w:ascii="Times New Roman" w:eastAsia="Calibri" w:hAnsi="Times New Roman" w:cs="Arial"/>
          <w:sz w:val="24"/>
          <w:szCs w:val="24"/>
        </w:rPr>
        <w:t>.</w:t>
      </w:r>
    </w:p>
    <w:p w14:paraId="28F5BE3D"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Arial"/>
          <w:sz w:val="24"/>
          <w:szCs w:val="24"/>
        </w:rPr>
        <w:t xml:space="preserve">Развитие артикуляционного аппарата; приобретение навыков правильного певческого дыхания, чистого интонирования; развитие мелодического слуха; умение распределять дыхание при исполнении песен различного характера.  </w:t>
      </w:r>
    </w:p>
    <w:p w14:paraId="768FE9C5"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Times New Roman"/>
          <w:b/>
          <w:sz w:val="24"/>
          <w:szCs w:val="24"/>
        </w:rPr>
        <w:t>«</w:t>
      </w:r>
      <w:r w:rsidRPr="00404EE4">
        <w:rPr>
          <w:rFonts w:ascii="Times New Roman" w:eastAsia="Calibri" w:hAnsi="Times New Roman" w:cs="Arial"/>
          <w:b/>
          <w:sz w:val="24"/>
          <w:szCs w:val="24"/>
        </w:rPr>
        <w:t>Работа с микрофоном</w:t>
      </w:r>
      <w:r w:rsidRPr="00404EE4">
        <w:rPr>
          <w:rFonts w:ascii="Times New Roman" w:eastAsia="Calibri" w:hAnsi="Times New Roman" w:cs="Times New Roman"/>
          <w:b/>
          <w:sz w:val="24"/>
          <w:szCs w:val="24"/>
        </w:rPr>
        <w:t>»</w:t>
      </w:r>
      <w:r w:rsidRPr="00404EE4">
        <w:rPr>
          <w:rFonts w:ascii="Times New Roman" w:eastAsia="Calibri" w:hAnsi="Times New Roman" w:cs="Arial"/>
          <w:b/>
          <w:sz w:val="24"/>
          <w:szCs w:val="24"/>
        </w:rPr>
        <w:t xml:space="preserve"> - 4 часа</w:t>
      </w:r>
      <w:r w:rsidRPr="00404EE4">
        <w:rPr>
          <w:rFonts w:ascii="Times New Roman" w:eastAsia="Calibri" w:hAnsi="Times New Roman" w:cs="Arial"/>
          <w:sz w:val="24"/>
          <w:szCs w:val="24"/>
        </w:rPr>
        <w:t xml:space="preserve">. </w:t>
      </w:r>
    </w:p>
    <w:p w14:paraId="0A0832F1"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Arial"/>
          <w:sz w:val="24"/>
          <w:szCs w:val="24"/>
        </w:rPr>
        <w:t>Правильно формулировать гласные и чётко произносить согласные звуки; приёмы работы с микрофоном.</w:t>
      </w:r>
    </w:p>
    <w:p w14:paraId="7796EB23"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Arial"/>
          <w:b/>
          <w:sz w:val="24"/>
          <w:szCs w:val="24"/>
        </w:rPr>
        <w:t>«Сценическая культура»  - 13 часов</w:t>
      </w:r>
      <w:r w:rsidRPr="00404EE4">
        <w:rPr>
          <w:rFonts w:ascii="Times New Roman" w:eastAsia="Calibri" w:hAnsi="Times New Roman" w:cs="Arial"/>
          <w:sz w:val="24"/>
          <w:szCs w:val="24"/>
        </w:rPr>
        <w:t>.</w:t>
      </w:r>
    </w:p>
    <w:p w14:paraId="73C7A8A1"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Arial"/>
          <w:sz w:val="24"/>
          <w:szCs w:val="24"/>
        </w:rPr>
        <w:t>Сценическое воплощение художественного замысла исполняемых произведений; знакомство с элементами хореографии; творческое взаимодействие со всеми участниками выступления.</w:t>
      </w:r>
    </w:p>
    <w:p w14:paraId="4D9D1FB3" w14:textId="77777777" w:rsidR="00404EE4" w:rsidRPr="00404EE4" w:rsidRDefault="00404EE4" w:rsidP="00404EE4">
      <w:pPr>
        <w:spacing w:after="0" w:line="240" w:lineRule="auto"/>
        <w:ind w:firstLine="567"/>
        <w:jc w:val="both"/>
        <w:rPr>
          <w:rFonts w:ascii="Times New Roman" w:eastAsia="Calibri" w:hAnsi="Times New Roman" w:cs="Arial"/>
          <w:b/>
          <w:sz w:val="24"/>
          <w:szCs w:val="24"/>
        </w:rPr>
      </w:pPr>
      <w:r w:rsidRPr="00404EE4">
        <w:rPr>
          <w:rFonts w:ascii="Times New Roman" w:eastAsia="Calibri" w:hAnsi="Times New Roman" w:cs="Arial"/>
          <w:b/>
          <w:sz w:val="24"/>
          <w:szCs w:val="24"/>
        </w:rPr>
        <w:t>«Работа над репертуаром» - 3 часа.</w:t>
      </w:r>
    </w:p>
    <w:p w14:paraId="1FD5EF92" w14:textId="77777777" w:rsidR="00404EE4" w:rsidRPr="00404EE4" w:rsidRDefault="00404EE4" w:rsidP="00404EE4">
      <w:pPr>
        <w:spacing w:after="0" w:line="240" w:lineRule="auto"/>
        <w:ind w:firstLine="567"/>
        <w:jc w:val="both"/>
        <w:rPr>
          <w:rFonts w:ascii="Times New Roman" w:eastAsia="Calibri" w:hAnsi="Times New Roman" w:cs="Arial"/>
          <w:sz w:val="24"/>
          <w:szCs w:val="24"/>
        </w:rPr>
      </w:pPr>
      <w:r w:rsidRPr="00404EE4">
        <w:rPr>
          <w:rFonts w:ascii="Times New Roman" w:eastAsia="Calibri" w:hAnsi="Times New Roman" w:cs="Arial"/>
          <w:sz w:val="24"/>
          <w:szCs w:val="24"/>
        </w:rPr>
        <w:t>Повторение пройденных, разучивание и закрепление новых песен.</w:t>
      </w:r>
    </w:p>
    <w:p w14:paraId="6D5469D6" w14:textId="77777777" w:rsidR="00404EE4" w:rsidRPr="00404EE4" w:rsidRDefault="00404EE4" w:rsidP="00404EE4">
      <w:pPr>
        <w:spacing w:after="0" w:line="240" w:lineRule="auto"/>
        <w:jc w:val="center"/>
        <w:rPr>
          <w:rFonts w:ascii="Times New Roman" w:eastAsia="Times New Roman" w:hAnsi="Times New Roman" w:cs="Times New Roman"/>
          <w:b/>
          <w:i/>
          <w:sz w:val="24"/>
          <w:szCs w:val="24"/>
          <w:lang w:eastAsia="ru-RU"/>
        </w:rPr>
      </w:pPr>
    </w:p>
    <w:p w14:paraId="5A6D209D" w14:textId="77777777" w:rsidR="00404EE4" w:rsidRPr="00404EE4" w:rsidRDefault="00404EE4" w:rsidP="00404EE4">
      <w:pPr>
        <w:spacing w:after="0" w:line="240" w:lineRule="auto"/>
        <w:jc w:val="both"/>
        <w:rPr>
          <w:rFonts w:ascii="Times New Roman" w:eastAsia="Times New Roman" w:hAnsi="Times New Roman" w:cs="Times New Roman"/>
          <w:sz w:val="24"/>
          <w:szCs w:val="24"/>
          <w:lang w:eastAsia="ru-RU"/>
        </w:rPr>
      </w:pPr>
    </w:p>
    <w:p w14:paraId="27891A34" w14:textId="77777777" w:rsidR="00404EE4" w:rsidRPr="00404EE4" w:rsidRDefault="00404EE4" w:rsidP="00404EE4">
      <w:pPr>
        <w:spacing w:after="0" w:line="240" w:lineRule="auto"/>
        <w:jc w:val="both"/>
        <w:rPr>
          <w:rFonts w:ascii="Times New Roman" w:eastAsia="Times New Roman" w:hAnsi="Times New Roman" w:cs="Times New Roman"/>
          <w:sz w:val="24"/>
          <w:szCs w:val="24"/>
          <w:lang w:eastAsia="ru-RU"/>
        </w:rPr>
      </w:pPr>
    </w:p>
    <w:p w14:paraId="51BEF755" w14:textId="77777777" w:rsidR="00404EE4" w:rsidRPr="00404EE4" w:rsidRDefault="00404EE4" w:rsidP="00404EE4">
      <w:pPr>
        <w:rPr>
          <w:rFonts w:ascii="Times New Roman" w:eastAsia="Calibri" w:hAnsi="Times New Roman" w:cs="Times New Roman"/>
          <w:b/>
          <w:sz w:val="24"/>
          <w:szCs w:val="24"/>
        </w:rPr>
      </w:pPr>
      <w:r w:rsidRPr="00404EE4">
        <w:rPr>
          <w:rFonts w:ascii="Times New Roman" w:eastAsia="Calibri" w:hAnsi="Times New Roman" w:cs="Times New Roman"/>
          <w:b/>
          <w:sz w:val="24"/>
          <w:szCs w:val="24"/>
        </w:rPr>
        <w:t>Кружок: «Умелые руки»</w:t>
      </w:r>
    </w:p>
    <w:p w14:paraId="26236BCB" w14:textId="77777777" w:rsidR="00404EE4" w:rsidRPr="00404EE4" w:rsidRDefault="00404EE4" w:rsidP="00404EE4">
      <w:pPr>
        <w:spacing w:after="0" w:line="240" w:lineRule="auto"/>
        <w:jc w:val="center"/>
        <w:rPr>
          <w:rFonts w:ascii="Times New Roman" w:eastAsia="Calibri" w:hAnsi="Times New Roman" w:cs="Times New Roman"/>
          <w:b/>
          <w:sz w:val="24"/>
          <w:szCs w:val="24"/>
          <w:lang w:eastAsia="ru-RU" w:bidi="en-US"/>
        </w:rPr>
      </w:pPr>
      <w:r w:rsidRPr="00404EE4">
        <w:rPr>
          <w:rFonts w:ascii="Times New Roman" w:eastAsia="Calibri" w:hAnsi="Times New Roman" w:cs="Times New Roman"/>
          <w:b/>
          <w:sz w:val="24"/>
          <w:szCs w:val="24"/>
          <w:lang w:eastAsia="ru-RU" w:bidi="en-US"/>
        </w:rPr>
        <w:t>Планируемые результаты освоения курса</w:t>
      </w:r>
    </w:p>
    <w:p w14:paraId="37EB2483"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Личностные:</w:t>
      </w:r>
    </w:p>
    <w:p w14:paraId="52E4804B"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1)формирование эстетических потребностей, ценностей и чувств;</w:t>
      </w:r>
    </w:p>
    <w:p w14:paraId="231A9AC2"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2)развитие этических чувств, доброжелательности и эмоционально-нравственной отзывчивости, понимания и сопереживания чувствам других людей;</w:t>
      </w:r>
    </w:p>
    <w:p w14:paraId="4EAFD254"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3)развитие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14:paraId="4A24AFCA"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4)формирование установки на безопасный, здоровый образ жизни,</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 xml:space="preserve"> наличие мотивации к творческому труду, работе на результат, бережному отношению к материальным и духовным ценностям.</w:t>
      </w:r>
    </w:p>
    <w:p w14:paraId="7C78B8F6"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У обучающегося будут сформированы:</w:t>
      </w:r>
    </w:p>
    <w:p w14:paraId="3E5CBABD"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интерес к новым видам прикладного творчества, к новым способам самовыражения;</w:t>
      </w:r>
    </w:p>
    <w:p w14:paraId="0674CACB"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познавательный интерес к новым способам исследования технологий и материалов;</w:t>
      </w:r>
    </w:p>
    <w:p w14:paraId="499470F6"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адекватное понимание причин успешности/неуспешности творческой деятельности.</w:t>
      </w:r>
    </w:p>
    <w:p w14:paraId="5EBE7571"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Обучающийся получит возможность для формирования:</w:t>
      </w:r>
    </w:p>
    <w:p w14:paraId="4BAC555A"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внутренней позиции на уровне понимания необходимости творческой деятельности, как одного из средств самовыражения в социальной жизни;</w:t>
      </w:r>
    </w:p>
    <w:p w14:paraId="2D534DB7"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выраженной познавательной мотивации;</w:t>
      </w:r>
    </w:p>
    <w:p w14:paraId="6FD92E29"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устойчивого интереса к новым способам познания.</w:t>
      </w:r>
    </w:p>
    <w:p w14:paraId="79CCBC13"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Метапредметные:</w:t>
      </w:r>
    </w:p>
    <w:p w14:paraId="3E58155F"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Познавательные:</w:t>
      </w:r>
    </w:p>
    <w:p w14:paraId="5438A9B6"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Общеучебные:</w:t>
      </w:r>
    </w:p>
    <w:p w14:paraId="1CD3A0E8"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1)самостоятельное выделение и формулирование познавательной цели;</w:t>
      </w:r>
    </w:p>
    <w:p w14:paraId="7DD0AC6F"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2)</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выбор наиболее эффективных способов решения задач в зависимости от конкретных условий;</w:t>
      </w:r>
    </w:p>
    <w:p w14:paraId="49741B74"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3)</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14:paraId="064E182C"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Логические :</w:t>
      </w:r>
    </w:p>
    <w:p w14:paraId="7D01FA17"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1)</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анализ объектов с целью выделения признаков (существенных, несущественных);</w:t>
      </w:r>
    </w:p>
    <w:p w14:paraId="4FE447B4"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2)</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синтез - составление целого из частей, в том числе самостоятельное достраивание с восполнением недостающих компонентов;</w:t>
      </w:r>
    </w:p>
    <w:p w14:paraId="039FAE45"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val="en-US" w:eastAsia="ru-RU" w:bidi="en-US"/>
        </w:rPr>
        <w:t> </w:t>
      </w:r>
    </w:p>
    <w:p w14:paraId="1FED336F"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Постановка и решение проблемы:</w:t>
      </w:r>
    </w:p>
    <w:p w14:paraId="69DADCCC"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1)</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формулирование проблемы;</w:t>
      </w:r>
    </w:p>
    <w:p w14:paraId="0C557626"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2)</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самостоятельное создание способов решения проблем творческого и поискового характера.</w:t>
      </w:r>
    </w:p>
    <w:p w14:paraId="45A242D5"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Обучающийся научится:</w:t>
      </w:r>
    </w:p>
    <w:p w14:paraId="7CEAB39A"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 в т.ч. контролируемом пространстве Интернет;</w:t>
      </w:r>
    </w:p>
    <w:p w14:paraId="52F90D0F"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высказываться в устной и письменной форме;</w:t>
      </w:r>
    </w:p>
    <w:p w14:paraId="3776EADE"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анализировать объекты, выделять главное;</w:t>
      </w:r>
    </w:p>
    <w:p w14:paraId="681D0822"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осуществлять синтез (целое из частей);</w:t>
      </w:r>
    </w:p>
    <w:p w14:paraId="3CCDF71D"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проводить сравнение, классификацию по разным критериям;</w:t>
      </w:r>
    </w:p>
    <w:p w14:paraId="448DE98E"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устанавливать причинно-следственные связи;</w:t>
      </w:r>
    </w:p>
    <w:p w14:paraId="1345B425"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строить рассуждения об объекте.</w:t>
      </w:r>
    </w:p>
    <w:p w14:paraId="741CB4D2"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Обучающийся получит возможность научиться:</w:t>
      </w:r>
    </w:p>
    <w:p w14:paraId="0C51E423"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осуществлять расширенный поиск информации в соответствии с исследовательской задачей с использованием ресурсов библиотек и сети Интернет;</w:t>
      </w:r>
    </w:p>
    <w:p w14:paraId="3CA9D254"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осознанно и произвольно строить сообщения в устной и письменной форме;</w:t>
      </w:r>
    </w:p>
    <w:p w14:paraId="59F6C285"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использованию методов и приёмов художественно-творческой деятельности в основном учебном процессе и повседневной жизни.</w:t>
      </w:r>
    </w:p>
    <w:p w14:paraId="6A9158A2"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Регулятивные:</w:t>
      </w:r>
    </w:p>
    <w:p w14:paraId="65022367"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1)планирование – определение последовательности промежуточных целей с учетом конечного результата, составление плана и последовательности действий;</w:t>
      </w:r>
      <w:r w:rsidRPr="00404EE4">
        <w:rPr>
          <w:rFonts w:ascii="Times New Roman" w:eastAsia="Calibri" w:hAnsi="Times New Roman" w:cs="Times New Roman"/>
          <w:sz w:val="24"/>
          <w:szCs w:val="24"/>
          <w:lang w:val="en-US" w:eastAsia="ru-RU" w:bidi="en-US"/>
        </w:rPr>
        <w:t> </w:t>
      </w:r>
    </w:p>
    <w:p w14:paraId="1E151D7B"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2) коррекция – внесение необходимых дополнений и коррективов в план</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 xml:space="preserve"> и способ действия в случае расхождения эталона, реального действия и его результата; внесение изменений в результат своей деятельности с учетом оценки этого результата самим обучающимся, учителем, товарищами;</w:t>
      </w:r>
    </w:p>
    <w:p w14:paraId="2B18C337"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3)оценка результатов работы.</w:t>
      </w:r>
    </w:p>
    <w:p w14:paraId="7005CC0D"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Обучающийся научится:</w:t>
      </w:r>
    </w:p>
    <w:p w14:paraId="2971FBF8"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планировать свои действия;</w:t>
      </w:r>
    </w:p>
    <w:p w14:paraId="14DC2CA4"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осуществлять итоговый и пошаговый контроль;</w:t>
      </w:r>
    </w:p>
    <w:p w14:paraId="5DA9575C"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адекватно воспринимать оценку учителя;</w:t>
      </w:r>
    </w:p>
    <w:p w14:paraId="44893EB6"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 xml:space="preserve">различать способ и результат действия. </w:t>
      </w:r>
    </w:p>
    <w:p w14:paraId="6037A13C"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Обучающийся получит возможность научиться:</w:t>
      </w:r>
    </w:p>
    <w:p w14:paraId="513161D3"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проявлять познавательную инициативу;</w:t>
      </w:r>
    </w:p>
    <w:p w14:paraId="6E82AC1F"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самостоятельно находить варианты решения творческой задачи.</w:t>
      </w:r>
    </w:p>
    <w:p w14:paraId="2612249D"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Коммуникативные:</w:t>
      </w:r>
    </w:p>
    <w:p w14:paraId="21135E8C"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1)</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планирование учебного сотрудничества с учителем и сверстниками - определение цели, функций участников, способов взаимодействия;</w:t>
      </w:r>
    </w:p>
    <w:p w14:paraId="7F1EED95"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2)</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управление поведением партнёра-контроль, коррекция, оценка его действий;</w:t>
      </w:r>
    </w:p>
    <w:p w14:paraId="608D6D54"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3)</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 xml:space="preserve"> умение с достаточной полнотой и точностью выражать свои мысли</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 xml:space="preserve">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2CA827A1"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Учащиеся смогут:</w:t>
      </w:r>
    </w:p>
    <w:p w14:paraId="4A05057C"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допускать существование различных точек зрения и различных вариантов выполнения поставленной творческой задачи;</w:t>
      </w:r>
    </w:p>
    <w:p w14:paraId="3DB03027"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учитывать разные мнения, стремиться к координации при выполнении коллективных работ;</w:t>
      </w:r>
    </w:p>
    <w:p w14:paraId="2B34144C"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формулировать собственное мнение и позицию;</w:t>
      </w:r>
    </w:p>
    <w:p w14:paraId="07FB7012"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договариваться, приходить к общему решению;</w:t>
      </w:r>
    </w:p>
    <w:p w14:paraId="54070874"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соблюдать корректность в высказываниях;</w:t>
      </w:r>
    </w:p>
    <w:p w14:paraId="2CDC2089"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задавать вопросы по существу;</w:t>
      </w:r>
    </w:p>
    <w:p w14:paraId="13D8EBCF"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контролировать действия партнёра.</w:t>
      </w:r>
    </w:p>
    <w:p w14:paraId="03DB14FB"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Обучающийся получит возможность научиться:</w:t>
      </w:r>
    </w:p>
    <w:p w14:paraId="06C09E2E"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учитывать разные мнения и обосновывать свою позицию;</w:t>
      </w:r>
    </w:p>
    <w:p w14:paraId="2680F8A5"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владеть монологической и диалогической формой речи;</w:t>
      </w:r>
    </w:p>
    <w:p w14:paraId="3CCF92AE"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осуществлять взаимный контроль и оказывать партнёрам в сотрудничестве необходимую взаимопомощь.</w:t>
      </w:r>
    </w:p>
    <w:p w14:paraId="023AF4A8"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Предметные:</w:t>
      </w:r>
    </w:p>
    <w:p w14:paraId="2AC88389"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1)использование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14:paraId="696AE294"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2)приобретение первоначальных навыков совместной продуктивной деятельности, сотрудничества, взаимопомощи, планирования и организации;</w:t>
      </w:r>
    </w:p>
    <w:p w14:paraId="4483475E"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3)приобретение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14:paraId="7B55C7CC"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i/>
          <w:iCs/>
          <w:sz w:val="24"/>
          <w:szCs w:val="24"/>
          <w:lang w:eastAsia="ru-RU" w:bidi="en-US"/>
        </w:rPr>
        <w:t>В результате занятий по предложенной программе учащиеся получат возможность:</w:t>
      </w:r>
    </w:p>
    <w:p w14:paraId="24DED778"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развивать образное мышление, воображение, интеллект, фантазию, техническое мышление, творческие способности;</w:t>
      </w:r>
    </w:p>
    <w:p w14:paraId="13FCE1E6"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расширять знания и представления о традиционных и современных материалах для прикладного творчества;</w:t>
      </w:r>
    </w:p>
    <w:p w14:paraId="6772FD15"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познакомиться с новыми технологическими приёмами обработки различных материалов;</w:t>
      </w:r>
    </w:p>
    <w:p w14:paraId="4164083D"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использовать ранее изученные приёмы в новых комбинациях и сочетаниях;</w:t>
      </w:r>
    </w:p>
    <w:p w14:paraId="359CDE6F"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познакомиться с новыми инструментами для обработки материалов или с новыми функциями уже известных инструментов;</w:t>
      </w:r>
    </w:p>
    <w:p w14:paraId="5E0E0CBB"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совершенствовать навыки трудовой деятельности в коллективе;</w:t>
      </w:r>
    </w:p>
    <w:p w14:paraId="5C0B5BEA"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оказывать посильную помощь в дизайне и оформлении класса, школы, своего жилища;</w:t>
      </w:r>
    </w:p>
    <w:p w14:paraId="3AD2151F"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достичь оптимального для каждого уровня развития;</w:t>
      </w:r>
    </w:p>
    <w:p w14:paraId="28811C6E"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сформировать навыки работы с информацией.</w:t>
      </w:r>
    </w:p>
    <w:p w14:paraId="7C2C7D73"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p>
    <w:p w14:paraId="51D5AEA5" w14:textId="77777777" w:rsidR="00404EE4" w:rsidRPr="00404EE4" w:rsidRDefault="00404EE4" w:rsidP="00404EE4">
      <w:pPr>
        <w:spacing w:after="0" w:line="240" w:lineRule="auto"/>
        <w:jc w:val="center"/>
        <w:rPr>
          <w:rFonts w:ascii="Times New Roman" w:eastAsia="Calibri" w:hAnsi="Times New Roman" w:cs="Times New Roman"/>
          <w:b/>
          <w:sz w:val="24"/>
          <w:szCs w:val="24"/>
          <w:lang w:eastAsia="ru-RU" w:bidi="en-US"/>
        </w:rPr>
      </w:pPr>
      <w:r w:rsidRPr="00404EE4">
        <w:rPr>
          <w:rFonts w:ascii="Times New Roman" w:eastAsia="Calibri" w:hAnsi="Times New Roman" w:cs="Times New Roman"/>
          <w:b/>
          <w:sz w:val="24"/>
          <w:szCs w:val="24"/>
          <w:lang w:eastAsia="ru-RU" w:bidi="en-US"/>
        </w:rPr>
        <w:t>Содержание курса</w:t>
      </w:r>
    </w:p>
    <w:p w14:paraId="0D99D22D"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История декоративно – прикладного творчества.</w:t>
      </w:r>
    </w:p>
    <w:p w14:paraId="6120C0D8"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 xml:space="preserve">Виды природных и растительных материалов, их происхождение. Разнообразие растений, правила сбора и засушивания осенних листьев и цветов, сроки и место их хранения. Дополнительные материалы, используемые при </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изготовлении поделок (картон, краски, клей и т. д.). Основные приёмы изготовления аппликаций из природного материала. Подбор фона. Комбинирование листьев и цветов разных растений для выделения цвета деталей. Эстетичность в оформлении работ (виды рамок). Техника безопасности при работе с инструментами и материалами. Технология приготовления цветов и листьев к работе, прикрепление рабочего материала к основе. Изготовление аппликаций по задумке детей.</w:t>
      </w:r>
    </w:p>
    <w:p w14:paraId="4092F6A9"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Знакомство с историей возникновения пластилина  его видами и свойствами, с основными видами лепки, со способами выполнения рисунков на пластилине, мозаики из пластилиновых жгутиков и шариков. Освоение приёмов надавливания и размазывания пластилина по картону, торцевания по пластилину (гофрированная бумага). Формировать умения следовать устным инструкциям. Формировать художественно - пластические умения и навыки работы с пластилином. Создавать композиции с изделиями, выполненными из пластилина. Раскрыть содержание понятий «пластилин», «приемы работы», «эскиз», «сборка», «отделка», «разметка»; учить работать по плану.</w:t>
      </w:r>
    </w:p>
    <w:p w14:paraId="610D8337"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 xml:space="preserve">История возникновения, виды бумаги, картона. </w:t>
      </w:r>
    </w:p>
    <w:p w14:paraId="5E6FBC4E"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Способы работы с бумагой и картоном. Техника безопасности. Способы экономного, симметричного вырезания деталей аппликации, разметка, шаблоны. Правила выполнения аппликаций, сочетания цветовой гаммы и композиции, способы оформления работ. Мозаика их обрывных кусочков бумаги. Объёмные аппликации из гофрированной бумаги. Знакомить детей с новым видом обработки бумаги – квиллингом и с историей возникновения этой техники. Показать готовые работы, необходимое оборудование. Научить вырезать полоски для квиллинга. Делать разметку. Знакомить с основными формами квиллинга. Элементы модульного оригами. Способы соединения элементов в композиции.</w:t>
      </w:r>
    </w:p>
    <w:p w14:paraId="7F97E8AE"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 xml:space="preserve">Текстильные материалы. </w:t>
      </w:r>
    </w:p>
    <w:p w14:paraId="01C64E15"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Виды аппликаций из нитей (аппликация из цельных нитей, из распущенных нитей, из крученых нитей) Обсуждение образцов, технология изготовления аппликаций из нитей. Изготовление аппликации из нитяной крошки, из скрученных и резаных нитей. Необходимые материалы и инструменты. Организация рабочего места.</w:t>
      </w:r>
      <w:r w:rsidRPr="00404EE4">
        <w:rPr>
          <w:rFonts w:ascii="Times New Roman" w:eastAsia="Calibri" w:hAnsi="Times New Roman" w:cs="Times New Roman"/>
          <w:sz w:val="24"/>
          <w:szCs w:val="24"/>
          <w:lang w:val="en-US" w:eastAsia="ru-RU" w:bidi="en-US"/>
        </w:rPr>
        <w:t> </w:t>
      </w:r>
    </w:p>
    <w:p w14:paraId="2FAE1A47"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Лоскутная аппликация. История, приёмы безопасной работы, способы выполнения аппликации из кусочков ткани на картоне.</w:t>
      </w:r>
    </w:p>
    <w:p w14:paraId="4532D46F"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История тряпичной куклы. Техника безопасности при работе с иглой и ножницами. Способы выполнения ручных швов.</w:t>
      </w:r>
    </w:p>
    <w:p w14:paraId="4A0C9179"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r w:rsidRPr="00404EE4">
        <w:rPr>
          <w:rFonts w:ascii="Times New Roman" w:eastAsia="Calibri" w:hAnsi="Times New Roman" w:cs="Times New Roman"/>
          <w:sz w:val="24"/>
          <w:szCs w:val="24"/>
          <w:lang w:eastAsia="ru-RU" w:bidi="en-US"/>
        </w:rPr>
        <w:t xml:space="preserve">Игровые и обереговые куклы. Оберег - </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 xml:space="preserve">как субъект культуры и истории. Традиционные обереги. </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Материалы и инструменты для изготовления куклы-оберега. Характер сказочного героя, его значение в народном быту. Обратить внимание на</w:t>
      </w:r>
      <w:r w:rsidRPr="00404EE4">
        <w:rPr>
          <w:rFonts w:ascii="Times New Roman" w:eastAsia="Calibri" w:hAnsi="Times New Roman" w:cs="Times New Roman"/>
          <w:sz w:val="24"/>
          <w:szCs w:val="24"/>
          <w:lang w:val="en-US" w:eastAsia="ru-RU" w:bidi="en-US"/>
        </w:rPr>
        <w:t> </w:t>
      </w:r>
      <w:r w:rsidRPr="00404EE4">
        <w:rPr>
          <w:rFonts w:ascii="Times New Roman" w:eastAsia="Calibri" w:hAnsi="Times New Roman" w:cs="Times New Roman"/>
          <w:sz w:val="24"/>
          <w:szCs w:val="24"/>
          <w:lang w:eastAsia="ru-RU" w:bidi="en-US"/>
        </w:rPr>
        <w:t xml:space="preserve"> различное образное решение. Выбор образцов. Подбор ткани. Правила раскроя.</w:t>
      </w:r>
    </w:p>
    <w:p w14:paraId="5F359F0E" w14:textId="77777777" w:rsidR="00404EE4" w:rsidRPr="00404EE4" w:rsidRDefault="00404EE4" w:rsidP="00404EE4">
      <w:pPr>
        <w:spacing w:after="0" w:line="240" w:lineRule="auto"/>
        <w:rPr>
          <w:rFonts w:ascii="Times New Roman" w:eastAsia="Calibri" w:hAnsi="Times New Roman" w:cs="Times New Roman"/>
          <w:sz w:val="24"/>
          <w:szCs w:val="24"/>
          <w:lang w:eastAsia="ru-RU" w:bidi="en-US"/>
        </w:rPr>
      </w:pPr>
    </w:p>
    <w:p w14:paraId="2723BC98" w14:textId="77777777" w:rsidR="00404EE4" w:rsidRPr="00404EE4" w:rsidRDefault="00404EE4" w:rsidP="00404EE4">
      <w:pPr>
        <w:spacing w:after="0" w:line="240" w:lineRule="auto"/>
        <w:rPr>
          <w:rFonts w:ascii="Times New Roman" w:eastAsia="Calibri" w:hAnsi="Times New Roman" w:cs="Times New Roman"/>
          <w:sz w:val="24"/>
          <w:szCs w:val="24"/>
        </w:rPr>
      </w:pPr>
    </w:p>
    <w:p w14:paraId="2106EB43" w14:textId="77777777" w:rsidR="00404EE4" w:rsidRPr="00404EE4" w:rsidRDefault="00404EE4" w:rsidP="00404EE4">
      <w:pPr>
        <w:spacing w:after="0" w:line="240" w:lineRule="auto"/>
        <w:rPr>
          <w:rFonts w:ascii="Times New Roman" w:eastAsia="Calibri" w:hAnsi="Times New Roman" w:cs="Times New Roman"/>
          <w:sz w:val="24"/>
          <w:szCs w:val="24"/>
        </w:rPr>
      </w:pPr>
    </w:p>
    <w:p w14:paraId="217C2D3A" w14:textId="77777777" w:rsidR="001E5EC0" w:rsidRPr="001E5EC0" w:rsidRDefault="001E5EC0" w:rsidP="001E5EC0">
      <w:pPr>
        <w:spacing w:after="0" w:line="240" w:lineRule="auto"/>
        <w:rPr>
          <w:rFonts w:ascii="Times New Roman" w:hAnsi="Times New Roman" w:cs="Times New Roman"/>
          <w:b/>
          <w:sz w:val="24"/>
          <w:szCs w:val="24"/>
          <w:lang w:bidi="en-US"/>
        </w:rPr>
      </w:pPr>
    </w:p>
    <w:p w14:paraId="33DFD347" w14:textId="77777777" w:rsidR="001E5EC0" w:rsidRPr="001E5EC0" w:rsidRDefault="001E5EC0" w:rsidP="001E5EC0">
      <w:pPr>
        <w:suppressAutoHyphens/>
        <w:spacing w:after="0" w:line="360" w:lineRule="auto"/>
        <w:ind w:left="502"/>
        <w:jc w:val="center"/>
        <w:rPr>
          <w:rFonts w:ascii="Times New Roman" w:eastAsia="Times New Roman" w:hAnsi="Times New Roman" w:cs="Times New Roman"/>
          <w:b/>
          <w:sz w:val="24"/>
          <w:szCs w:val="24"/>
          <w:lang w:bidi="en-US"/>
        </w:rPr>
      </w:pPr>
    </w:p>
    <w:p w14:paraId="2CB91007" w14:textId="77777777" w:rsidR="001E5EC0" w:rsidRPr="001E5EC0" w:rsidRDefault="001E5EC0" w:rsidP="001E5EC0">
      <w:pPr>
        <w:rPr>
          <w:rFonts w:ascii="Times New Roman" w:hAnsi="Times New Roman" w:cs="Times New Roman"/>
          <w:b/>
          <w:sz w:val="24"/>
          <w:szCs w:val="24"/>
          <w:u w:val="single"/>
        </w:rPr>
      </w:pPr>
    </w:p>
    <w:p w14:paraId="52A8B016" w14:textId="77777777" w:rsidR="001E5EC0" w:rsidRPr="001E5EC0" w:rsidRDefault="001E5EC0" w:rsidP="001E5EC0">
      <w:pPr>
        <w:rPr>
          <w:rFonts w:ascii="Times New Roman" w:hAnsi="Times New Roman" w:cs="Times New Roman"/>
          <w:b/>
          <w:sz w:val="24"/>
          <w:szCs w:val="24"/>
          <w:u w:val="single"/>
        </w:rPr>
      </w:pPr>
    </w:p>
    <w:p w14:paraId="2C782A23" w14:textId="77777777" w:rsidR="001E5EC0" w:rsidRPr="001E5EC0" w:rsidRDefault="001E5EC0" w:rsidP="001E5EC0">
      <w:pPr>
        <w:rPr>
          <w:rFonts w:ascii="Times New Roman" w:hAnsi="Times New Roman" w:cs="Times New Roman"/>
          <w:b/>
          <w:sz w:val="28"/>
          <w:szCs w:val="28"/>
          <w:u w:val="single"/>
        </w:rPr>
      </w:pPr>
    </w:p>
    <w:p w14:paraId="18F55B02" w14:textId="77777777" w:rsidR="001E5EC0" w:rsidRPr="001E5EC0" w:rsidRDefault="001E5EC0" w:rsidP="001E5EC0">
      <w:pPr>
        <w:rPr>
          <w:rFonts w:ascii="Times New Roman" w:hAnsi="Times New Roman" w:cs="Times New Roman"/>
          <w:b/>
          <w:sz w:val="28"/>
          <w:szCs w:val="28"/>
          <w:u w:val="single"/>
        </w:rPr>
      </w:pPr>
    </w:p>
    <w:p w14:paraId="17B10A7C" w14:textId="77777777" w:rsidR="001E5EC0" w:rsidRPr="001E5EC0" w:rsidRDefault="001E5EC0" w:rsidP="001E5EC0">
      <w:pPr>
        <w:rPr>
          <w:rFonts w:ascii="Times New Roman" w:hAnsi="Times New Roman" w:cs="Times New Roman"/>
          <w:b/>
          <w:sz w:val="28"/>
          <w:szCs w:val="28"/>
          <w:u w:val="single"/>
        </w:rPr>
      </w:pPr>
    </w:p>
    <w:p w14:paraId="7DEBF7B5" w14:textId="77777777" w:rsidR="001E5EC0" w:rsidRPr="001E5EC0" w:rsidRDefault="001E5EC0" w:rsidP="001E5EC0">
      <w:pPr>
        <w:rPr>
          <w:rFonts w:ascii="Times New Roman" w:hAnsi="Times New Roman" w:cs="Times New Roman"/>
          <w:b/>
          <w:sz w:val="28"/>
          <w:szCs w:val="28"/>
          <w:u w:val="single"/>
        </w:rPr>
      </w:pPr>
    </w:p>
    <w:p w14:paraId="608AD197" w14:textId="77777777" w:rsidR="001E5EC0" w:rsidRPr="001E5EC0" w:rsidRDefault="001E5EC0" w:rsidP="001E5EC0">
      <w:pPr>
        <w:rPr>
          <w:rFonts w:ascii="Times New Roman" w:hAnsi="Times New Roman" w:cs="Times New Roman"/>
          <w:b/>
          <w:sz w:val="28"/>
          <w:szCs w:val="28"/>
          <w:u w:val="single"/>
        </w:rPr>
      </w:pPr>
    </w:p>
    <w:p w14:paraId="48976AFE" w14:textId="77777777" w:rsidR="001E5EC0" w:rsidRPr="001E5EC0" w:rsidRDefault="001E5EC0" w:rsidP="001E5EC0">
      <w:pPr>
        <w:rPr>
          <w:rFonts w:ascii="Times New Roman" w:hAnsi="Times New Roman" w:cs="Times New Roman"/>
          <w:b/>
          <w:sz w:val="28"/>
          <w:szCs w:val="28"/>
          <w:u w:val="single"/>
        </w:rPr>
      </w:pPr>
    </w:p>
    <w:p w14:paraId="73F063A5" w14:textId="77777777" w:rsidR="001E5EC0" w:rsidRPr="001E5EC0" w:rsidRDefault="001E5EC0" w:rsidP="001E5EC0">
      <w:pPr>
        <w:rPr>
          <w:rFonts w:ascii="Times New Roman" w:hAnsi="Times New Roman" w:cs="Times New Roman"/>
          <w:b/>
          <w:sz w:val="28"/>
          <w:szCs w:val="28"/>
          <w:u w:val="single"/>
        </w:rPr>
      </w:pPr>
    </w:p>
    <w:p w14:paraId="682B94D2" w14:textId="77777777" w:rsidR="001E5EC0" w:rsidRPr="001E5EC0" w:rsidRDefault="001E5EC0" w:rsidP="001E5EC0">
      <w:pPr>
        <w:rPr>
          <w:rFonts w:ascii="Times New Roman" w:hAnsi="Times New Roman" w:cs="Times New Roman"/>
          <w:b/>
          <w:sz w:val="28"/>
          <w:szCs w:val="28"/>
          <w:u w:val="single"/>
        </w:rPr>
      </w:pPr>
    </w:p>
    <w:p w14:paraId="6AF91B12" w14:textId="77777777" w:rsidR="001E5EC0" w:rsidRPr="001E5EC0" w:rsidRDefault="001E5EC0" w:rsidP="001E5EC0">
      <w:pPr>
        <w:rPr>
          <w:rFonts w:ascii="Times New Roman" w:hAnsi="Times New Roman" w:cs="Times New Roman"/>
          <w:b/>
          <w:sz w:val="28"/>
          <w:szCs w:val="28"/>
          <w:u w:val="single"/>
        </w:rPr>
      </w:pPr>
    </w:p>
    <w:p w14:paraId="7190791F" w14:textId="77777777" w:rsidR="001E5EC0" w:rsidRPr="001E5EC0" w:rsidRDefault="001E5EC0" w:rsidP="001E5EC0">
      <w:pPr>
        <w:rPr>
          <w:rFonts w:ascii="Times New Roman" w:hAnsi="Times New Roman" w:cs="Times New Roman"/>
          <w:b/>
          <w:sz w:val="28"/>
          <w:szCs w:val="28"/>
          <w:u w:val="single"/>
        </w:rPr>
      </w:pPr>
    </w:p>
    <w:p w14:paraId="4E839691" w14:textId="77777777" w:rsidR="00F1366A" w:rsidRPr="00B32A72" w:rsidRDefault="00F1366A" w:rsidP="002D44A8">
      <w:pPr>
        <w:pStyle w:val="a7"/>
        <w:spacing w:line="360" w:lineRule="auto"/>
        <w:ind w:firstLine="0"/>
        <w:rPr>
          <w:rFonts w:ascii="Times New Roman" w:hAnsi="Times New Roman"/>
          <w:color w:val="auto"/>
          <w:sz w:val="22"/>
          <w:szCs w:val="22"/>
        </w:rPr>
      </w:pPr>
    </w:p>
    <w:sectPr w:rsidR="00F1366A" w:rsidRPr="00B32A72" w:rsidSect="005059CA">
      <w:footerReference w:type="default" r:id="rId10"/>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C1D908" w14:textId="77777777" w:rsidR="00C35E6A" w:rsidRDefault="00C35E6A" w:rsidP="00AC50CE">
      <w:pPr>
        <w:spacing w:after="0" w:line="240" w:lineRule="auto"/>
      </w:pPr>
      <w:r>
        <w:separator/>
      </w:r>
    </w:p>
  </w:endnote>
  <w:endnote w:type="continuationSeparator" w:id="0">
    <w:p w14:paraId="725D861C" w14:textId="77777777" w:rsidR="00C35E6A" w:rsidRDefault="00C35E6A" w:rsidP="00AC5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tonCTT">
    <w:altName w:val="Times New Roman"/>
    <w:panose1 w:val="00000000000000000000"/>
    <w:charset w:val="00"/>
    <w:family w:val="roman"/>
    <w:notTrueType/>
    <w:pitch w:val="variable"/>
    <w:sig w:usb0="00000003" w:usb1="00000000" w:usb2="00000000" w:usb3="00000000" w:csb0="00000001" w:csb1="00000000"/>
  </w:font>
  <w:font w:name="OfficinaSansCTT">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ranklin Gothic Demi Cond">
    <w:altName w:val="Impact"/>
    <w:panose1 w:val="020B0706030402020204"/>
    <w:charset w:val="CC"/>
    <w:family w:val="swiss"/>
    <w:pitch w:val="variable"/>
    <w:sig w:usb0="00000001" w:usb1="00000000" w:usb2="00000000" w:usb3="00000000" w:csb0="0000009F" w:csb1="00000000"/>
  </w:font>
  <w:font w:name="Century Schoolbook">
    <w:altName w:val="Century"/>
    <w:panose1 w:val="02040604050505020304"/>
    <w:charset w:val="CC"/>
    <w:family w:val="roman"/>
    <w:pitch w:val="variable"/>
    <w:sig w:usb0="00000001"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nQuanYi Micro Hei">
    <w:altName w:val="MS Mincho"/>
    <w:charset w:val="80"/>
    <w:family w:val="auto"/>
    <w:pitch w:val="variable"/>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onsultant Cyr">
    <w:panose1 w:val="00000000000000000000"/>
    <w:charset w:val="CC"/>
    <w:family w:val="modern"/>
    <w:notTrueType/>
    <w:pitch w:val="fixed"/>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NewtonC">
    <w:altName w:val="Arial Unicode MS"/>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PragmaticaC-Bold">
    <w:altName w:val="Arial Unicode MS"/>
    <w:panose1 w:val="00000000000000000000"/>
    <w:charset w:val="80"/>
    <w:family w:val="auto"/>
    <w:notTrueType/>
    <w:pitch w:val="default"/>
    <w:sig w:usb0="00000000"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 w:name="NewtonC-BoldItalic">
    <w:altName w:val="Arial Unicode MS"/>
    <w:panose1 w:val="00000000000000000000"/>
    <w:charset w:val="80"/>
    <w:family w:val="auto"/>
    <w:notTrueType/>
    <w:pitch w:val="default"/>
    <w:sig w:usb0="00000000" w:usb1="08070000" w:usb2="00000010" w:usb3="00000000" w:csb0="0002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AB415" w14:textId="77777777" w:rsidR="006A4728" w:rsidRDefault="006A4728" w:rsidP="00364011">
    <w:pPr>
      <w:pStyle w:val="a5"/>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12BB79F3" w14:textId="77777777" w:rsidR="006A4728" w:rsidRDefault="006A4728" w:rsidP="0036401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3122125"/>
      <w:docPartObj>
        <w:docPartGallery w:val="Page Numbers (Bottom of Page)"/>
        <w:docPartUnique/>
      </w:docPartObj>
    </w:sdtPr>
    <w:sdtEndPr/>
    <w:sdtContent>
      <w:p w14:paraId="2C71554B" w14:textId="77777777" w:rsidR="006A4728" w:rsidRDefault="006A4728">
        <w:pPr>
          <w:pStyle w:val="a5"/>
          <w:jc w:val="right"/>
        </w:pPr>
        <w:r>
          <w:fldChar w:fldCharType="begin"/>
        </w:r>
        <w:r>
          <w:instrText>PAGE   \* MERGEFORMAT</w:instrText>
        </w:r>
        <w:r>
          <w:fldChar w:fldCharType="separate"/>
        </w:r>
        <w:r w:rsidR="00240FEC">
          <w:rPr>
            <w:noProof/>
          </w:rPr>
          <w:t>212</w:t>
        </w:r>
        <w:r>
          <w:rPr>
            <w:noProof/>
          </w:rPr>
          <w:fldChar w:fldCharType="end"/>
        </w:r>
      </w:p>
    </w:sdtContent>
  </w:sdt>
  <w:p w14:paraId="12E1E9C7" w14:textId="77777777" w:rsidR="006A4728" w:rsidRDefault="006A4728" w:rsidP="00364011">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99308" w14:textId="77777777" w:rsidR="006A4728" w:rsidRDefault="006A4728">
    <w:pPr>
      <w:pStyle w:val="a5"/>
      <w:jc w:val="right"/>
    </w:pPr>
    <w:r>
      <w:fldChar w:fldCharType="begin"/>
    </w:r>
    <w:r>
      <w:instrText>PAGE   \* MERGEFORMAT</w:instrText>
    </w:r>
    <w:r>
      <w:fldChar w:fldCharType="separate"/>
    </w:r>
    <w:r w:rsidR="00240FEC">
      <w:rPr>
        <w:noProof/>
      </w:rPr>
      <w:t>290</w:t>
    </w:r>
    <w:r>
      <w:rPr>
        <w:noProof/>
      </w:rPr>
      <w:fldChar w:fldCharType="end"/>
    </w:r>
  </w:p>
  <w:p w14:paraId="4A9A6D73" w14:textId="77777777" w:rsidR="006A4728" w:rsidRDefault="006A4728">
    <w:pPr>
      <w:pStyle w:val="a5"/>
    </w:pPr>
  </w:p>
  <w:p w14:paraId="2165C2ED" w14:textId="77777777" w:rsidR="006A4728" w:rsidRDefault="006A47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75026" w14:textId="77777777" w:rsidR="00C35E6A" w:rsidRDefault="00C35E6A" w:rsidP="00AC50CE">
      <w:pPr>
        <w:spacing w:after="0" w:line="240" w:lineRule="auto"/>
      </w:pPr>
      <w:r>
        <w:separator/>
      </w:r>
    </w:p>
  </w:footnote>
  <w:footnote w:type="continuationSeparator" w:id="0">
    <w:p w14:paraId="4F5FBD96" w14:textId="77777777" w:rsidR="00C35E6A" w:rsidRDefault="00C35E6A" w:rsidP="00AC50CE">
      <w:pPr>
        <w:spacing w:after="0" w:line="240" w:lineRule="auto"/>
      </w:pPr>
      <w:r>
        <w:continuationSeparator/>
      </w:r>
    </w:p>
  </w:footnote>
  <w:footnote w:id="1">
    <w:p w14:paraId="3F97FBA3" w14:textId="77777777" w:rsidR="006A4728" w:rsidRDefault="006A4728" w:rsidP="00AC36A1">
      <w:pPr>
        <w:pStyle w:val="affc"/>
      </w:pPr>
      <w:r>
        <w:rPr>
          <w:rStyle w:val="affe"/>
        </w:rPr>
        <w:footnoteRef/>
      </w:r>
      <w:r>
        <w:t xml:space="preserve"> Изучается во всех разделах курса</w:t>
      </w:r>
    </w:p>
  </w:footnote>
  <w:footnote w:id="2">
    <w:p w14:paraId="449D6CB0" w14:textId="77777777" w:rsidR="006A4728" w:rsidRDefault="006A4728" w:rsidP="00364011">
      <w:pPr>
        <w:pStyle w:val="af8"/>
      </w:pPr>
    </w:p>
  </w:footnote>
  <w:footnote w:id="3">
    <w:p w14:paraId="665F78EC" w14:textId="77777777" w:rsidR="006A4728" w:rsidRDefault="006A4728" w:rsidP="001E5EC0">
      <w:pPr>
        <w:pStyle w:val="aff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2"/>
    <w:multiLevelType w:val="multilevel"/>
    <w:tmpl w:val="FB101B38"/>
    <w:name w:val="WW8Num2"/>
    <w:lvl w:ilvl="0">
      <w:start w:val="1"/>
      <w:numFmt w:val="decimal"/>
      <w:lvlText w:val="%1."/>
      <w:lvlJc w:val="left"/>
      <w:pPr>
        <w:tabs>
          <w:tab w:val="num" w:pos="0"/>
        </w:tabs>
        <w:ind w:left="928" w:hanging="360"/>
      </w:pPr>
      <w:rPr>
        <w:rFonts w:ascii="Times New Roman" w:hAnsi="Times New Roman" w:cs="Times New Roman" w:hint="default"/>
        <w:sz w:val="24"/>
      </w:rPr>
    </w:lvl>
    <w:lvl w:ilvl="1">
      <w:start w:val="1"/>
      <w:numFmt w:val="lowerLetter"/>
      <w:lvlText w:val="%2."/>
      <w:lvlJc w:val="left"/>
      <w:pPr>
        <w:tabs>
          <w:tab w:val="num" w:pos="0"/>
        </w:tabs>
        <w:ind w:left="1648" w:hanging="360"/>
      </w:pPr>
    </w:lvl>
    <w:lvl w:ilvl="2">
      <w:start w:val="1"/>
      <w:numFmt w:val="lowerRoman"/>
      <w:lvlText w:val="%3."/>
      <w:lvlJc w:val="right"/>
      <w:pPr>
        <w:tabs>
          <w:tab w:val="num" w:pos="0"/>
        </w:tabs>
        <w:ind w:left="2368" w:hanging="180"/>
      </w:pPr>
    </w:lvl>
    <w:lvl w:ilvl="3">
      <w:start w:val="1"/>
      <w:numFmt w:val="decimal"/>
      <w:lvlText w:val="%4."/>
      <w:lvlJc w:val="left"/>
      <w:pPr>
        <w:tabs>
          <w:tab w:val="num" w:pos="0"/>
        </w:tabs>
        <w:ind w:left="3088" w:hanging="360"/>
      </w:pPr>
    </w:lvl>
    <w:lvl w:ilvl="4">
      <w:start w:val="1"/>
      <w:numFmt w:val="lowerLetter"/>
      <w:lvlText w:val="%5."/>
      <w:lvlJc w:val="left"/>
      <w:pPr>
        <w:tabs>
          <w:tab w:val="num" w:pos="0"/>
        </w:tabs>
        <w:ind w:left="3808" w:hanging="360"/>
      </w:pPr>
    </w:lvl>
    <w:lvl w:ilvl="5">
      <w:start w:val="1"/>
      <w:numFmt w:val="lowerRoman"/>
      <w:lvlText w:val="%6."/>
      <w:lvlJc w:val="right"/>
      <w:pPr>
        <w:tabs>
          <w:tab w:val="num" w:pos="0"/>
        </w:tabs>
        <w:ind w:left="4528" w:hanging="180"/>
      </w:pPr>
    </w:lvl>
    <w:lvl w:ilvl="6">
      <w:start w:val="1"/>
      <w:numFmt w:val="decimal"/>
      <w:lvlText w:val="%7."/>
      <w:lvlJc w:val="left"/>
      <w:pPr>
        <w:tabs>
          <w:tab w:val="num" w:pos="0"/>
        </w:tabs>
        <w:ind w:left="5248" w:hanging="360"/>
      </w:pPr>
    </w:lvl>
    <w:lvl w:ilvl="7">
      <w:start w:val="1"/>
      <w:numFmt w:val="lowerLetter"/>
      <w:lvlText w:val="%8."/>
      <w:lvlJc w:val="left"/>
      <w:pPr>
        <w:tabs>
          <w:tab w:val="num" w:pos="0"/>
        </w:tabs>
        <w:ind w:left="5968" w:hanging="360"/>
      </w:pPr>
    </w:lvl>
    <w:lvl w:ilvl="8">
      <w:start w:val="1"/>
      <w:numFmt w:val="lowerRoman"/>
      <w:lvlText w:val="%9."/>
      <w:lvlJc w:val="right"/>
      <w:pPr>
        <w:tabs>
          <w:tab w:val="num" w:pos="0"/>
        </w:tabs>
        <w:ind w:left="6688" w:hanging="180"/>
      </w:pPr>
    </w:lvl>
  </w:abstractNum>
  <w:abstractNum w:abstractNumId="3" w15:restartNumberingAfterBreak="0">
    <w:nsid w:val="00000003"/>
    <w:multiLevelType w:val="multilevel"/>
    <w:tmpl w:val="00000003"/>
    <w:name w:val="WW8Num17"/>
    <w:lvl w:ilvl="0">
      <w:start w:val="1"/>
      <w:numFmt w:val="bullet"/>
      <w:lvlText w:val=""/>
      <w:lvlJc w:val="left"/>
      <w:pPr>
        <w:tabs>
          <w:tab w:val="num" w:pos="720"/>
        </w:tabs>
        <w:ind w:left="720" w:hanging="360"/>
      </w:pPr>
      <w:rPr>
        <w:rFonts w:ascii="Symbol" w:hAnsi="Symbol" w:cs="Symbol"/>
        <w:color w:val="auto"/>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Symbol" w:hAnsi="Symbol" w:cs="Symbol"/>
        <w:color w:val="auto"/>
        <w:sz w:val="24"/>
        <w:szCs w:val="24"/>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 w15:restartNumberingAfterBreak="0">
    <w:nsid w:val="00000008"/>
    <w:multiLevelType w:val="singleLevel"/>
    <w:tmpl w:val="00000008"/>
    <w:name w:val="WW8Num23"/>
    <w:lvl w:ilvl="0">
      <w:start w:val="1"/>
      <w:numFmt w:val="bullet"/>
      <w:lvlText w:val=""/>
      <w:lvlJc w:val="left"/>
      <w:pPr>
        <w:tabs>
          <w:tab w:val="num" w:pos="2160"/>
        </w:tabs>
        <w:ind w:left="2160" w:hanging="360"/>
      </w:pPr>
      <w:rPr>
        <w:rFonts w:ascii="Symbol" w:hAnsi="Symbol" w:cs="Symbol"/>
        <w:color w:val="auto"/>
        <w:sz w:val="24"/>
        <w:szCs w:val="24"/>
      </w:rPr>
    </w:lvl>
  </w:abstractNum>
  <w:abstractNum w:abstractNumId="5" w15:restartNumberingAfterBreak="0">
    <w:nsid w:val="00000030"/>
    <w:multiLevelType w:val="singleLevel"/>
    <w:tmpl w:val="00000030"/>
    <w:name w:val="WW8Num49"/>
    <w:lvl w:ilvl="0">
      <w:start w:val="1"/>
      <w:numFmt w:val="decimal"/>
      <w:lvlText w:val="%1."/>
      <w:lvlJc w:val="left"/>
      <w:pPr>
        <w:tabs>
          <w:tab w:val="num" w:pos="0"/>
        </w:tabs>
        <w:ind w:left="720" w:hanging="360"/>
      </w:pPr>
    </w:lvl>
  </w:abstractNum>
  <w:abstractNum w:abstractNumId="6" w15:restartNumberingAfterBreak="0">
    <w:nsid w:val="00000037"/>
    <w:multiLevelType w:val="multilevel"/>
    <w:tmpl w:val="00000037"/>
    <w:name w:val="WW8Num56"/>
    <w:lvl w:ilvl="0">
      <w:start w:val="1"/>
      <w:numFmt w:val="decimal"/>
      <w:lvlText w:val="%1."/>
      <w:lvlJc w:val="left"/>
      <w:pPr>
        <w:tabs>
          <w:tab w:val="num" w:pos="0"/>
        </w:tabs>
        <w:ind w:left="720" w:hanging="360"/>
      </w:pPr>
    </w:lvl>
    <w:lvl w:ilvl="1">
      <w:start w:val="5"/>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15:restartNumberingAfterBreak="0">
    <w:nsid w:val="0000003C"/>
    <w:multiLevelType w:val="singleLevel"/>
    <w:tmpl w:val="0000003C"/>
    <w:name w:val="WW8Num61"/>
    <w:lvl w:ilvl="0">
      <w:start w:val="1"/>
      <w:numFmt w:val="decimal"/>
      <w:lvlText w:val="%1."/>
      <w:lvlJc w:val="left"/>
      <w:pPr>
        <w:tabs>
          <w:tab w:val="num" w:pos="0"/>
        </w:tabs>
        <w:ind w:left="720" w:hanging="360"/>
      </w:pPr>
    </w:lvl>
  </w:abstractNum>
  <w:abstractNum w:abstractNumId="8" w15:restartNumberingAfterBreak="0">
    <w:nsid w:val="0000003F"/>
    <w:multiLevelType w:val="multilevel"/>
    <w:tmpl w:val="0000003F"/>
    <w:name w:val="WW8Num6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46"/>
    <w:multiLevelType w:val="singleLevel"/>
    <w:tmpl w:val="00000046"/>
    <w:name w:val="WW8Num71"/>
    <w:lvl w:ilvl="0">
      <w:start w:val="1"/>
      <w:numFmt w:val="decimal"/>
      <w:lvlText w:val="%1."/>
      <w:lvlJc w:val="left"/>
      <w:pPr>
        <w:tabs>
          <w:tab w:val="num" w:pos="0"/>
        </w:tabs>
        <w:ind w:left="720" w:hanging="360"/>
      </w:pPr>
    </w:lvl>
  </w:abstractNum>
  <w:abstractNum w:abstractNumId="10" w15:restartNumberingAfterBreak="0">
    <w:nsid w:val="0020053C"/>
    <w:multiLevelType w:val="hybridMultilevel"/>
    <w:tmpl w:val="D89678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666840"/>
    <w:multiLevelType w:val="hybridMultilevel"/>
    <w:tmpl w:val="58E814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8402C1"/>
    <w:multiLevelType w:val="hybridMultilevel"/>
    <w:tmpl w:val="BC768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1210CE8"/>
    <w:multiLevelType w:val="hybridMultilevel"/>
    <w:tmpl w:val="ADE6D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02227FF5"/>
    <w:multiLevelType w:val="hybridMultilevel"/>
    <w:tmpl w:val="5202B0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02E379DF"/>
    <w:multiLevelType w:val="hybridMultilevel"/>
    <w:tmpl w:val="6DDC0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31E3F3F"/>
    <w:multiLevelType w:val="hybridMultilevel"/>
    <w:tmpl w:val="26B450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03A176EE"/>
    <w:multiLevelType w:val="hybridMultilevel"/>
    <w:tmpl w:val="AB5EB31A"/>
    <w:lvl w:ilvl="0" w:tplc="A31859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044046FD"/>
    <w:multiLevelType w:val="multilevel"/>
    <w:tmpl w:val="56BC0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0524697D"/>
    <w:multiLevelType w:val="hybridMultilevel"/>
    <w:tmpl w:val="607CD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5962EC"/>
    <w:multiLevelType w:val="hybridMultilevel"/>
    <w:tmpl w:val="83DADE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58F68AF"/>
    <w:multiLevelType w:val="hybridMultilevel"/>
    <w:tmpl w:val="9C4CA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5B06846"/>
    <w:multiLevelType w:val="hybridMultilevel"/>
    <w:tmpl w:val="15FE0584"/>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061E6A84"/>
    <w:multiLevelType w:val="hybridMultilevel"/>
    <w:tmpl w:val="0A4E9876"/>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7086B07"/>
    <w:multiLevelType w:val="hybridMultilevel"/>
    <w:tmpl w:val="7F625C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70B6E7A"/>
    <w:multiLevelType w:val="multilevel"/>
    <w:tmpl w:val="0EDC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FA2306"/>
    <w:multiLevelType w:val="hybridMultilevel"/>
    <w:tmpl w:val="9E442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88C1C71"/>
    <w:multiLevelType w:val="hybridMultilevel"/>
    <w:tmpl w:val="874E64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8F53D08"/>
    <w:multiLevelType w:val="hybridMultilevel"/>
    <w:tmpl w:val="31F6F38A"/>
    <w:lvl w:ilvl="0" w:tplc="CCBCD04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15:restartNumberingAfterBreak="0">
    <w:nsid w:val="09000789"/>
    <w:multiLevelType w:val="hybridMultilevel"/>
    <w:tmpl w:val="8D5C8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A27275B"/>
    <w:multiLevelType w:val="hybridMultilevel"/>
    <w:tmpl w:val="233E7A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0A3541E2"/>
    <w:multiLevelType w:val="hybridMultilevel"/>
    <w:tmpl w:val="92ECC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B0D329F"/>
    <w:multiLevelType w:val="hybridMultilevel"/>
    <w:tmpl w:val="7B8C0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B195D61"/>
    <w:multiLevelType w:val="hybridMultilevel"/>
    <w:tmpl w:val="22C6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B3D4503"/>
    <w:multiLevelType w:val="hybridMultilevel"/>
    <w:tmpl w:val="780CBF5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0BAF7880"/>
    <w:multiLevelType w:val="hybridMultilevel"/>
    <w:tmpl w:val="209EA8F6"/>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BC95F17"/>
    <w:multiLevelType w:val="hybridMultilevel"/>
    <w:tmpl w:val="930EFD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0C4F6720"/>
    <w:multiLevelType w:val="hybridMultilevel"/>
    <w:tmpl w:val="28E05C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0C6079D5"/>
    <w:multiLevelType w:val="hybridMultilevel"/>
    <w:tmpl w:val="821026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0C7939EB"/>
    <w:multiLevelType w:val="hybridMultilevel"/>
    <w:tmpl w:val="D124F97C"/>
    <w:lvl w:ilvl="0" w:tplc="73840F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CB07093"/>
    <w:multiLevelType w:val="hybridMultilevel"/>
    <w:tmpl w:val="28CC9D0A"/>
    <w:lvl w:ilvl="0" w:tplc="28BE86EC">
      <w:start w:val="1"/>
      <w:numFmt w:val="bullet"/>
      <w:lvlText w:val=""/>
      <w:lvlJc w:val="left"/>
      <w:pPr>
        <w:tabs>
          <w:tab w:val="num" w:pos="720"/>
        </w:tabs>
        <w:ind w:left="720" w:hanging="360"/>
      </w:pPr>
      <w:rPr>
        <w:rFonts w:ascii="Symbol" w:hAnsi="Symbol" w:hint="default"/>
        <w:sz w:val="20"/>
      </w:rPr>
    </w:lvl>
    <w:lvl w:ilvl="1" w:tplc="74A44630" w:tentative="1">
      <w:start w:val="1"/>
      <w:numFmt w:val="bullet"/>
      <w:lvlText w:val="o"/>
      <w:lvlJc w:val="left"/>
      <w:pPr>
        <w:tabs>
          <w:tab w:val="num" w:pos="1440"/>
        </w:tabs>
        <w:ind w:left="1440" w:hanging="360"/>
      </w:pPr>
      <w:rPr>
        <w:rFonts w:ascii="Courier New" w:hAnsi="Courier New" w:hint="default"/>
        <w:sz w:val="20"/>
      </w:rPr>
    </w:lvl>
    <w:lvl w:ilvl="2" w:tplc="29DE92C0" w:tentative="1">
      <w:start w:val="1"/>
      <w:numFmt w:val="bullet"/>
      <w:lvlText w:val=""/>
      <w:lvlJc w:val="left"/>
      <w:pPr>
        <w:tabs>
          <w:tab w:val="num" w:pos="2160"/>
        </w:tabs>
        <w:ind w:left="2160" w:hanging="360"/>
      </w:pPr>
      <w:rPr>
        <w:rFonts w:ascii="Wingdings" w:hAnsi="Wingdings" w:hint="default"/>
        <w:sz w:val="20"/>
      </w:rPr>
    </w:lvl>
    <w:lvl w:ilvl="3" w:tplc="74DCB726" w:tentative="1">
      <w:start w:val="1"/>
      <w:numFmt w:val="bullet"/>
      <w:lvlText w:val=""/>
      <w:lvlJc w:val="left"/>
      <w:pPr>
        <w:tabs>
          <w:tab w:val="num" w:pos="2880"/>
        </w:tabs>
        <w:ind w:left="2880" w:hanging="360"/>
      </w:pPr>
      <w:rPr>
        <w:rFonts w:ascii="Wingdings" w:hAnsi="Wingdings" w:hint="default"/>
        <w:sz w:val="20"/>
      </w:rPr>
    </w:lvl>
    <w:lvl w:ilvl="4" w:tplc="9FEE0022" w:tentative="1">
      <w:start w:val="1"/>
      <w:numFmt w:val="bullet"/>
      <w:lvlText w:val=""/>
      <w:lvlJc w:val="left"/>
      <w:pPr>
        <w:tabs>
          <w:tab w:val="num" w:pos="3600"/>
        </w:tabs>
        <w:ind w:left="3600" w:hanging="360"/>
      </w:pPr>
      <w:rPr>
        <w:rFonts w:ascii="Wingdings" w:hAnsi="Wingdings" w:hint="default"/>
        <w:sz w:val="20"/>
      </w:rPr>
    </w:lvl>
    <w:lvl w:ilvl="5" w:tplc="80C6BB32" w:tentative="1">
      <w:start w:val="1"/>
      <w:numFmt w:val="bullet"/>
      <w:lvlText w:val=""/>
      <w:lvlJc w:val="left"/>
      <w:pPr>
        <w:tabs>
          <w:tab w:val="num" w:pos="4320"/>
        </w:tabs>
        <w:ind w:left="4320" w:hanging="360"/>
      </w:pPr>
      <w:rPr>
        <w:rFonts w:ascii="Wingdings" w:hAnsi="Wingdings" w:hint="default"/>
        <w:sz w:val="20"/>
      </w:rPr>
    </w:lvl>
    <w:lvl w:ilvl="6" w:tplc="F75AF346" w:tentative="1">
      <w:start w:val="1"/>
      <w:numFmt w:val="bullet"/>
      <w:lvlText w:val=""/>
      <w:lvlJc w:val="left"/>
      <w:pPr>
        <w:tabs>
          <w:tab w:val="num" w:pos="5040"/>
        </w:tabs>
        <w:ind w:left="5040" w:hanging="360"/>
      </w:pPr>
      <w:rPr>
        <w:rFonts w:ascii="Wingdings" w:hAnsi="Wingdings" w:hint="default"/>
        <w:sz w:val="20"/>
      </w:rPr>
    </w:lvl>
    <w:lvl w:ilvl="7" w:tplc="61EAA35E" w:tentative="1">
      <w:start w:val="1"/>
      <w:numFmt w:val="bullet"/>
      <w:lvlText w:val=""/>
      <w:lvlJc w:val="left"/>
      <w:pPr>
        <w:tabs>
          <w:tab w:val="num" w:pos="5760"/>
        </w:tabs>
        <w:ind w:left="5760" w:hanging="360"/>
      </w:pPr>
      <w:rPr>
        <w:rFonts w:ascii="Wingdings" w:hAnsi="Wingdings" w:hint="default"/>
        <w:sz w:val="20"/>
      </w:rPr>
    </w:lvl>
    <w:lvl w:ilvl="8" w:tplc="D4DCBD9E"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2D3B6B"/>
    <w:multiLevelType w:val="hybridMultilevel"/>
    <w:tmpl w:val="62F495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0D4070E0"/>
    <w:multiLevelType w:val="hybridMultilevel"/>
    <w:tmpl w:val="22AA2F3C"/>
    <w:lvl w:ilvl="0" w:tplc="314475C0">
      <w:start w:val="1"/>
      <w:numFmt w:val="bullet"/>
      <w:lvlText w:val=""/>
      <w:lvlJc w:val="left"/>
      <w:pPr>
        <w:tabs>
          <w:tab w:val="num" w:pos="720"/>
        </w:tabs>
        <w:ind w:left="720" w:hanging="360"/>
      </w:pPr>
      <w:rPr>
        <w:rFonts w:ascii="Symbol" w:hAnsi="Symbol" w:hint="default"/>
      </w:rPr>
    </w:lvl>
    <w:lvl w:ilvl="1" w:tplc="A5205F2A" w:tentative="1">
      <w:start w:val="1"/>
      <w:numFmt w:val="bullet"/>
      <w:lvlText w:val=""/>
      <w:lvlJc w:val="left"/>
      <w:pPr>
        <w:tabs>
          <w:tab w:val="num" w:pos="1440"/>
        </w:tabs>
        <w:ind w:left="1440" w:hanging="360"/>
      </w:pPr>
      <w:rPr>
        <w:rFonts w:ascii="Wingdings" w:hAnsi="Wingdings" w:hint="default"/>
      </w:rPr>
    </w:lvl>
    <w:lvl w:ilvl="2" w:tplc="5B86C058" w:tentative="1">
      <w:start w:val="1"/>
      <w:numFmt w:val="bullet"/>
      <w:lvlText w:val=""/>
      <w:lvlJc w:val="left"/>
      <w:pPr>
        <w:tabs>
          <w:tab w:val="num" w:pos="2160"/>
        </w:tabs>
        <w:ind w:left="2160" w:hanging="360"/>
      </w:pPr>
      <w:rPr>
        <w:rFonts w:ascii="Wingdings" w:hAnsi="Wingdings" w:hint="default"/>
      </w:rPr>
    </w:lvl>
    <w:lvl w:ilvl="3" w:tplc="993401E2" w:tentative="1">
      <w:start w:val="1"/>
      <w:numFmt w:val="bullet"/>
      <w:lvlText w:val=""/>
      <w:lvlJc w:val="left"/>
      <w:pPr>
        <w:tabs>
          <w:tab w:val="num" w:pos="2880"/>
        </w:tabs>
        <w:ind w:left="2880" w:hanging="360"/>
      </w:pPr>
      <w:rPr>
        <w:rFonts w:ascii="Wingdings" w:hAnsi="Wingdings" w:hint="default"/>
      </w:rPr>
    </w:lvl>
    <w:lvl w:ilvl="4" w:tplc="7668D046" w:tentative="1">
      <w:start w:val="1"/>
      <w:numFmt w:val="bullet"/>
      <w:lvlText w:val=""/>
      <w:lvlJc w:val="left"/>
      <w:pPr>
        <w:tabs>
          <w:tab w:val="num" w:pos="3600"/>
        </w:tabs>
        <w:ind w:left="3600" w:hanging="360"/>
      </w:pPr>
      <w:rPr>
        <w:rFonts w:ascii="Wingdings" w:hAnsi="Wingdings" w:hint="default"/>
      </w:rPr>
    </w:lvl>
    <w:lvl w:ilvl="5" w:tplc="859A04F0" w:tentative="1">
      <w:start w:val="1"/>
      <w:numFmt w:val="bullet"/>
      <w:lvlText w:val=""/>
      <w:lvlJc w:val="left"/>
      <w:pPr>
        <w:tabs>
          <w:tab w:val="num" w:pos="4320"/>
        </w:tabs>
        <w:ind w:left="4320" w:hanging="360"/>
      </w:pPr>
      <w:rPr>
        <w:rFonts w:ascii="Wingdings" w:hAnsi="Wingdings" w:hint="default"/>
      </w:rPr>
    </w:lvl>
    <w:lvl w:ilvl="6" w:tplc="D9EE07E4" w:tentative="1">
      <w:start w:val="1"/>
      <w:numFmt w:val="bullet"/>
      <w:lvlText w:val=""/>
      <w:lvlJc w:val="left"/>
      <w:pPr>
        <w:tabs>
          <w:tab w:val="num" w:pos="5040"/>
        </w:tabs>
        <w:ind w:left="5040" w:hanging="360"/>
      </w:pPr>
      <w:rPr>
        <w:rFonts w:ascii="Wingdings" w:hAnsi="Wingdings" w:hint="default"/>
      </w:rPr>
    </w:lvl>
    <w:lvl w:ilvl="7" w:tplc="028C007C" w:tentative="1">
      <w:start w:val="1"/>
      <w:numFmt w:val="bullet"/>
      <w:lvlText w:val=""/>
      <w:lvlJc w:val="left"/>
      <w:pPr>
        <w:tabs>
          <w:tab w:val="num" w:pos="5760"/>
        </w:tabs>
        <w:ind w:left="5760" w:hanging="360"/>
      </w:pPr>
      <w:rPr>
        <w:rFonts w:ascii="Wingdings" w:hAnsi="Wingdings" w:hint="default"/>
      </w:rPr>
    </w:lvl>
    <w:lvl w:ilvl="8" w:tplc="FAE0FCF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0D7E4C34"/>
    <w:multiLevelType w:val="hybridMultilevel"/>
    <w:tmpl w:val="BA18BA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0E4C2EE7"/>
    <w:multiLevelType w:val="hybridMultilevel"/>
    <w:tmpl w:val="FDBCD4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EA50314"/>
    <w:multiLevelType w:val="hybridMultilevel"/>
    <w:tmpl w:val="88102C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0F4624A4"/>
    <w:multiLevelType w:val="hybridMultilevel"/>
    <w:tmpl w:val="A29845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F8B7DC5"/>
    <w:multiLevelType w:val="hybridMultilevel"/>
    <w:tmpl w:val="90AA6F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03F6307"/>
    <w:multiLevelType w:val="hybridMultilevel"/>
    <w:tmpl w:val="AD5AE4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0414750"/>
    <w:multiLevelType w:val="hybridMultilevel"/>
    <w:tmpl w:val="374CE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0540AAC"/>
    <w:multiLevelType w:val="hybridMultilevel"/>
    <w:tmpl w:val="189C82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0747115"/>
    <w:multiLevelType w:val="hybridMultilevel"/>
    <w:tmpl w:val="C6949D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0D03DB9"/>
    <w:multiLevelType w:val="hybridMultilevel"/>
    <w:tmpl w:val="30A8EE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15:restartNumberingAfterBreak="0">
    <w:nsid w:val="12185D62"/>
    <w:multiLevelType w:val="hybridMultilevel"/>
    <w:tmpl w:val="9DC2A5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2533E68"/>
    <w:multiLevelType w:val="hybridMultilevel"/>
    <w:tmpl w:val="C3727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29D4506"/>
    <w:multiLevelType w:val="hybridMultilevel"/>
    <w:tmpl w:val="98A68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3474E15"/>
    <w:multiLevelType w:val="hybridMultilevel"/>
    <w:tmpl w:val="7BA02BE6"/>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61" w15:restartNumberingAfterBreak="0">
    <w:nsid w:val="141C2F5D"/>
    <w:multiLevelType w:val="hybridMultilevel"/>
    <w:tmpl w:val="7B96A444"/>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4E07946"/>
    <w:multiLevelType w:val="hybridMultilevel"/>
    <w:tmpl w:val="88BE6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15:restartNumberingAfterBreak="0">
    <w:nsid w:val="1504608F"/>
    <w:multiLevelType w:val="hybridMultilevel"/>
    <w:tmpl w:val="460C9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50C1FCA"/>
    <w:multiLevelType w:val="hybridMultilevel"/>
    <w:tmpl w:val="9C3055A2"/>
    <w:lvl w:ilvl="0" w:tplc="0352BF26">
      <w:start w:val="65535"/>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6" w15:restartNumberingAfterBreak="0">
    <w:nsid w:val="15645FEE"/>
    <w:multiLevelType w:val="hybridMultilevel"/>
    <w:tmpl w:val="156897A0"/>
    <w:lvl w:ilvl="0" w:tplc="CCBCD04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7" w15:restartNumberingAfterBreak="0">
    <w:nsid w:val="16A20147"/>
    <w:multiLevelType w:val="hybridMultilevel"/>
    <w:tmpl w:val="73560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6AB55C6"/>
    <w:multiLevelType w:val="hybridMultilevel"/>
    <w:tmpl w:val="A612A4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172A5BC7"/>
    <w:multiLevelType w:val="hybridMultilevel"/>
    <w:tmpl w:val="574EE27C"/>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70" w15:restartNumberingAfterBreak="0">
    <w:nsid w:val="174C75B9"/>
    <w:multiLevelType w:val="hybridMultilevel"/>
    <w:tmpl w:val="FA16C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7F54212"/>
    <w:multiLevelType w:val="hybridMultilevel"/>
    <w:tmpl w:val="686ED6DE"/>
    <w:lvl w:ilvl="0" w:tplc="2FF2B316">
      <w:start w:val="1"/>
      <w:numFmt w:val="bullet"/>
      <w:lvlText w:val="-"/>
      <w:lvlJc w:val="left"/>
      <w:pPr>
        <w:tabs>
          <w:tab w:val="num" w:pos="1800"/>
        </w:tabs>
        <w:ind w:left="1800" w:hanging="360"/>
      </w:pPr>
      <w:rPr>
        <w:rFonts w:ascii="Tahoma" w:hAnsi="Tahoma"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2" w15:restartNumberingAfterBreak="0">
    <w:nsid w:val="18052F75"/>
    <w:multiLevelType w:val="hybridMultilevel"/>
    <w:tmpl w:val="B30C67CE"/>
    <w:lvl w:ilvl="0" w:tplc="0352BF26">
      <w:start w:val="65535"/>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3" w15:restartNumberingAfterBreak="0">
    <w:nsid w:val="18C60FE7"/>
    <w:multiLevelType w:val="hybridMultilevel"/>
    <w:tmpl w:val="798C77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18C73714"/>
    <w:multiLevelType w:val="hybridMultilevel"/>
    <w:tmpl w:val="68DC181C"/>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75" w15:restartNumberingAfterBreak="0">
    <w:nsid w:val="18DD7C96"/>
    <w:multiLevelType w:val="hybridMultilevel"/>
    <w:tmpl w:val="90300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15:restartNumberingAfterBreak="0">
    <w:nsid w:val="193713DF"/>
    <w:multiLevelType w:val="hybridMultilevel"/>
    <w:tmpl w:val="390E1A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196C6ED6"/>
    <w:multiLevelType w:val="hybridMultilevel"/>
    <w:tmpl w:val="D4542DC8"/>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9BD17F4"/>
    <w:multiLevelType w:val="hybridMultilevel"/>
    <w:tmpl w:val="B94AF4D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1A585105"/>
    <w:multiLevelType w:val="hybridMultilevel"/>
    <w:tmpl w:val="E24630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15:restartNumberingAfterBreak="0">
    <w:nsid w:val="1A614248"/>
    <w:multiLevelType w:val="hybridMultilevel"/>
    <w:tmpl w:val="03124562"/>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A654159"/>
    <w:multiLevelType w:val="hybridMultilevel"/>
    <w:tmpl w:val="6A1ABF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84" w15:restartNumberingAfterBreak="0">
    <w:nsid w:val="1AC6568B"/>
    <w:multiLevelType w:val="multilevel"/>
    <w:tmpl w:val="C4AE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BA5339A"/>
    <w:multiLevelType w:val="hybridMultilevel"/>
    <w:tmpl w:val="A6A22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BAC4FBC"/>
    <w:multiLevelType w:val="hybridMultilevel"/>
    <w:tmpl w:val="56E2B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BFC4011"/>
    <w:multiLevelType w:val="hybridMultilevel"/>
    <w:tmpl w:val="15D86598"/>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15:restartNumberingAfterBreak="0">
    <w:nsid w:val="1C534087"/>
    <w:multiLevelType w:val="hybridMultilevel"/>
    <w:tmpl w:val="9CB428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15:restartNumberingAfterBreak="0">
    <w:nsid w:val="1CA46724"/>
    <w:multiLevelType w:val="hybridMultilevel"/>
    <w:tmpl w:val="3B8617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2"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3" w15:restartNumberingAfterBreak="0">
    <w:nsid w:val="1D1308DB"/>
    <w:multiLevelType w:val="hybridMultilevel"/>
    <w:tmpl w:val="EB9423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1D63064B"/>
    <w:multiLevelType w:val="hybridMultilevel"/>
    <w:tmpl w:val="4AECB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1F652C06"/>
    <w:multiLevelType w:val="hybridMultilevel"/>
    <w:tmpl w:val="317E2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F913527"/>
    <w:multiLevelType w:val="hybridMultilevel"/>
    <w:tmpl w:val="8A045B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7" w15:restartNumberingAfterBreak="0">
    <w:nsid w:val="1FB80556"/>
    <w:multiLevelType w:val="hybridMultilevel"/>
    <w:tmpl w:val="EAB00402"/>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17D6C60"/>
    <w:multiLevelType w:val="hybridMultilevel"/>
    <w:tmpl w:val="DD50ECB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99" w15:restartNumberingAfterBreak="0">
    <w:nsid w:val="21A91969"/>
    <w:multiLevelType w:val="hybridMultilevel"/>
    <w:tmpl w:val="12664DE4"/>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00" w15:restartNumberingAfterBreak="0">
    <w:nsid w:val="21BF43F2"/>
    <w:multiLevelType w:val="hybridMultilevel"/>
    <w:tmpl w:val="BB0C30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22636701"/>
    <w:multiLevelType w:val="hybridMultilevel"/>
    <w:tmpl w:val="9ADED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2AE2608"/>
    <w:multiLevelType w:val="hybridMultilevel"/>
    <w:tmpl w:val="88164052"/>
    <w:lvl w:ilvl="0" w:tplc="04190001">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103" w15:restartNumberingAfterBreak="0">
    <w:nsid w:val="22DC0AF7"/>
    <w:multiLevelType w:val="hybridMultilevel"/>
    <w:tmpl w:val="B76E9C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4" w15:restartNumberingAfterBreak="0">
    <w:nsid w:val="237F6DE7"/>
    <w:multiLevelType w:val="hybridMultilevel"/>
    <w:tmpl w:val="219838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4EC31C7"/>
    <w:multiLevelType w:val="multilevel"/>
    <w:tmpl w:val="E88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25AB58DB"/>
    <w:multiLevelType w:val="hybridMultilevel"/>
    <w:tmpl w:val="7C263AE8"/>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07" w15:restartNumberingAfterBreak="0">
    <w:nsid w:val="25B018A6"/>
    <w:multiLevelType w:val="hybridMultilevel"/>
    <w:tmpl w:val="8A4CF5D8"/>
    <w:lvl w:ilvl="0" w:tplc="2FF2B316">
      <w:start w:val="1"/>
      <w:numFmt w:val="bullet"/>
      <w:lvlText w:val="-"/>
      <w:lvlJc w:val="left"/>
      <w:pPr>
        <w:tabs>
          <w:tab w:val="num" w:pos="1800"/>
        </w:tabs>
        <w:ind w:left="1800" w:hanging="360"/>
      </w:pPr>
      <w:rPr>
        <w:rFonts w:ascii="Tahoma" w:hAnsi="Tahoma"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8" w15:restartNumberingAfterBreak="0">
    <w:nsid w:val="2606656C"/>
    <w:multiLevelType w:val="hybridMultilevel"/>
    <w:tmpl w:val="40D4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60C53E6"/>
    <w:multiLevelType w:val="hybridMultilevel"/>
    <w:tmpl w:val="8BF246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26A36833"/>
    <w:multiLevelType w:val="hybridMultilevel"/>
    <w:tmpl w:val="5DC83EB0"/>
    <w:lvl w:ilvl="0" w:tplc="5D46B2E8">
      <w:start w:val="1"/>
      <w:numFmt w:val="bullet"/>
      <w:lvlText w:val=""/>
      <w:lvlJc w:val="left"/>
      <w:pPr>
        <w:tabs>
          <w:tab w:val="num" w:pos="720"/>
        </w:tabs>
        <w:ind w:left="720" w:hanging="360"/>
      </w:pPr>
      <w:rPr>
        <w:rFonts w:ascii="Symbol" w:hAnsi="Symbol" w:hint="default"/>
        <w:sz w:val="20"/>
      </w:rPr>
    </w:lvl>
    <w:lvl w:ilvl="1" w:tplc="0A502338" w:tentative="1">
      <w:start w:val="1"/>
      <w:numFmt w:val="bullet"/>
      <w:lvlText w:val="o"/>
      <w:lvlJc w:val="left"/>
      <w:pPr>
        <w:tabs>
          <w:tab w:val="num" w:pos="1440"/>
        </w:tabs>
        <w:ind w:left="1440" w:hanging="360"/>
      </w:pPr>
      <w:rPr>
        <w:rFonts w:ascii="Courier New" w:hAnsi="Courier New" w:hint="default"/>
        <w:sz w:val="20"/>
      </w:rPr>
    </w:lvl>
    <w:lvl w:ilvl="2" w:tplc="7B56F862" w:tentative="1">
      <w:start w:val="1"/>
      <w:numFmt w:val="bullet"/>
      <w:lvlText w:val=""/>
      <w:lvlJc w:val="left"/>
      <w:pPr>
        <w:tabs>
          <w:tab w:val="num" w:pos="2160"/>
        </w:tabs>
        <w:ind w:left="2160" w:hanging="360"/>
      </w:pPr>
      <w:rPr>
        <w:rFonts w:ascii="Wingdings" w:hAnsi="Wingdings" w:hint="default"/>
        <w:sz w:val="20"/>
      </w:rPr>
    </w:lvl>
    <w:lvl w:ilvl="3" w:tplc="5D3C1EEE" w:tentative="1">
      <w:start w:val="1"/>
      <w:numFmt w:val="bullet"/>
      <w:lvlText w:val=""/>
      <w:lvlJc w:val="left"/>
      <w:pPr>
        <w:tabs>
          <w:tab w:val="num" w:pos="2880"/>
        </w:tabs>
        <w:ind w:left="2880" w:hanging="360"/>
      </w:pPr>
      <w:rPr>
        <w:rFonts w:ascii="Wingdings" w:hAnsi="Wingdings" w:hint="default"/>
        <w:sz w:val="20"/>
      </w:rPr>
    </w:lvl>
    <w:lvl w:ilvl="4" w:tplc="F6A4B544" w:tentative="1">
      <w:start w:val="1"/>
      <w:numFmt w:val="bullet"/>
      <w:lvlText w:val=""/>
      <w:lvlJc w:val="left"/>
      <w:pPr>
        <w:tabs>
          <w:tab w:val="num" w:pos="3600"/>
        </w:tabs>
        <w:ind w:left="3600" w:hanging="360"/>
      </w:pPr>
      <w:rPr>
        <w:rFonts w:ascii="Wingdings" w:hAnsi="Wingdings" w:hint="default"/>
        <w:sz w:val="20"/>
      </w:rPr>
    </w:lvl>
    <w:lvl w:ilvl="5" w:tplc="76A2B162" w:tentative="1">
      <w:start w:val="1"/>
      <w:numFmt w:val="bullet"/>
      <w:lvlText w:val=""/>
      <w:lvlJc w:val="left"/>
      <w:pPr>
        <w:tabs>
          <w:tab w:val="num" w:pos="4320"/>
        </w:tabs>
        <w:ind w:left="4320" w:hanging="360"/>
      </w:pPr>
      <w:rPr>
        <w:rFonts w:ascii="Wingdings" w:hAnsi="Wingdings" w:hint="default"/>
        <w:sz w:val="20"/>
      </w:rPr>
    </w:lvl>
    <w:lvl w:ilvl="6" w:tplc="9C3E86F4" w:tentative="1">
      <w:start w:val="1"/>
      <w:numFmt w:val="bullet"/>
      <w:lvlText w:val=""/>
      <w:lvlJc w:val="left"/>
      <w:pPr>
        <w:tabs>
          <w:tab w:val="num" w:pos="5040"/>
        </w:tabs>
        <w:ind w:left="5040" w:hanging="360"/>
      </w:pPr>
      <w:rPr>
        <w:rFonts w:ascii="Wingdings" w:hAnsi="Wingdings" w:hint="default"/>
        <w:sz w:val="20"/>
      </w:rPr>
    </w:lvl>
    <w:lvl w:ilvl="7" w:tplc="B6B85D88" w:tentative="1">
      <w:start w:val="1"/>
      <w:numFmt w:val="bullet"/>
      <w:lvlText w:val=""/>
      <w:lvlJc w:val="left"/>
      <w:pPr>
        <w:tabs>
          <w:tab w:val="num" w:pos="5760"/>
        </w:tabs>
        <w:ind w:left="5760" w:hanging="360"/>
      </w:pPr>
      <w:rPr>
        <w:rFonts w:ascii="Wingdings" w:hAnsi="Wingdings" w:hint="default"/>
        <w:sz w:val="20"/>
      </w:rPr>
    </w:lvl>
    <w:lvl w:ilvl="8" w:tplc="8052574A"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6A9481D"/>
    <w:multiLevelType w:val="hybridMultilevel"/>
    <w:tmpl w:val="A502D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6BC45D9"/>
    <w:multiLevelType w:val="hybridMultilevel"/>
    <w:tmpl w:val="1A2C4E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6E975A2"/>
    <w:multiLevelType w:val="multilevel"/>
    <w:tmpl w:val="245886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6FC5873"/>
    <w:multiLevelType w:val="hybridMultilevel"/>
    <w:tmpl w:val="084EF036"/>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7312D29"/>
    <w:multiLevelType w:val="hybridMultilevel"/>
    <w:tmpl w:val="4EEC09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7E1146D"/>
    <w:multiLevelType w:val="hybridMultilevel"/>
    <w:tmpl w:val="B95CA1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9" w15:restartNumberingAfterBreak="0">
    <w:nsid w:val="28DC4B2B"/>
    <w:multiLevelType w:val="hybridMultilevel"/>
    <w:tmpl w:val="E368BB70"/>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8E52049"/>
    <w:multiLevelType w:val="hybridMultilevel"/>
    <w:tmpl w:val="91447A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292F1ED5"/>
    <w:multiLevelType w:val="hybridMultilevel"/>
    <w:tmpl w:val="2CC03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933523E"/>
    <w:multiLevelType w:val="hybridMultilevel"/>
    <w:tmpl w:val="992E1C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293E664D"/>
    <w:multiLevelType w:val="hybridMultilevel"/>
    <w:tmpl w:val="ECF293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29986B0F"/>
    <w:multiLevelType w:val="hybridMultilevel"/>
    <w:tmpl w:val="EBEE88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15:restartNumberingAfterBreak="0">
    <w:nsid w:val="2A280C65"/>
    <w:multiLevelType w:val="hybridMultilevel"/>
    <w:tmpl w:val="5E30B31A"/>
    <w:lvl w:ilvl="0" w:tplc="0419000D">
      <w:start w:val="1"/>
      <w:numFmt w:val="bullet"/>
      <w:lvlText w:val=""/>
      <w:lvlJc w:val="left"/>
      <w:pPr>
        <w:ind w:left="1262" w:hanging="360"/>
      </w:pPr>
      <w:rPr>
        <w:rFonts w:ascii="Wingdings" w:hAnsi="Wingdings" w:hint="default"/>
      </w:rPr>
    </w:lvl>
    <w:lvl w:ilvl="1" w:tplc="04190003" w:tentative="1">
      <w:start w:val="1"/>
      <w:numFmt w:val="bullet"/>
      <w:lvlText w:val="o"/>
      <w:lvlJc w:val="left"/>
      <w:pPr>
        <w:ind w:left="1982" w:hanging="360"/>
      </w:pPr>
      <w:rPr>
        <w:rFonts w:ascii="Courier New" w:hAnsi="Courier New" w:cs="Courier New" w:hint="default"/>
      </w:rPr>
    </w:lvl>
    <w:lvl w:ilvl="2" w:tplc="04190005" w:tentative="1">
      <w:start w:val="1"/>
      <w:numFmt w:val="bullet"/>
      <w:lvlText w:val=""/>
      <w:lvlJc w:val="left"/>
      <w:pPr>
        <w:ind w:left="2702" w:hanging="360"/>
      </w:pPr>
      <w:rPr>
        <w:rFonts w:ascii="Wingdings" w:hAnsi="Wingdings" w:hint="default"/>
      </w:rPr>
    </w:lvl>
    <w:lvl w:ilvl="3" w:tplc="04190001" w:tentative="1">
      <w:start w:val="1"/>
      <w:numFmt w:val="bullet"/>
      <w:lvlText w:val=""/>
      <w:lvlJc w:val="left"/>
      <w:pPr>
        <w:ind w:left="3422" w:hanging="360"/>
      </w:pPr>
      <w:rPr>
        <w:rFonts w:ascii="Symbol" w:hAnsi="Symbol" w:hint="default"/>
      </w:rPr>
    </w:lvl>
    <w:lvl w:ilvl="4" w:tplc="04190003" w:tentative="1">
      <w:start w:val="1"/>
      <w:numFmt w:val="bullet"/>
      <w:lvlText w:val="o"/>
      <w:lvlJc w:val="left"/>
      <w:pPr>
        <w:ind w:left="4142" w:hanging="360"/>
      </w:pPr>
      <w:rPr>
        <w:rFonts w:ascii="Courier New" w:hAnsi="Courier New" w:cs="Courier New" w:hint="default"/>
      </w:rPr>
    </w:lvl>
    <w:lvl w:ilvl="5" w:tplc="04190005" w:tentative="1">
      <w:start w:val="1"/>
      <w:numFmt w:val="bullet"/>
      <w:lvlText w:val=""/>
      <w:lvlJc w:val="left"/>
      <w:pPr>
        <w:ind w:left="4862" w:hanging="360"/>
      </w:pPr>
      <w:rPr>
        <w:rFonts w:ascii="Wingdings" w:hAnsi="Wingdings" w:hint="default"/>
      </w:rPr>
    </w:lvl>
    <w:lvl w:ilvl="6" w:tplc="04190001" w:tentative="1">
      <w:start w:val="1"/>
      <w:numFmt w:val="bullet"/>
      <w:lvlText w:val=""/>
      <w:lvlJc w:val="left"/>
      <w:pPr>
        <w:ind w:left="5582" w:hanging="360"/>
      </w:pPr>
      <w:rPr>
        <w:rFonts w:ascii="Symbol" w:hAnsi="Symbol" w:hint="default"/>
      </w:rPr>
    </w:lvl>
    <w:lvl w:ilvl="7" w:tplc="04190003" w:tentative="1">
      <w:start w:val="1"/>
      <w:numFmt w:val="bullet"/>
      <w:lvlText w:val="o"/>
      <w:lvlJc w:val="left"/>
      <w:pPr>
        <w:ind w:left="6302" w:hanging="360"/>
      </w:pPr>
      <w:rPr>
        <w:rFonts w:ascii="Courier New" w:hAnsi="Courier New" w:cs="Courier New" w:hint="default"/>
      </w:rPr>
    </w:lvl>
    <w:lvl w:ilvl="8" w:tplc="04190005" w:tentative="1">
      <w:start w:val="1"/>
      <w:numFmt w:val="bullet"/>
      <w:lvlText w:val=""/>
      <w:lvlJc w:val="left"/>
      <w:pPr>
        <w:ind w:left="7022" w:hanging="360"/>
      </w:pPr>
      <w:rPr>
        <w:rFonts w:ascii="Wingdings" w:hAnsi="Wingdings" w:hint="default"/>
      </w:rPr>
    </w:lvl>
  </w:abstractNum>
  <w:abstractNum w:abstractNumId="126" w15:restartNumberingAfterBreak="0">
    <w:nsid w:val="2A4F4C34"/>
    <w:multiLevelType w:val="hybridMultilevel"/>
    <w:tmpl w:val="66681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A773F54"/>
    <w:multiLevelType w:val="hybridMultilevel"/>
    <w:tmpl w:val="8BCA4C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15:restartNumberingAfterBreak="0">
    <w:nsid w:val="2B870B53"/>
    <w:multiLevelType w:val="hybridMultilevel"/>
    <w:tmpl w:val="3A5A1A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2BAA5E56"/>
    <w:multiLevelType w:val="hybridMultilevel"/>
    <w:tmpl w:val="B35440F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15:restartNumberingAfterBreak="0">
    <w:nsid w:val="2BD261F0"/>
    <w:multiLevelType w:val="hybridMultilevel"/>
    <w:tmpl w:val="FF261F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15:restartNumberingAfterBreak="0">
    <w:nsid w:val="2BD71654"/>
    <w:multiLevelType w:val="hybridMultilevel"/>
    <w:tmpl w:val="9FD63F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2" w15:restartNumberingAfterBreak="0">
    <w:nsid w:val="2BF17729"/>
    <w:multiLevelType w:val="hybridMultilevel"/>
    <w:tmpl w:val="536E04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2C0A2505"/>
    <w:multiLevelType w:val="hybridMultilevel"/>
    <w:tmpl w:val="F95A9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2C11463E"/>
    <w:multiLevelType w:val="hybridMultilevel"/>
    <w:tmpl w:val="06962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C847BBE"/>
    <w:multiLevelType w:val="hybridMultilevel"/>
    <w:tmpl w:val="E2520E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15:restartNumberingAfterBreak="0">
    <w:nsid w:val="2CA33781"/>
    <w:multiLevelType w:val="hybridMultilevel"/>
    <w:tmpl w:val="04AA6B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7" w15:restartNumberingAfterBreak="0">
    <w:nsid w:val="2CEC1FB4"/>
    <w:multiLevelType w:val="multilevel"/>
    <w:tmpl w:val="A06E176A"/>
    <w:lvl w:ilvl="0">
      <w:start w:val="1"/>
      <w:numFmt w:val="decimal"/>
      <w:lvlText w:val="%1."/>
      <w:lvlJc w:val="left"/>
      <w:pPr>
        <w:ind w:left="1428" w:hanging="360"/>
      </w:pPr>
      <w:rPr>
        <w:rFonts w:hint="default"/>
      </w:rPr>
    </w:lvl>
    <w:lvl w:ilvl="1">
      <w:start w:val="3"/>
      <w:numFmt w:val="decimal"/>
      <w:isLgl/>
      <w:lvlText w:val="%1.%2."/>
      <w:lvlJc w:val="left"/>
      <w:pPr>
        <w:ind w:left="1788" w:hanging="720"/>
      </w:pPr>
      <w:rPr>
        <w:rFonts w:hint="default"/>
        <w:b/>
      </w:rPr>
    </w:lvl>
    <w:lvl w:ilvl="2">
      <w:start w:val="5"/>
      <w:numFmt w:val="decimal"/>
      <w:isLgl/>
      <w:lvlText w:val="%1.%2.%3."/>
      <w:lvlJc w:val="left"/>
      <w:pPr>
        <w:ind w:left="1788" w:hanging="720"/>
      </w:pPr>
      <w:rPr>
        <w:rFonts w:hint="default"/>
        <w:b/>
      </w:rPr>
    </w:lvl>
    <w:lvl w:ilvl="3">
      <w:start w:val="1"/>
      <w:numFmt w:val="decimal"/>
      <w:isLgl/>
      <w:lvlText w:val="%1.%2.%3.%4."/>
      <w:lvlJc w:val="left"/>
      <w:pPr>
        <w:ind w:left="2148" w:hanging="1080"/>
      </w:pPr>
      <w:rPr>
        <w:rFonts w:hint="default"/>
        <w:b/>
      </w:rPr>
    </w:lvl>
    <w:lvl w:ilvl="4">
      <w:start w:val="1"/>
      <w:numFmt w:val="decimal"/>
      <w:isLgl/>
      <w:lvlText w:val="%1.%2.%3.%4.%5."/>
      <w:lvlJc w:val="left"/>
      <w:pPr>
        <w:ind w:left="2148" w:hanging="1080"/>
      </w:pPr>
      <w:rPr>
        <w:rFonts w:hint="default"/>
        <w:b/>
      </w:rPr>
    </w:lvl>
    <w:lvl w:ilvl="5">
      <w:start w:val="1"/>
      <w:numFmt w:val="decimal"/>
      <w:isLgl/>
      <w:lvlText w:val="%1.%2.%3.%4.%5.%6."/>
      <w:lvlJc w:val="left"/>
      <w:pPr>
        <w:ind w:left="2508" w:hanging="1440"/>
      </w:pPr>
      <w:rPr>
        <w:rFonts w:hint="default"/>
        <w:b/>
      </w:rPr>
    </w:lvl>
    <w:lvl w:ilvl="6">
      <w:start w:val="1"/>
      <w:numFmt w:val="decimal"/>
      <w:isLgl/>
      <w:lvlText w:val="%1.%2.%3.%4.%5.%6.%7."/>
      <w:lvlJc w:val="left"/>
      <w:pPr>
        <w:ind w:left="2868" w:hanging="1800"/>
      </w:pPr>
      <w:rPr>
        <w:rFonts w:hint="default"/>
        <w:b/>
      </w:rPr>
    </w:lvl>
    <w:lvl w:ilvl="7">
      <w:start w:val="1"/>
      <w:numFmt w:val="decimal"/>
      <w:isLgl/>
      <w:lvlText w:val="%1.%2.%3.%4.%5.%6.%7.%8."/>
      <w:lvlJc w:val="left"/>
      <w:pPr>
        <w:ind w:left="2868" w:hanging="1800"/>
      </w:pPr>
      <w:rPr>
        <w:rFonts w:hint="default"/>
        <w:b/>
      </w:rPr>
    </w:lvl>
    <w:lvl w:ilvl="8">
      <w:start w:val="1"/>
      <w:numFmt w:val="decimal"/>
      <w:isLgl/>
      <w:lvlText w:val="%1.%2.%3.%4.%5.%6.%7.%8.%9."/>
      <w:lvlJc w:val="left"/>
      <w:pPr>
        <w:ind w:left="3228" w:hanging="2160"/>
      </w:pPr>
      <w:rPr>
        <w:rFonts w:hint="default"/>
        <w:b/>
      </w:rPr>
    </w:lvl>
  </w:abstractNum>
  <w:abstractNum w:abstractNumId="138" w15:restartNumberingAfterBreak="0">
    <w:nsid w:val="2D100153"/>
    <w:multiLevelType w:val="multilevel"/>
    <w:tmpl w:val="EAA67012"/>
    <w:lvl w:ilvl="0">
      <w:start w:val="2"/>
      <w:numFmt w:val="decimal"/>
      <w:lvlText w:val="%1."/>
      <w:lvlJc w:val="left"/>
      <w:pPr>
        <w:ind w:left="450" w:hanging="45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9" w15:restartNumberingAfterBreak="0">
    <w:nsid w:val="2D1F3C19"/>
    <w:multiLevelType w:val="hybridMultilevel"/>
    <w:tmpl w:val="70CA55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15:restartNumberingAfterBreak="0">
    <w:nsid w:val="2D734B33"/>
    <w:multiLevelType w:val="hybridMultilevel"/>
    <w:tmpl w:val="6890CD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15:restartNumberingAfterBreak="0">
    <w:nsid w:val="2D781983"/>
    <w:multiLevelType w:val="hybridMultilevel"/>
    <w:tmpl w:val="CBA65A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15:restartNumberingAfterBreak="0">
    <w:nsid w:val="2DA55B1D"/>
    <w:multiLevelType w:val="hybridMultilevel"/>
    <w:tmpl w:val="56EE78D6"/>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4" w15:restartNumberingAfterBreak="0">
    <w:nsid w:val="2E3F5E0C"/>
    <w:multiLevelType w:val="hybridMultilevel"/>
    <w:tmpl w:val="7B0E3C60"/>
    <w:lvl w:ilvl="0" w:tplc="CCBCD04C">
      <w:start w:val="1"/>
      <w:numFmt w:val="bullet"/>
      <w:lvlText w:val=""/>
      <w:lvlJc w:val="left"/>
      <w:pPr>
        <w:ind w:left="720" w:hanging="360"/>
      </w:pPr>
      <w:rPr>
        <w:rFonts w:ascii="Symbol" w:hAnsi="Symbol" w:hint="default"/>
      </w:rPr>
    </w:lvl>
    <w:lvl w:ilvl="1" w:tplc="CCBCD04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6" w15:restartNumberingAfterBreak="0">
    <w:nsid w:val="2F522463"/>
    <w:multiLevelType w:val="hybridMultilevel"/>
    <w:tmpl w:val="38F20654"/>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15:restartNumberingAfterBreak="0">
    <w:nsid w:val="2F9F1F57"/>
    <w:multiLevelType w:val="hybridMultilevel"/>
    <w:tmpl w:val="FA367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9" w15:restartNumberingAfterBreak="0">
    <w:nsid w:val="303E0743"/>
    <w:multiLevelType w:val="hybridMultilevel"/>
    <w:tmpl w:val="82C89D80"/>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30E0374A"/>
    <w:multiLevelType w:val="hybridMultilevel"/>
    <w:tmpl w:val="870428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31827E56"/>
    <w:multiLevelType w:val="hybridMultilevel"/>
    <w:tmpl w:val="F8A801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2"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1F96A50"/>
    <w:multiLevelType w:val="hybridMultilevel"/>
    <w:tmpl w:val="755A6A12"/>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4" w15:restartNumberingAfterBreak="0">
    <w:nsid w:val="32080CDE"/>
    <w:multiLevelType w:val="hybridMultilevel"/>
    <w:tmpl w:val="9B8CC6AA"/>
    <w:lvl w:ilvl="0" w:tplc="0419000D">
      <w:start w:val="1"/>
      <w:numFmt w:val="bullet"/>
      <w:lvlText w:val=""/>
      <w:lvlJc w:val="left"/>
      <w:pPr>
        <w:ind w:left="1059" w:hanging="360"/>
      </w:pPr>
      <w:rPr>
        <w:rFonts w:ascii="Wingdings" w:hAnsi="Wingdings" w:hint="default"/>
      </w:rPr>
    </w:lvl>
    <w:lvl w:ilvl="1" w:tplc="04190003" w:tentative="1">
      <w:start w:val="1"/>
      <w:numFmt w:val="bullet"/>
      <w:lvlText w:val="o"/>
      <w:lvlJc w:val="left"/>
      <w:pPr>
        <w:ind w:left="1779" w:hanging="360"/>
      </w:pPr>
      <w:rPr>
        <w:rFonts w:ascii="Courier New" w:hAnsi="Courier New" w:cs="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cs="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cs="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155"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6" w15:restartNumberingAfterBreak="0">
    <w:nsid w:val="32FE6CD8"/>
    <w:multiLevelType w:val="hybridMultilevel"/>
    <w:tmpl w:val="E896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331747C0"/>
    <w:multiLevelType w:val="hybridMultilevel"/>
    <w:tmpl w:val="837230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8" w15:restartNumberingAfterBreak="0">
    <w:nsid w:val="33EB7A93"/>
    <w:multiLevelType w:val="hybridMultilevel"/>
    <w:tmpl w:val="30F48E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0" w15:restartNumberingAfterBreak="0">
    <w:nsid w:val="35373757"/>
    <w:multiLevelType w:val="hybridMultilevel"/>
    <w:tmpl w:val="7102E1AC"/>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5C04BE7"/>
    <w:multiLevelType w:val="hybridMultilevel"/>
    <w:tmpl w:val="5A84E4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15:restartNumberingAfterBreak="0">
    <w:nsid w:val="363138FA"/>
    <w:multiLevelType w:val="hybridMultilevel"/>
    <w:tmpl w:val="2C7043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366919C4"/>
    <w:multiLevelType w:val="hybridMultilevel"/>
    <w:tmpl w:val="76DA0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36761828"/>
    <w:multiLevelType w:val="hybridMultilevel"/>
    <w:tmpl w:val="FA949B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5" w15:restartNumberingAfterBreak="0">
    <w:nsid w:val="367A13E7"/>
    <w:multiLevelType w:val="hybridMultilevel"/>
    <w:tmpl w:val="5DCA8C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15:restartNumberingAfterBreak="0">
    <w:nsid w:val="36870A27"/>
    <w:multiLevelType w:val="hybridMultilevel"/>
    <w:tmpl w:val="3F5AC1A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7" w15:restartNumberingAfterBreak="0">
    <w:nsid w:val="36BA2E85"/>
    <w:multiLevelType w:val="hybridMultilevel"/>
    <w:tmpl w:val="E0D262E6"/>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36F06045"/>
    <w:multiLevelType w:val="multilevel"/>
    <w:tmpl w:val="0D6A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6FA4E54"/>
    <w:multiLevelType w:val="hybridMultilevel"/>
    <w:tmpl w:val="492C94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1" w15:restartNumberingAfterBreak="0">
    <w:nsid w:val="37A56C47"/>
    <w:multiLevelType w:val="hybridMultilevel"/>
    <w:tmpl w:val="39ACE38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72" w15:restartNumberingAfterBreak="0">
    <w:nsid w:val="383A3583"/>
    <w:multiLevelType w:val="hybridMultilevel"/>
    <w:tmpl w:val="3C32C5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15:restartNumberingAfterBreak="0">
    <w:nsid w:val="388E5126"/>
    <w:multiLevelType w:val="hybridMultilevel"/>
    <w:tmpl w:val="A998CB02"/>
    <w:lvl w:ilvl="0" w:tplc="93C44D6A">
      <w:start w:val="1"/>
      <w:numFmt w:val="bullet"/>
      <w:lvlText w:val=""/>
      <w:lvlJc w:val="left"/>
      <w:pPr>
        <w:tabs>
          <w:tab w:val="num" w:pos="720"/>
        </w:tabs>
        <w:ind w:left="720" w:hanging="360"/>
      </w:pPr>
      <w:rPr>
        <w:rFonts w:ascii="Symbol" w:hAnsi="Symbol" w:hint="default"/>
        <w:sz w:val="20"/>
      </w:rPr>
    </w:lvl>
    <w:lvl w:ilvl="1" w:tplc="754AF16E" w:tentative="1">
      <w:start w:val="1"/>
      <w:numFmt w:val="bullet"/>
      <w:lvlText w:val="o"/>
      <w:lvlJc w:val="left"/>
      <w:pPr>
        <w:tabs>
          <w:tab w:val="num" w:pos="1440"/>
        </w:tabs>
        <w:ind w:left="1440" w:hanging="360"/>
      </w:pPr>
      <w:rPr>
        <w:rFonts w:ascii="Courier New" w:hAnsi="Courier New" w:hint="default"/>
        <w:sz w:val="20"/>
      </w:rPr>
    </w:lvl>
    <w:lvl w:ilvl="2" w:tplc="A5F2E46C" w:tentative="1">
      <w:start w:val="1"/>
      <w:numFmt w:val="bullet"/>
      <w:lvlText w:val=""/>
      <w:lvlJc w:val="left"/>
      <w:pPr>
        <w:tabs>
          <w:tab w:val="num" w:pos="2160"/>
        </w:tabs>
        <w:ind w:left="2160" w:hanging="360"/>
      </w:pPr>
      <w:rPr>
        <w:rFonts w:ascii="Wingdings" w:hAnsi="Wingdings" w:hint="default"/>
        <w:sz w:val="20"/>
      </w:rPr>
    </w:lvl>
    <w:lvl w:ilvl="3" w:tplc="AC629FA6" w:tentative="1">
      <w:start w:val="1"/>
      <w:numFmt w:val="bullet"/>
      <w:lvlText w:val=""/>
      <w:lvlJc w:val="left"/>
      <w:pPr>
        <w:tabs>
          <w:tab w:val="num" w:pos="2880"/>
        </w:tabs>
        <w:ind w:left="2880" w:hanging="360"/>
      </w:pPr>
      <w:rPr>
        <w:rFonts w:ascii="Wingdings" w:hAnsi="Wingdings" w:hint="default"/>
        <w:sz w:val="20"/>
      </w:rPr>
    </w:lvl>
    <w:lvl w:ilvl="4" w:tplc="532C3E7C" w:tentative="1">
      <w:start w:val="1"/>
      <w:numFmt w:val="bullet"/>
      <w:lvlText w:val=""/>
      <w:lvlJc w:val="left"/>
      <w:pPr>
        <w:tabs>
          <w:tab w:val="num" w:pos="3600"/>
        </w:tabs>
        <w:ind w:left="3600" w:hanging="360"/>
      </w:pPr>
      <w:rPr>
        <w:rFonts w:ascii="Wingdings" w:hAnsi="Wingdings" w:hint="default"/>
        <w:sz w:val="20"/>
      </w:rPr>
    </w:lvl>
    <w:lvl w:ilvl="5" w:tplc="88AA5BFA" w:tentative="1">
      <w:start w:val="1"/>
      <w:numFmt w:val="bullet"/>
      <w:lvlText w:val=""/>
      <w:lvlJc w:val="left"/>
      <w:pPr>
        <w:tabs>
          <w:tab w:val="num" w:pos="4320"/>
        </w:tabs>
        <w:ind w:left="4320" w:hanging="360"/>
      </w:pPr>
      <w:rPr>
        <w:rFonts w:ascii="Wingdings" w:hAnsi="Wingdings" w:hint="default"/>
        <w:sz w:val="20"/>
      </w:rPr>
    </w:lvl>
    <w:lvl w:ilvl="6" w:tplc="0B262A38" w:tentative="1">
      <w:start w:val="1"/>
      <w:numFmt w:val="bullet"/>
      <w:lvlText w:val=""/>
      <w:lvlJc w:val="left"/>
      <w:pPr>
        <w:tabs>
          <w:tab w:val="num" w:pos="5040"/>
        </w:tabs>
        <w:ind w:left="5040" w:hanging="360"/>
      </w:pPr>
      <w:rPr>
        <w:rFonts w:ascii="Wingdings" w:hAnsi="Wingdings" w:hint="default"/>
        <w:sz w:val="20"/>
      </w:rPr>
    </w:lvl>
    <w:lvl w:ilvl="7" w:tplc="FB849F38" w:tentative="1">
      <w:start w:val="1"/>
      <w:numFmt w:val="bullet"/>
      <w:lvlText w:val=""/>
      <w:lvlJc w:val="left"/>
      <w:pPr>
        <w:tabs>
          <w:tab w:val="num" w:pos="5760"/>
        </w:tabs>
        <w:ind w:left="5760" w:hanging="360"/>
      </w:pPr>
      <w:rPr>
        <w:rFonts w:ascii="Wingdings" w:hAnsi="Wingdings" w:hint="default"/>
        <w:sz w:val="20"/>
      </w:rPr>
    </w:lvl>
    <w:lvl w:ilvl="8" w:tplc="B49C5582"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8B11310"/>
    <w:multiLevelType w:val="hybridMultilevel"/>
    <w:tmpl w:val="21C293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5" w15:restartNumberingAfterBreak="0">
    <w:nsid w:val="38F548D9"/>
    <w:multiLevelType w:val="hybridMultilevel"/>
    <w:tmpl w:val="FEE65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39536342"/>
    <w:multiLevelType w:val="hybridMultilevel"/>
    <w:tmpl w:val="3FE818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15:restartNumberingAfterBreak="0">
    <w:nsid w:val="3A226E4C"/>
    <w:multiLevelType w:val="hybridMultilevel"/>
    <w:tmpl w:val="43D49F5A"/>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3A6E4295"/>
    <w:multiLevelType w:val="hybridMultilevel"/>
    <w:tmpl w:val="834A3B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9" w15:restartNumberingAfterBreak="0">
    <w:nsid w:val="3B7E0533"/>
    <w:multiLevelType w:val="hybridMultilevel"/>
    <w:tmpl w:val="33F21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3B893E72"/>
    <w:multiLevelType w:val="hybridMultilevel"/>
    <w:tmpl w:val="A54010DA"/>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3BDA4E93"/>
    <w:multiLevelType w:val="hybridMultilevel"/>
    <w:tmpl w:val="341EB5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2" w15:restartNumberingAfterBreak="0">
    <w:nsid w:val="3D051E0A"/>
    <w:multiLevelType w:val="hybridMultilevel"/>
    <w:tmpl w:val="42C4B39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4" w15:restartNumberingAfterBreak="0">
    <w:nsid w:val="3DFE7AE0"/>
    <w:multiLevelType w:val="hybridMultilevel"/>
    <w:tmpl w:val="607CDC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3E4A612C"/>
    <w:multiLevelType w:val="hybridMultilevel"/>
    <w:tmpl w:val="5E288FD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EBE314B"/>
    <w:multiLevelType w:val="hybridMultilevel"/>
    <w:tmpl w:val="80C2081E"/>
    <w:lvl w:ilvl="0" w:tplc="2FF2B316">
      <w:start w:val="1"/>
      <w:numFmt w:val="bullet"/>
      <w:lvlText w:val="-"/>
      <w:lvlJc w:val="left"/>
      <w:pPr>
        <w:tabs>
          <w:tab w:val="num" w:pos="1800"/>
        </w:tabs>
        <w:ind w:left="1800" w:hanging="360"/>
      </w:pPr>
      <w:rPr>
        <w:rFonts w:ascii="Tahoma" w:hAnsi="Tahoma"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7" w15:restartNumberingAfterBreak="0">
    <w:nsid w:val="3EBF6B8E"/>
    <w:multiLevelType w:val="hybridMultilevel"/>
    <w:tmpl w:val="FC4810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8" w15:restartNumberingAfterBreak="0">
    <w:nsid w:val="3F4153B2"/>
    <w:multiLevelType w:val="hybridMultilevel"/>
    <w:tmpl w:val="A810130E"/>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89" w15:restartNumberingAfterBreak="0">
    <w:nsid w:val="3F431BFD"/>
    <w:multiLevelType w:val="hybridMultilevel"/>
    <w:tmpl w:val="DDC2EE44"/>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404C58C4"/>
    <w:multiLevelType w:val="hybridMultilevel"/>
    <w:tmpl w:val="23E433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1"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2" w15:restartNumberingAfterBreak="0">
    <w:nsid w:val="40D61BF8"/>
    <w:multiLevelType w:val="hybridMultilevel"/>
    <w:tmpl w:val="83606716"/>
    <w:lvl w:ilvl="0" w:tplc="0352BF26">
      <w:start w:val="65535"/>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3" w15:restartNumberingAfterBreak="0">
    <w:nsid w:val="40F07B12"/>
    <w:multiLevelType w:val="hybridMultilevel"/>
    <w:tmpl w:val="B11AD95A"/>
    <w:lvl w:ilvl="0" w:tplc="EA185570">
      <w:start w:val="2"/>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416B6332"/>
    <w:multiLevelType w:val="hybridMultilevel"/>
    <w:tmpl w:val="64462A5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41C60D8E"/>
    <w:multiLevelType w:val="hybridMultilevel"/>
    <w:tmpl w:val="54C8DD66"/>
    <w:lvl w:ilvl="0" w:tplc="1A30F8FE">
      <w:start w:val="1"/>
      <w:numFmt w:val="bullet"/>
      <w:lvlText w:val=""/>
      <w:lvlJc w:val="left"/>
      <w:pPr>
        <w:tabs>
          <w:tab w:val="num" w:pos="720"/>
        </w:tabs>
        <w:ind w:left="720" w:hanging="360"/>
      </w:pPr>
      <w:rPr>
        <w:rFonts w:ascii="Symbol" w:hAnsi="Symbol" w:hint="default"/>
        <w:sz w:val="20"/>
      </w:rPr>
    </w:lvl>
    <w:lvl w:ilvl="1" w:tplc="BACA7AF0" w:tentative="1">
      <w:start w:val="1"/>
      <w:numFmt w:val="bullet"/>
      <w:lvlText w:val="o"/>
      <w:lvlJc w:val="left"/>
      <w:pPr>
        <w:tabs>
          <w:tab w:val="num" w:pos="1440"/>
        </w:tabs>
        <w:ind w:left="1440" w:hanging="360"/>
      </w:pPr>
      <w:rPr>
        <w:rFonts w:ascii="Courier New" w:hAnsi="Courier New" w:hint="default"/>
        <w:sz w:val="20"/>
      </w:rPr>
    </w:lvl>
    <w:lvl w:ilvl="2" w:tplc="B70E49D6" w:tentative="1">
      <w:start w:val="1"/>
      <w:numFmt w:val="bullet"/>
      <w:lvlText w:val=""/>
      <w:lvlJc w:val="left"/>
      <w:pPr>
        <w:tabs>
          <w:tab w:val="num" w:pos="2160"/>
        </w:tabs>
        <w:ind w:left="2160" w:hanging="360"/>
      </w:pPr>
      <w:rPr>
        <w:rFonts w:ascii="Wingdings" w:hAnsi="Wingdings" w:hint="default"/>
        <w:sz w:val="20"/>
      </w:rPr>
    </w:lvl>
    <w:lvl w:ilvl="3" w:tplc="03729050" w:tentative="1">
      <w:start w:val="1"/>
      <w:numFmt w:val="bullet"/>
      <w:lvlText w:val=""/>
      <w:lvlJc w:val="left"/>
      <w:pPr>
        <w:tabs>
          <w:tab w:val="num" w:pos="2880"/>
        </w:tabs>
        <w:ind w:left="2880" w:hanging="360"/>
      </w:pPr>
      <w:rPr>
        <w:rFonts w:ascii="Wingdings" w:hAnsi="Wingdings" w:hint="default"/>
        <w:sz w:val="20"/>
      </w:rPr>
    </w:lvl>
    <w:lvl w:ilvl="4" w:tplc="F46A1EDA" w:tentative="1">
      <w:start w:val="1"/>
      <w:numFmt w:val="bullet"/>
      <w:lvlText w:val=""/>
      <w:lvlJc w:val="left"/>
      <w:pPr>
        <w:tabs>
          <w:tab w:val="num" w:pos="3600"/>
        </w:tabs>
        <w:ind w:left="3600" w:hanging="360"/>
      </w:pPr>
      <w:rPr>
        <w:rFonts w:ascii="Wingdings" w:hAnsi="Wingdings" w:hint="default"/>
        <w:sz w:val="20"/>
      </w:rPr>
    </w:lvl>
    <w:lvl w:ilvl="5" w:tplc="1AE2BD28" w:tentative="1">
      <w:start w:val="1"/>
      <w:numFmt w:val="bullet"/>
      <w:lvlText w:val=""/>
      <w:lvlJc w:val="left"/>
      <w:pPr>
        <w:tabs>
          <w:tab w:val="num" w:pos="4320"/>
        </w:tabs>
        <w:ind w:left="4320" w:hanging="360"/>
      </w:pPr>
      <w:rPr>
        <w:rFonts w:ascii="Wingdings" w:hAnsi="Wingdings" w:hint="default"/>
        <w:sz w:val="20"/>
      </w:rPr>
    </w:lvl>
    <w:lvl w:ilvl="6" w:tplc="4D145AD8" w:tentative="1">
      <w:start w:val="1"/>
      <w:numFmt w:val="bullet"/>
      <w:lvlText w:val=""/>
      <w:lvlJc w:val="left"/>
      <w:pPr>
        <w:tabs>
          <w:tab w:val="num" w:pos="5040"/>
        </w:tabs>
        <w:ind w:left="5040" w:hanging="360"/>
      </w:pPr>
      <w:rPr>
        <w:rFonts w:ascii="Wingdings" w:hAnsi="Wingdings" w:hint="default"/>
        <w:sz w:val="20"/>
      </w:rPr>
    </w:lvl>
    <w:lvl w:ilvl="7" w:tplc="6FEE5752" w:tentative="1">
      <w:start w:val="1"/>
      <w:numFmt w:val="bullet"/>
      <w:lvlText w:val=""/>
      <w:lvlJc w:val="left"/>
      <w:pPr>
        <w:tabs>
          <w:tab w:val="num" w:pos="5760"/>
        </w:tabs>
        <w:ind w:left="5760" w:hanging="360"/>
      </w:pPr>
      <w:rPr>
        <w:rFonts w:ascii="Wingdings" w:hAnsi="Wingdings" w:hint="default"/>
        <w:sz w:val="20"/>
      </w:rPr>
    </w:lvl>
    <w:lvl w:ilvl="8" w:tplc="38C08870"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1CB4FA9"/>
    <w:multiLevelType w:val="hybridMultilevel"/>
    <w:tmpl w:val="812AB5AE"/>
    <w:lvl w:ilvl="0" w:tplc="6D5AA6B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41EC2A40"/>
    <w:multiLevelType w:val="hybridMultilevel"/>
    <w:tmpl w:val="25EAE79A"/>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198" w15:restartNumberingAfterBreak="0">
    <w:nsid w:val="4286468E"/>
    <w:multiLevelType w:val="hybridMultilevel"/>
    <w:tmpl w:val="DD70C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42916E22"/>
    <w:multiLevelType w:val="hybridMultilevel"/>
    <w:tmpl w:val="9C60B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0" w15:restartNumberingAfterBreak="0">
    <w:nsid w:val="42F27739"/>
    <w:multiLevelType w:val="hybridMultilevel"/>
    <w:tmpl w:val="0FBC1B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430B4AD1"/>
    <w:multiLevelType w:val="hybridMultilevel"/>
    <w:tmpl w:val="EDFA3C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2" w15:restartNumberingAfterBreak="0">
    <w:nsid w:val="43234F35"/>
    <w:multiLevelType w:val="hybridMultilevel"/>
    <w:tmpl w:val="CBCA8C94"/>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15:restartNumberingAfterBreak="0">
    <w:nsid w:val="43707306"/>
    <w:multiLevelType w:val="hybridMultilevel"/>
    <w:tmpl w:val="E2AC78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15:restartNumberingAfterBreak="0">
    <w:nsid w:val="43CA7173"/>
    <w:multiLevelType w:val="hybridMultilevel"/>
    <w:tmpl w:val="3AFADE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5" w15:restartNumberingAfterBreak="0">
    <w:nsid w:val="44326A6B"/>
    <w:multiLevelType w:val="hybridMultilevel"/>
    <w:tmpl w:val="AD3EA6C8"/>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15:restartNumberingAfterBreak="0">
    <w:nsid w:val="448901EA"/>
    <w:multiLevelType w:val="hybridMultilevel"/>
    <w:tmpl w:val="3312A4AA"/>
    <w:lvl w:ilvl="0" w:tplc="04190001">
      <w:start w:val="1"/>
      <w:numFmt w:val="bullet"/>
      <w:lvlText w:val=""/>
      <w:lvlJc w:val="left"/>
      <w:pPr>
        <w:tabs>
          <w:tab w:val="num" w:pos="502"/>
        </w:tabs>
        <w:ind w:left="50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44B801C2"/>
    <w:multiLevelType w:val="hybridMultilevel"/>
    <w:tmpl w:val="2C88C4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44BB7262"/>
    <w:multiLevelType w:val="hybridMultilevel"/>
    <w:tmpl w:val="E236DE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44E42F51"/>
    <w:multiLevelType w:val="hybridMultilevel"/>
    <w:tmpl w:val="F9EA3BE4"/>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45307820"/>
    <w:multiLevelType w:val="hybridMultilevel"/>
    <w:tmpl w:val="B8E839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1" w15:restartNumberingAfterBreak="0">
    <w:nsid w:val="46531E0D"/>
    <w:multiLevelType w:val="hybridMultilevel"/>
    <w:tmpl w:val="39CA82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2" w15:restartNumberingAfterBreak="0">
    <w:nsid w:val="46637FB5"/>
    <w:multiLevelType w:val="hybridMultilevel"/>
    <w:tmpl w:val="088C67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3" w15:restartNumberingAfterBreak="0">
    <w:nsid w:val="46642972"/>
    <w:multiLevelType w:val="hybridMultilevel"/>
    <w:tmpl w:val="780E2B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468526BB"/>
    <w:multiLevelType w:val="hybridMultilevel"/>
    <w:tmpl w:val="FBA21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46E86296"/>
    <w:multiLevelType w:val="hybridMultilevel"/>
    <w:tmpl w:val="D4DEDA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473D3EF7"/>
    <w:multiLevelType w:val="hybridMultilevel"/>
    <w:tmpl w:val="7F74F19C"/>
    <w:lvl w:ilvl="0" w:tplc="2FF2B316">
      <w:start w:val="1"/>
      <w:numFmt w:val="bullet"/>
      <w:lvlText w:val="-"/>
      <w:lvlJc w:val="left"/>
      <w:pPr>
        <w:tabs>
          <w:tab w:val="num" w:pos="1260"/>
        </w:tabs>
        <w:ind w:left="1260" w:hanging="360"/>
      </w:pPr>
      <w:rPr>
        <w:rFonts w:ascii="Tahoma" w:hAnsi="Tahoma"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7" w15:restartNumberingAfterBreak="0">
    <w:nsid w:val="478F7BB1"/>
    <w:multiLevelType w:val="hybridMultilevel"/>
    <w:tmpl w:val="50E6090A"/>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479F4FC5"/>
    <w:multiLevelType w:val="hybridMultilevel"/>
    <w:tmpl w:val="E078FB9A"/>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47C50674"/>
    <w:multiLevelType w:val="multilevel"/>
    <w:tmpl w:val="83B2ED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47DB60C9"/>
    <w:multiLevelType w:val="multilevel"/>
    <w:tmpl w:val="842E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7F969CA"/>
    <w:multiLevelType w:val="hybridMultilevel"/>
    <w:tmpl w:val="8736A1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2" w15:restartNumberingAfterBreak="0">
    <w:nsid w:val="4838525F"/>
    <w:multiLevelType w:val="hybridMultilevel"/>
    <w:tmpl w:val="BC6CFCCC"/>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48425CB9"/>
    <w:multiLevelType w:val="hybridMultilevel"/>
    <w:tmpl w:val="D53868D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5" w15:restartNumberingAfterBreak="0">
    <w:nsid w:val="4A85246E"/>
    <w:multiLevelType w:val="hybridMultilevel"/>
    <w:tmpl w:val="8594E1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7" w15:restartNumberingAfterBreak="0">
    <w:nsid w:val="4B594FC2"/>
    <w:multiLevelType w:val="hybridMultilevel"/>
    <w:tmpl w:val="0EE02D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4B664908"/>
    <w:multiLevelType w:val="hybridMultilevel"/>
    <w:tmpl w:val="15DCD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C1D45D5"/>
    <w:multiLevelType w:val="hybridMultilevel"/>
    <w:tmpl w:val="893C3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4C906AE6"/>
    <w:multiLevelType w:val="hybridMultilevel"/>
    <w:tmpl w:val="73DAF2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1" w15:restartNumberingAfterBreak="0">
    <w:nsid w:val="4CC906D1"/>
    <w:multiLevelType w:val="hybridMultilevel"/>
    <w:tmpl w:val="7F2E65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2" w15:restartNumberingAfterBreak="0">
    <w:nsid w:val="4D4336F1"/>
    <w:multiLevelType w:val="multilevel"/>
    <w:tmpl w:val="973C86D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E623844"/>
    <w:multiLevelType w:val="hybridMultilevel"/>
    <w:tmpl w:val="70004A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4E752F00"/>
    <w:multiLevelType w:val="hybridMultilevel"/>
    <w:tmpl w:val="A0B23C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5" w15:restartNumberingAfterBreak="0">
    <w:nsid w:val="4EC52DEE"/>
    <w:multiLevelType w:val="hybridMultilevel"/>
    <w:tmpl w:val="7070F0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4EC93F42"/>
    <w:multiLevelType w:val="hybridMultilevel"/>
    <w:tmpl w:val="0D5034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F5252A9"/>
    <w:multiLevelType w:val="hybridMultilevel"/>
    <w:tmpl w:val="AC745F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8" w15:restartNumberingAfterBreak="0">
    <w:nsid w:val="4F5A6744"/>
    <w:multiLevelType w:val="hybridMultilevel"/>
    <w:tmpl w:val="B8F298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9" w15:restartNumberingAfterBreak="0">
    <w:nsid w:val="4FE66711"/>
    <w:multiLevelType w:val="hybridMultilevel"/>
    <w:tmpl w:val="AA5626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0" w15:restartNumberingAfterBreak="0">
    <w:nsid w:val="50063747"/>
    <w:multiLevelType w:val="hybridMultilevel"/>
    <w:tmpl w:val="DB98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50353727"/>
    <w:multiLevelType w:val="hybridMultilevel"/>
    <w:tmpl w:val="3CE690D4"/>
    <w:lvl w:ilvl="0" w:tplc="CCBCD04C">
      <w:start w:val="1"/>
      <w:numFmt w:val="bullet"/>
      <w:lvlText w:val=""/>
      <w:lvlJc w:val="left"/>
      <w:pPr>
        <w:tabs>
          <w:tab w:val="num" w:pos="1068"/>
        </w:tabs>
        <w:ind w:left="1068" w:hanging="360"/>
      </w:pPr>
      <w:rPr>
        <w:rFonts w:ascii="Symbol" w:hAnsi="Symbol"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2" w15:restartNumberingAfterBreak="0">
    <w:nsid w:val="5085462B"/>
    <w:multiLevelType w:val="hybridMultilevel"/>
    <w:tmpl w:val="2B10681A"/>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50964D47"/>
    <w:multiLevelType w:val="hybridMultilevel"/>
    <w:tmpl w:val="AA1C8830"/>
    <w:lvl w:ilvl="0" w:tplc="CCBCD04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4" w15:restartNumberingAfterBreak="0">
    <w:nsid w:val="517C5972"/>
    <w:multiLevelType w:val="hybridMultilevel"/>
    <w:tmpl w:val="82EE68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5" w15:restartNumberingAfterBreak="0">
    <w:nsid w:val="520C60E2"/>
    <w:multiLevelType w:val="hybridMultilevel"/>
    <w:tmpl w:val="F6FCA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52124C5F"/>
    <w:multiLevelType w:val="hybridMultilevel"/>
    <w:tmpl w:val="1E6EA8F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7"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8" w15:restartNumberingAfterBreak="0">
    <w:nsid w:val="5269EB2F"/>
    <w:multiLevelType w:val="multilevel"/>
    <w:tmpl w:val="5269EB2F"/>
    <w:name w:val="Нумерованный список 2"/>
    <w:lvl w:ilvl="0">
      <w:start w:val="1"/>
      <w:numFmt w:val="bullet"/>
      <w:lvlText w:val=""/>
      <w:lvlJc w:val="left"/>
      <w:rPr>
        <w:rFonts w:ascii="Symbol" w:hAnsi="Symbol"/>
        <w:sz w:val="2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9" w15:restartNumberingAfterBreak="0">
    <w:nsid w:val="5269EB36"/>
    <w:multiLevelType w:val="multilevel"/>
    <w:tmpl w:val="5269EB36"/>
    <w:name w:val="Нумерованный список 9"/>
    <w:lvl w:ilvl="0">
      <w:numFmt w:val="bullet"/>
      <w:lvlText w:val=""/>
      <w:lvlJc w:val="left"/>
      <w:rPr>
        <w:rFonts w:ascii="Symbol" w:hAnsi="Symbol"/>
        <w:sz w:val="2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0" w15:restartNumberingAfterBreak="0">
    <w:nsid w:val="52E970D7"/>
    <w:multiLevelType w:val="multilevel"/>
    <w:tmpl w:val="8A6A799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37610C2"/>
    <w:multiLevelType w:val="hybridMultilevel"/>
    <w:tmpl w:val="C9E02B7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53AE07D2"/>
    <w:multiLevelType w:val="hybridMultilevel"/>
    <w:tmpl w:val="4E9AE5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3" w15:restartNumberingAfterBreak="0">
    <w:nsid w:val="549D499D"/>
    <w:multiLevelType w:val="hybridMultilevel"/>
    <w:tmpl w:val="9AFAFB90"/>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5533527D"/>
    <w:multiLevelType w:val="hybridMultilevel"/>
    <w:tmpl w:val="8FE0F7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5" w15:restartNumberingAfterBreak="0">
    <w:nsid w:val="55560631"/>
    <w:multiLevelType w:val="hybridMultilevel"/>
    <w:tmpl w:val="4CD2992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556F423D"/>
    <w:multiLevelType w:val="hybridMultilevel"/>
    <w:tmpl w:val="CB7E5C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559A4E96"/>
    <w:multiLevelType w:val="hybridMultilevel"/>
    <w:tmpl w:val="4850A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55C660C4"/>
    <w:multiLevelType w:val="hybridMultilevel"/>
    <w:tmpl w:val="39B423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9" w15:restartNumberingAfterBreak="0">
    <w:nsid w:val="55C94D5F"/>
    <w:multiLevelType w:val="hybridMultilevel"/>
    <w:tmpl w:val="D6A65BF8"/>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55EB6CA5"/>
    <w:multiLevelType w:val="hybridMultilevel"/>
    <w:tmpl w:val="7610A9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56287B64"/>
    <w:multiLevelType w:val="hybridMultilevel"/>
    <w:tmpl w:val="20DC21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2" w15:restartNumberingAfterBreak="0">
    <w:nsid w:val="566E726C"/>
    <w:multiLevelType w:val="hybridMultilevel"/>
    <w:tmpl w:val="D874893C"/>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3" w15:restartNumberingAfterBreak="0">
    <w:nsid w:val="56704FC9"/>
    <w:multiLevelType w:val="hybridMultilevel"/>
    <w:tmpl w:val="3CB2D432"/>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65" w15:restartNumberingAfterBreak="0">
    <w:nsid w:val="56D610C1"/>
    <w:multiLevelType w:val="hybridMultilevel"/>
    <w:tmpl w:val="25B8742A"/>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6" w15:restartNumberingAfterBreak="0">
    <w:nsid w:val="570935B0"/>
    <w:multiLevelType w:val="hybridMultilevel"/>
    <w:tmpl w:val="D1E283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7" w15:restartNumberingAfterBreak="0">
    <w:nsid w:val="572B5895"/>
    <w:multiLevelType w:val="hybridMultilevel"/>
    <w:tmpl w:val="8A1481C6"/>
    <w:lvl w:ilvl="0" w:tplc="04190001">
      <w:start w:val="1"/>
      <w:numFmt w:val="bullet"/>
      <w:lvlText w:val=""/>
      <w:lvlJc w:val="left"/>
      <w:pPr>
        <w:tabs>
          <w:tab w:val="num" w:pos="540"/>
        </w:tabs>
        <w:ind w:left="54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start w:val="1"/>
      <w:numFmt w:val="bullet"/>
      <w:lvlText w:val=""/>
      <w:lvlJc w:val="left"/>
      <w:pPr>
        <w:tabs>
          <w:tab w:val="num" w:pos="2700"/>
        </w:tabs>
        <w:ind w:left="2700" w:hanging="360"/>
      </w:pPr>
      <w:rPr>
        <w:rFonts w:ascii="Symbol" w:hAnsi="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hint="default"/>
      </w:rPr>
    </w:lvl>
    <w:lvl w:ilvl="6" w:tplc="04190001">
      <w:start w:val="1"/>
      <w:numFmt w:val="bullet"/>
      <w:lvlText w:val=""/>
      <w:lvlJc w:val="left"/>
      <w:pPr>
        <w:tabs>
          <w:tab w:val="num" w:pos="4860"/>
        </w:tabs>
        <w:ind w:left="4860" w:hanging="360"/>
      </w:pPr>
      <w:rPr>
        <w:rFonts w:ascii="Symbol" w:hAnsi="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hint="default"/>
      </w:rPr>
    </w:lvl>
  </w:abstractNum>
  <w:abstractNum w:abstractNumId="268" w15:restartNumberingAfterBreak="0">
    <w:nsid w:val="576F060F"/>
    <w:multiLevelType w:val="hybridMultilevel"/>
    <w:tmpl w:val="2A68496A"/>
    <w:lvl w:ilvl="0" w:tplc="2FF2B316">
      <w:start w:val="1"/>
      <w:numFmt w:val="bullet"/>
      <w:lvlText w:val="-"/>
      <w:lvlJc w:val="left"/>
      <w:pPr>
        <w:tabs>
          <w:tab w:val="num" w:pos="1968"/>
        </w:tabs>
        <w:ind w:left="1968" w:hanging="360"/>
      </w:pPr>
      <w:rPr>
        <w:rFonts w:ascii="Tahoma" w:hAnsi="Tahoma"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9" w15:restartNumberingAfterBreak="0">
    <w:nsid w:val="57830E3C"/>
    <w:multiLevelType w:val="hybridMultilevel"/>
    <w:tmpl w:val="23AE12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0"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1" w15:restartNumberingAfterBreak="0">
    <w:nsid w:val="586145D4"/>
    <w:multiLevelType w:val="hybridMultilevel"/>
    <w:tmpl w:val="3F4A7F3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59943C7B"/>
    <w:multiLevelType w:val="hybridMultilevel"/>
    <w:tmpl w:val="9A4268D8"/>
    <w:lvl w:ilvl="0" w:tplc="53DCAFC2">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15:restartNumberingAfterBreak="0">
    <w:nsid w:val="59BF34A6"/>
    <w:multiLevelType w:val="multilevel"/>
    <w:tmpl w:val="09D8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9E623F2"/>
    <w:multiLevelType w:val="hybridMultilevel"/>
    <w:tmpl w:val="5DDE9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5B5B7165"/>
    <w:multiLevelType w:val="hybridMultilevel"/>
    <w:tmpl w:val="E848D1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7" w15:restartNumberingAfterBreak="0">
    <w:nsid w:val="5BB50214"/>
    <w:multiLevelType w:val="hybridMultilevel"/>
    <w:tmpl w:val="C5EED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5C1311FB"/>
    <w:multiLevelType w:val="hybridMultilevel"/>
    <w:tmpl w:val="E5127E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5CB84984"/>
    <w:multiLevelType w:val="hybridMultilevel"/>
    <w:tmpl w:val="2CFE7EC2"/>
    <w:lvl w:ilvl="0" w:tplc="31447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5CB85B15"/>
    <w:multiLevelType w:val="hybridMultilevel"/>
    <w:tmpl w:val="1342253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1" w15:restartNumberingAfterBreak="0">
    <w:nsid w:val="5DF306DB"/>
    <w:multiLevelType w:val="hybridMultilevel"/>
    <w:tmpl w:val="67405D7E"/>
    <w:lvl w:ilvl="0" w:tplc="31447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5E0F3CB1"/>
    <w:multiLevelType w:val="hybridMultilevel"/>
    <w:tmpl w:val="053E6F14"/>
    <w:lvl w:ilvl="0" w:tplc="04190001">
      <w:start w:val="1"/>
      <w:numFmt w:val="bullet"/>
      <w:lvlText w:val=""/>
      <w:lvlJc w:val="left"/>
      <w:pPr>
        <w:ind w:left="108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3" w15:restartNumberingAfterBreak="0">
    <w:nsid w:val="5E830BFE"/>
    <w:multiLevelType w:val="hybridMultilevel"/>
    <w:tmpl w:val="5CD487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4" w15:restartNumberingAfterBreak="0">
    <w:nsid w:val="5E9257FF"/>
    <w:multiLevelType w:val="hybridMultilevel"/>
    <w:tmpl w:val="15FA92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5"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6" w15:restartNumberingAfterBreak="0">
    <w:nsid w:val="5F853EE2"/>
    <w:multiLevelType w:val="hybridMultilevel"/>
    <w:tmpl w:val="5BA0A4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7"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8" w15:restartNumberingAfterBreak="0">
    <w:nsid w:val="60526D75"/>
    <w:multiLevelType w:val="hybridMultilevel"/>
    <w:tmpl w:val="F0FA64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607D6D57"/>
    <w:multiLevelType w:val="hybridMultilevel"/>
    <w:tmpl w:val="D7D6B1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0" w15:restartNumberingAfterBreak="0">
    <w:nsid w:val="60C6477B"/>
    <w:multiLevelType w:val="hybridMultilevel"/>
    <w:tmpl w:val="1734A7CE"/>
    <w:lvl w:ilvl="0" w:tplc="04190001">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1" w15:restartNumberingAfterBreak="0">
    <w:nsid w:val="60FB4660"/>
    <w:multiLevelType w:val="hybridMultilevel"/>
    <w:tmpl w:val="41CEF6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2" w15:restartNumberingAfterBreak="0">
    <w:nsid w:val="61623D26"/>
    <w:multiLevelType w:val="hybridMultilevel"/>
    <w:tmpl w:val="C2386A34"/>
    <w:lvl w:ilvl="0" w:tplc="04190001">
      <w:start w:val="1"/>
      <w:numFmt w:val="bullet"/>
      <w:lvlText w:val=""/>
      <w:lvlJc w:val="left"/>
      <w:pPr>
        <w:tabs>
          <w:tab w:val="num" w:pos="720"/>
        </w:tabs>
        <w:ind w:left="720" w:hanging="360"/>
      </w:pPr>
      <w:rPr>
        <w:rFonts w:ascii="Symbol" w:hAnsi="Symbol" w:hint="default"/>
      </w:rPr>
    </w:lvl>
    <w:lvl w:ilvl="1" w:tplc="B188230E">
      <w:numFmt w:val="bullet"/>
      <w:lvlText w:val="-"/>
      <w:lvlJc w:val="left"/>
      <w:pPr>
        <w:tabs>
          <w:tab w:val="num" w:pos="1440"/>
        </w:tabs>
        <w:ind w:left="1440" w:hanging="360"/>
      </w:pPr>
      <w:rPr>
        <w:rFonts w:ascii="Arial Narrow" w:eastAsia="Times New Roman" w:hAnsi="Arial Narrow"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61C92D8E"/>
    <w:multiLevelType w:val="hybridMultilevel"/>
    <w:tmpl w:val="C1265C9C"/>
    <w:lvl w:ilvl="0" w:tplc="59520FC4">
      <w:start w:val="1"/>
      <w:numFmt w:val="bullet"/>
      <w:lvlText w:val=""/>
      <w:lvlJc w:val="left"/>
      <w:pPr>
        <w:tabs>
          <w:tab w:val="num" w:pos="720"/>
        </w:tabs>
        <w:ind w:left="720" w:hanging="360"/>
      </w:pPr>
      <w:rPr>
        <w:rFonts w:ascii="Symbol" w:hAnsi="Symbol" w:hint="default"/>
        <w:sz w:val="20"/>
      </w:rPr>
    </w:lvl>
    <w:lvl w:ilvl="1" w:tplc="52200376" w:tentative="1">
      <w:start w:val="1"/>
      <w:numFmt w:val="bullet"/>
      <w:lvlText w:val="o"/>
      <w:lvlJc w:val="left"/>
      <w:pPr>
        <w:tabs>
          <w:tab w:val="num" w:pos="1440"/>
        </w:tabs>
        <w:ind w:left="1440" w:hanging="360"/>
      </w:pPr>
      <w:rPr>
        <w:rFonts w:ascii="Courier New" w:hAnsi="Courier New" w:hint="default"/>
        <w:sz w:val="20"/>
      </w:rPr>
    </w:lvl>
    <w:lvl w:ilvl="2" w:tplc="1CE83946" w:tentative="1">
      <w:start w:val="1"/>
      <w:numFmt w:val="bullet"/>
      <w:lvlText w:val=""/>
      <w:lvlJc w:val="left"/>
      <w:pPr>
        <w:tabs>
          <w:tab w:val="num" w:pos="2160"/>
        </w:tabs>
        <w:ind w:left="2160" w:hanging="360"/>
      </w:pPr>
      <w:rPr>
        <w:rFonts w:ascii="Wingdings" w:hAnsi="Wingdings" w:hint="default"/>
        <w:sz w:val="20"/>
      </w:rPr>
    </w:lvl>
    <w:lvl w:ilvl="3" w:tplc="C01A5A34" w:tentative="1">
      <w:start w:val="1"/>
      <w:numFmt w:val="bullet"/>
      <w:lvlText w:val=""/>
      <w:lvlJc w:val="left"/>
      <w:pPr>
        <w:tabs>
          <w:tab w:val="num" w:pos="2880"/>
        </w:tabs>
        <w:ind w:left="2880" w:hanging="360"/>
      </w:pPr>
      <w:rPr>
        <w:rFonts w:ascii="Wingdings" w:hAnsi="Wingdings" w:hint="default"/>
        <w:sz w:val="20"/>
      </w:rPr>
    </w:lvl>
    <w:lvl w:ilvl="4" w:tplc="0F98B8B4" w:tentative="1">
      <w:start w:val="1"/>
      <w:numFmt w:val="bullet"/>
      <w:lvlText w:val=""/>
      <w:lvlJc w:val="left"/>
      <w:pPr>
        <w:tabs>
          <w:tab w:val="num" w:pos="3600"/>
        </w:tabs>
        <w:ind w:left="3600" w:hanging="360"/>
      </w:pPr>
      <w:rPr>
        <w:rFonts w:ascii="Wingdings" w:hAnsi="Wingdings" w:hint="default"/>
        <w:sz w:val="20"/>
      </w:rPr>
    </w:lvl>
    <w:lvl w:ilvl="5" w:tplc="8512A834" w:tentative="1">
      <w:start w:val="1"/>
      <w:numFmt w:val="bullet"/>
      <w:lvlText w:val=""/>
      <w:lvlJc w:val="left"/>
      <w:pPr>
        <w:tabs>
          <w:tab w:val="num" w:pos="4320"/>
        </w:tabs>
        <w:ind w:left="4320" w:hanging="360"/>
      </w:pPr>
      <w:rPr>
        <w:rFonts w:ascii="Wingdings" w:hAnsi="Wingdings" w:hint="default"/>
        <w:sz w:val="20"/>
      </w:rPr>
    </w:lvl>
    <w:lvl w:ilvl="6" w:tplc="5D866DF6" w:tentative="1">
      <w:start w:val="1"/>
      <w:numFmt w:val="bullet"/>
      <w:lvlText w:val=""/>
      <w:lvlJc w:val="left"/>
      <w:pPr>
        <w:tabs>
          <w:tab w:val="num" w:pos="5040"/>
        </w:tabs>
        <w:ind w:left="5040" w:hanging="360"/>
      </w:pPr>
      <w:rPr>
        <w:rFonts w:ascii="Wingdings" w:hAnsi="Wingdings" w:hint="default"/>
        <w:sz w:val="20"/>
      </w:rPr>
    </w:lvl>
    <w:lvl w:ilvl="7" w:tplc="E162299C" w:tentative="1">
      <w:start w:val="1"/>
      <w:numFmt w:val="bullet"/>
      <w:lvlText w:val=""/>
      <w:lvlJc w:val="left"/>
      <w:pPr>
        <w:tabs>
          <w:tab w:val="num" w:pos="5760"/>
        </w:tabs>
        <w:ind w:left="5760" w:hanging="360"/>
      </w:pPr>
      <w:rPr>
        <w:rFonts w:ascii="Wingdings" w:hAnsi="Wingdings" w:hint="default"/>
        <w:sz w:val="20"/>
      </w:rPr>
    </w:lvl>
    <w:lvl w:ilvl="8" w:tplc="A4F27D3C"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2495B1E"/>
    <w:multiLevelType w:val="hybridMultilevel"/>
    <w:tmpl w:val="BC127A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5" w15:restartNumberingAfterBreak="0">
    <w:nsid w:val="63737315"/>
    <w:multiLevelType w:val="multilevel"/>
    <w:tmpl w:val="9446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38525EA"/>
    <w:multiLevelType w:val="hybridMultilevel"/>
    <w:tmpl w:val="95F683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8" w15:restartNumberingAfterBreak="0">
    <w:nsid w:val="63F20E48"/>
    <w:multiLevelType w:val="hybridMultilevel"/>
    <w:tmpl w:val="129435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646C47CD"/>
    <w:multiLevelType w:val="hybridMultilevel"/>
    <w:tmpl w:val="9F68CA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0" w15:restartNumberingAfterBreak="0">
    <w:nsid w:val="649022C1"/>
    <w:multiLevelType w:val="hybridMultilevel"/>
    <w:tmpl w:val="1FA422F4"/>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64D762E7"/>
    <w:multiLevelType w:val="hybridMultilevel"/>
    <w:tmpl w:val="FFF068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2" w15:restartNumberingAfterBreak="0">
    <w:nsid w:val="657D455E"/>
    <w:multiLevelType w:val="hybridMultilevel"/>
    <w:tmpl w:val="BB1A6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65DF6089"/>
    <w:multiLevelType w:val="hybridMultilevel"/>
    <w:tmpl w:val="67E09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663C6043"/>
    <w:multiLevelType w:val="hybridMultilevel"/>
    <w:tmpl w:val="70A85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66D66F02"/>
    <w:multiLevelType w:val="hybridMultilevel"/>
    <w:tmpl w:val="BC881D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6" w15:restartNumberingAfterBreak="0">
    <w:nsid w:val="67032214"/>
    <w:multiLevelType w:val="hybridMultilevel"/>
    <w:tmpl w:val="122C9B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7" w15:restartNumberingAfterBreak="0">
    <w:nsid w:val="67462D7B"/>
    <w:multiLevelType w:val="hybridMultilevel"/>
    <w:tmpl w:val="02FE197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67CD61CD"/>
    <w:multiLevelType w:val="hybridMultilevel"/>
    <w:tmpl w:val="64F80A3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67DD695D"/>
    <w:multiLevelType w:val="hybridMultilevel"/>
    <w:tmpl w:val="E4FC4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0" w15:restartNumberingAfterBreak="0">
    <w:nsid w:val="68694400"/>
    <w:multiLevelType w:val="hybridMultilevel"/>
    <w:tmpl w:val="EA0C57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1" w15:restartNumberingAfterBreak="0">
    <w:nsid w:val="68E90C96"/>
    <w:multiLevelType w:val="hybridMultilevel"/>
    <w:tmpl w:val="985C68B0"/>
    <w:lvl w:ilvl="0" w:tplc="8B54AFA8">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2" w15:restartNumberingAfterBreak="0">
    <w:nsid w:val="690A7811"/>
    <w:multiLevelType w:val="hybridMultilevel"/>
    <w:tmpl w:val="E50806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3" w15:restartNumberingAfterBreak="0">
    <w:nsid w:val="69162D20"/>
    <w:multiLevelType w:val="hybridMultilevel"/>
    <w:tmpl w:val="B36EFB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4" w15:restartNumberingAfterBreak="0">
    <w:nsid w:val="69DC735A"/>
    <w:multiLevelType w:val="hybridMultilevel"/>
    <w:tmpl w:val="40BE2C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6A156364"/>
    <w:multiLevelType w:val="hybridMultilevel"/>
    <w:tmpl w:val="9FAE70A4"/>
    <w:lvl w:ilvl="0" w:tplc="E3422160">
      <w:start w:val="1"/>
      <w:numFmt w:val="bullet"/>
      <w:lvlText w:val=""/>
      <w:lvlJc w:val="left"/>
      <w:pPr>
        <w:tabs>
          <w:tab w:val="num" w:pos="720"/>
        </w:tabs>
        <w:ind w:left="720" w:hanging="360"/>
      </w:pPr>
      <w:rPr>
        <w:rFonts w:ascii="Symbol" w:hAnsi="Symbol" w:hint="default"/>
        <w:sz w:val="20"/>
      </w:rPr>
    </w:lvl>
    <w:lvl w:ilvl="1" w:tplc="AA6225F6" w:tentative="1">
      <w:start w:val="1"/>
      <w:numFmt w:val="bullet"/>
      <w:lvlText w:val="o"/>
      <w:lvlJc w:val="left"/>
      <w:pPr>
        <w:tabs>
          <w:tab w:val="num" w:pos="1440"/>
        </w:tabs>
        <w:ind w:left="1440" w:hanging="360"/>
      </w:pPr>
      <w:rPr>
        <w:rFonts w:ascii="Courier New" w:hAnsi="Courier New" w:hint="default"/>
        <w:sz w:val="20"/>
      </w:rPr>
    </w:lvl>
    <w:lvl w:ilvl="2" w:tplc="CF18619E" w:tentative="1">
      <w:start w:val="1"/>
      <w:numFmt w:val="bullet"/>
      <w:lvlText w:val=""/>
      <w:lvlJc w:val="left"/>
      <w:pPr>
        <w:tabs>
          <w:tab w:val="num" w:pos="2160"/>
        </w:tabs>
        <w:ind w:left="2160" w:hanging="360"/>
      </w:pPr>
      <w:rPr>
        <w:rFonts w:ascii="Wingdings" w:hAnsi="Wingdings" w:hint="default"/>
        <w:sz w:val="20"/>
      </w:rPr>
    </w:lvl>
    <w:lvl w:ilvl="3" w:tplc="6D42E19A" w:tentative="1">
      <w:start w:val="1"/>
      <w:numFmt w:val="bullet"/>
      <w:lvlText w:val=""/>
      <w:lvlJc w:val="left"/>
      <w:pPr>
        <w:tabs>
          <w:tab w:val="num" w:pos="2880"/>
        </w:tabs>
        <w:ind w:left="2880" w:hanging="360"/>
      </w:pPr>
      <w:rPr>
        <w:rFonts w:ascii="Wingdings" w:hAnsi="Wingdings" w:hint="default"/>
        <w:sz w:val="20"/>
      </w:rPr>
    </w:lvl>
    <w:lvl w:ilvl="4" w:tplc="8690CA48" w:tentative="1">
      <w:start w:val="1"/>
      <w:numFmt w:val="bullet"/>
      <w:lvlText w:val=""/>
      <w:lvlJc w:val="left"/>
      <w:pPr>
        <w:tabs>
          <w:tab w:val="num" w:pos="3600"/>
        </w:tabs>
        <w:ind w:left="3600" w:hanging="360"/>
      </w:pPr>
      <w:rPr>
        <w:rFonts w:ascii="Wingdings" w:hAnsi="Wingdings" w:hint="default"/>
        <w:sz w:val="20"/>
      </w:rPr>
    </w:lvl>
    <w:lvl w:ilvl="5" w:tplc="A19E98B2" w:tentative="1">
      <w:start w:val="1"/>
      <w:numFmt w:val="bullet"/>
      <w:lvlText w:val=""/>
      <w:lvlJc w:val="left"/>
      <w:pPr>
        <w:tabs>
          <w:tab w:val="num" w:pos="4320"/>
        </w:tabs>
        <w:ind w:left="4320" w:hanging="360"/>
      </w:pPr>
      <w:rPr>
        <w:rFonts w:ascii="Wingdings" w:hAnsi="Wingdings" w:hint="default"/>
        <w:sz w:val="20"/>
      </w:rPr>
    </w:lvl>
    <w:lvl w:ilvl="6" w:tplc="864A501E" w:tentative="1">
      <w:start w:val="1"/>
      <w:numFmt w:val="bullet"/>
      <w:lvlText w:val=""/>
      <w:lvlJc w:val="left"/>
      <w:pPr>
        <w:tabs>
          <w:tab w:val="num" w:pos="5040"/>
        </w:tabs>
        <w:ind w:left="5040" w:hanging="360"/>
      </w:pPr>
      <w:rPr>
        <w:rFonts w:ascii="Wingdings" w:hAnsi="Wingdings" w:hint="default"/>
        <w:sz w:val="20"/>
      </w:rPr>
    </w:lvl>
    <w:lvl w:ilvl="7" w:tplc="E774EFEC" w:tentative="1">
      <w:start w:val="1"/>
      <w:numFmt w:val="bullet"/>
      <w:lvlText w:val=""/>
      <w:lvlJc w:val="left"/>
      <w:pPr>
        <w:tabs>
          <w:tab w:val="num" w:pos="5760"/>
        </w:tabs>
        <w:ind w:left="5760" w:hanging="360"/>
      </w:pPr>
      <w:rPr>
        <w:rFonts w:ascii="Wingdings" w:hAnsi="Wingdings" w:hint="default"/>
        <w:sz w:val="20"/>
      </w:rPr>
    </w:lvl>
    <w:lvl w:ilvl="8" w:tplc="F8DE0660"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A6B4DE5"/>
    <w:multiLevelType w:val="hybridMultilevel"/>
    <w:tmpl w:val="DE3057FE"/>
    <w:lvl w:ilvl="0" w:tplc="EA5A129C">
      <w:start w:val="1"/>
      <w:numFmt w:val="decimal"/>
      <w:lvlText w:val="%1."/>
      <w:lvlJc w:val="left"/>
      <w:pPr>
        <w:ind w:left="720" w:hanging="360"/>
      </w:pPr>
      <w:rPr>
        <w:rFonts w:ascii="Times New Roman" w:eastAsiaTheme="minorHAnsi" w:hAnsi="Times New Roman" w:cs="Times New Roman"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7" w15:restartNumberingAfterBreak="0">
    <w:nsid w:val="6AE76618"/>
    <w:multiLevelType w:val="hybridMultilevel"/>
    <w:tmpl w:val="1832ACE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18" w15:restartNumberingAfterBreak="0">
    <w:nsid w:val="6B5C6B96"/>
    <w:multiLevelType w:val="hybridMultilevel"/>
    <w:tmpl w:val="68E0D20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9" w15:restartNumberingAfterBreak="0">
    <w:nsid w:val="6BA85FF5"/>
    <w:multiLevelType w:val="hybridMultilevel"/>
    <w:tmpl w:val="142ACD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0" w15:restartNumberingAfterBreak="0">
    <w:nsid w:val="6BBE263F"/>
    <w:multiLevelType w:val="hybridMultilevel"/>
    <w:tmpl w:val="08169E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1" w15:restartNumberingAfterBreak="0">
    <w:nsid w:val="6C205DBB"/>
    <w:multiLevelType w:val="hybridMultilevel"/>
    <w:tmpl w:val="3760A96E"/>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6CB80D59"/>
    <w:multiLevelType w:val="hybridMultilevel"/>
    <w:tmpl w:val="7AF4785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3" w15:restartNumberingAfterBreak="0">
    <w:nsid w:val="6CF53AC9"/>
    <w:multiLevelType w:val="hybridMultilevel"/>
    <w:tmpl w:val="06E012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4" w15:restartNumberingAfterBreak="0">
    <w:nsid w:val="6D331241"/>
    <w:multiLevelType w:val="hybridMultilevel"/>
    <w:tmpl w:val="EA9CF5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5" w15:restartNumberingAfterBreak="0">
    <w:nsid w:val="6DB15C81"/>
    <w:multiLevelType w:val="multilevel"/>
    <w:tmpl w:val="62105A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lang w:val="ru-RU"/>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6" w15:restartNumberingAfterBreak="0">
    <w:nsid w:val="6DF63B68"/>
    <w:multiLevelType w:val="hybridMultilevel"/>
    <w:tmpl w:val="EE04D73A"/>
    <w:lvl w:ilvl="0" w:tplc="96EE8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7"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8" w15:restartNumberingAfterBreak="0">
    <w:nsid w:val="6F24000A"/>
    <w:multiLevelType w:val="hybridMultilevel"/>
    <w:tmpl w:val="66C64E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9" w15:restartNumberingAfterBreak="0">
    <w:nsid w:val="6FD9218F"/>
    <w:multiLevelType w:val="hybridMultilevel"/>
    <w:tmpl w:val="327E5184"/>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0" w15:restartNumberingAfterBreak="0">
    <w:nsid w:val="702057E1"/>
    <w:multiLevelType w:val="hybridMultilevel"/>
    <w:tmpl w:val="450C44AE"/>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1" w15:restartNumberingAfterBreak="0">
    <w:nsid w:val="7076253D"/>
    <w:multiLevelType w:val="hybridMultilevel"/>
    <w:tmpl w:val="94D8C3A4"/>
    <w:lvl w:ilvl="0" w:tplc="15B89724">
      <w:start w:val="1"/>
      <w:numFmt w:val="bullet"/>
      <w:lvlText w:val=""/>
      <w:lvlJc w:val="left"/>
      <w:pPr>
        <w:tabs>
          <w:tab w:val="num" w:pos="720"/>
        </w:tabs>
        <w:ind w:left="720" w:hanging="360"/>
      </w:pPr>
      <w:rPr>
        <w:rFonts w:ascii="Symbol" w:hAnsi="Symbol" w:hint="default"/>
        <w:sz w:val="20"/>
      </w:rPr>
    </w:lvl>
    <w:lvl w:ilvl="1" w:tplc="BFD85376" w:tentative="1">
      <w:start w:val="1"/>
      <w:numFmt w:val="bullet"/>
      <w:lvlText w:val="o"/>
      <w:lvlJc w:val="left"/>
      <w:pPr>
        <w:tabs>
          <w:tab w:val="num" w:pos="1440"/>
        </w:tabs>
        <w:ind w:left="1440" w:hanging="360"/>
      </w:pPr>
      <w:rPr>
        <w:rFonts w:ascii="Courier New" w:hAnsi="Courier New" w:hint="default"/>
        <w:sz w:val="20"/>
      </w:rPr>
    </w:lvl>
    <w:lvl w:ilvl="2" w:tplc="29922F28" w:tentative="1">
      <w:start w:val="1"/>
      <w:numFmt w:val="bullet"/>
      <w:lvlText w:val=""/>
      <w:lvlJc w:val="left"/>
      <w:pPr>
        <w:tabs>
          <w:tab w:val="num" w:pos="2160"/>
        </w:tabs>
        <w:ind w:left="2160" w:hanging="360"/>
      </w:pPr>
      <w:rPr>
        <w:rFonts w:ascii="Wingdings" w:hAnsi="Wingdings" w:hint="default"/>
        <w:sz w:val="20"/>
      </w:rPr>
    </w:lvl>
    <w:lvl w:ilvl="3" w:tplc="7AF2325C" w:tentative="1">
      <w:start w:val="1"/>
      <w:numFmt w:val="bullet"/>
      <w:lvlText w:val=""/>
      <w:lvlJc w:val="left"/>
      <w:pPr>
        <w:tabs>
          <w:tab w:val="num" w:pos="2880"/>
        </w:tabs>
        <w:ind w:left="2880" w:hanging="360"/>
      </w:pPr>
      <w:rPr>
        <w:rFonts w:ascii="Wingdings" w:hAnsi="Wingdings" w:hint="default"/>
        <w:sz w:val="20"/>
      </w:rPr>
    </w:lvl>
    <w:lvl w:ilvl="4" w:tplc="61021BF6" w:tentative="1">
      <w:start w:val="1"/>
      <w:numFmt w:val="bullet"/>
      <w:lvlText w:val=""/>
      <w:lvlJc w:val="left"/>
      <w:pPr>
        <w:tabs>
          <w:tab w:val="num" w:pos="3600"/>
        </w:tabs>
        <w:ind w:left="3600" w:hanging="360"/>
      </w:pPr>
      <w:rPr>
        <w:rFonts w:ascii="Wingdings" w:hAnsi="Wingdings" w:hint="default"/>
        <w:sz w:val="20"/>
      </w:rPr>
    </w:lvl>
    <w:lvl w:ilvl="5" w:tplc="30D6CFCA" w:tentative="1">
      <w:start w:val="1"/>
      <w:numFmt w:val="bullet"/>
      <w:lvlText w:val=""/>
      <w:lvlJc w:val="left"/>
      <w:pPr>
        <w:tabs>
          <w:tab w:val="num" w:pos="4320"/>
        </w:tabs>
        <w:ind w:left="4320" w:hanging="360"/>
      </w:pPr>
      <w:rPr>
        <w:rFonts w:ascii="Wingdings" w:hAnsi="Wingdings" w:hint="default"/>
        <w:sz w:val="20"/>
      </w:rPr>
    </w:lvl>
    <w:lvl w:ilvl="6" w:tplc="F0D85024" w:tentative="1">
      <w:start w:val="1"/>
      <w:numFmt w:val="bullet"/>
      <w:lvlText w:val=""/>
      <w:lvlJc w:val="left"/>
      <w:pPr>
        <w:tabs>
          <w:tab w:val="num" w:pos="5040"/>
        </w:tabs>
        <w:ind w:left="5040" w:hanging="360"/>
      </w:pPr>
      <w:rPr>
        <w:rFonts w:ascii="Wingdings" w:hAnsi="Wingdings" w:hint="default"/>
        <w:sz w:val="20"/>
      </w:rPr>
    </w:lvl>
    <w:lvl w:ilvl="7" w:tplc="EDD4A0B6" w:tentative="1">
      <w:start w:val="1"/>
      <w:numFmt w:val="bullet"/>
      <w:lvlText w:val=""/>
      <w:lvlJc w:val="left"/>
      <w:pPr>
        <w:tabs>
          <w:tab w:val="num" w:pos="5760"/>
        </w:tabs>
        <w:ind w:left="5760" w:hanging="360"/>
      </w:pPr>
      <w:rPr>
        <w:rFonts w:ascii="Wingdings" w:hAnsi="Wingdings" w:hint="default"/>
        <w:sz w:val="20"/>
      </w:rPr>
    </w:lvl>
    <w:lvl w:ilvl="8" w:tplc="0E120B5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0926148"/>
    <w:multiLevelType w:val="hybridMultilevel"/>
    <w:tmpl w:val="B09E40E6"/>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33" w15:restartNumberingAfterBreak="0">
    <w:nsid w:val="70EA1122"/>
    <w:multiLevelType w:val="hybridMultilevel"/>
    <w:tmpl w:val="F476FE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4" w15:restartNumberingAfterBreak="0">
    <w:nsid w:val="71203300"/>
    <w:multiLevelType w:val="hybridMultilevel"/>
    <w:tmpl w:val="7500E27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335" w15:restartNumberingAfterBreak="0">
    <w:nsid w:val="714C4FBD"/>
    <w:multiLevelType w:val="hybridMultilevel"/>
    <w:tmpl w:val="AC9EC3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6" w15:restartNumberingAfterBreak="0">
    <w:nsid w:val="71813A0C"/>
    <w:multiLevelType w:val="hybridMultilevel"/>
    <w:tmpl w:val="47B07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71981696"/>
    <w:multiLevelType w:val="hybridMultilevel"/>
    <w:tmpl w:val="5EEE6D4E"/>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71A344C8"/>
    <w:multiLevelType w:val="hybridMultilevel"/>
    <w:tmpl w:val="38CAE47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71D25166"/>
    <w:multiLevelType w:val="hybridMultilevel"/>
    <w:tmpl w:val="F9B66D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71D66B21"/>
    <w:multiLevelType w:val="hybridMultilevel"/>
    <w:tmpl w:val="19D098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1" w15:restartNumberingAfterBreak="0">
    <w:nsid w:val="72060FA1"/>
    <w:multiLevelType w:val="hybridMultilevel"/>
    <w:tmpl w:val="A97C7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72C24E0C"/>
    <w:multiLevelType w:val="hybridMultilevel"/>
    <w:tmpl w:val="C9CE83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3" w15:restartNumberingAfterBreak="0">
    <w:nsid w:val="730A090F"/>
    <w:multiLevelType w:val="hybridMultilevel"/>
    <w:tmpl w:val="44D0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730B2DAA"/>
    <w:multiLevelType w:val="hybridMultilevel"/>
    <w:tmpl w:val="416A016C"/>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5" w15:restartNumberingAfterBreak="0">
    <w:nsid w:val="74536480"/>
    <w:multiLevelType w:val="multilevel"/>
    <w:tmpl w:val="99ACDE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74B21BB2"/>
    <w:multiLevelType w:val="hybridMultilevel"/>
    <w:tmpl w:val="4E4041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7" w15:restartNumberingAfterBreak="0">
    <w:nsid w:val="753C4B98"/>
    <w:multiLevelType w:val="hybridMultilevel"/>
    <w:tmpl w:val="9A3A5328"/>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8" w15:restartNumberingAfterBreak="0">
    <w:nsid w:val="759761F1"/>
    <w:multiLevelType w:val="hybridMultilevel"/>
    <w:tmpl w:val="53E875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9"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75CF6A51"/>
    <w:multiLevelType w:val="hybridMultilevel"/>
    <w:tmpl w:val="093826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1" w15:restartNumberingAfterBreak="0">
    <w:nsid w:val="760C7D42"/>
    <w:multiLevelType w:val="hybridMultilevel"/>
    <w:tmpl w:val="3F0617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2" w15:restartNumberingAfterBreak="0">
    <w:nsid w:val="764341E4"/>
    <w:multiLevelType w:val="multilevel"/>
    <w:tmpl w:val="FAA2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79A3348"/>
    <w:multiLevelType w:val="hybridMultilevel"/>
    <w:tmpl w:val="FD44CD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4" w15:restartNumberingAfterBreak="0">
    <w:nsid w:val="79075EBC"/>
    <w:multiLevelType w:val="hybridMultilevel"/>
    <w:tmpl w:val="3F66A8C2"/>
    <w:lvl w:ilvl="0" w:tplc="04190001">
      <w:start w:val="1"/>
      <w:numFmt w:val="bullet"/>
      <w:lvlText w:val=""/>
      <w:lvlJc w:val="left"/>
      <w:pPr>
        <w:tabs>
          <w:tab w:val="num" w:pos="720"/>
        </w:tabs>
        <w:ind w:left="720" w:hanging="360"/>
      </w:pPr>
      <w:rPr>
        <w:rFonts w:ascii="Symbol" w:hAnsi="Symbol" w:hint="default"/>
      </w:rPr>
    </w:lvl>
    <w:lvl w:ilvl="1" w:tplc="42B8EC6E">
      <w:start w:val="4"/>
      <w:numFmt w:val="bullet"/>
      <w:lvlText w:val="—"/>
      <w:lvlJc w:val="left"/>
      <w:pPr>
        <w:tabs>
          <w:tab w:val="num" w:pos="1440"/>
        </w:tabs>
        <w:ind w:left="1440" w:hanging="360"/>
      </w:pPr>
      <w:rPr>
        <w:rFonts w:ascii="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5" w15:restartNumberingAfterBreak="0">
    <w:nsid w:val="791441D9"/>
    <w:multiLevelType w:val="hybridMultilevel"/>
    <w:tmpl w:val="A4028EAA"/>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79520CA4"/>
    <w:multiLevelType w:val="hybridMultilevel"/>
    <w:tmpl w:val="3B1E62BA"/>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796859B8"/>
    <w:multiLevelType w:val="hybridMultilevel"/>
    <w:tmpl w:val="4814BB6C"/>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8" w15:restartNumberingAfterBreak="0">
    <w:nsid w:val="7A0432CC"/>
    <w:multiLevelType w:val="hybridMultilevel"/>
    <w:tmpl w:val="0A6C19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9" w15:restartNumberingAfterBreak="0">
    <w:nsid w:val="7A0F61C8"/>
    <w:multiLevelType w:val="hybridMultilevel"/>
    <w:tmpl w:val="FF5C22EA"/>
    <w:lvl w:ilvl="0" w:tplc="04190001">
      <w:start w:val="1"/>
      <w:numFmt w:val="bullet"/>
      <w:lvlText w:val=""/>
      <w:lvlJc w:val="left"/>
      <w:pPr>
        <w:ind w:left="360" w:hanging="360"/>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0" w15:restartNumberingAfterBreak="0">
    <w:nsid w:val="7A1D728E"/>
    <w:multiLevelType w:val="hybridMultilevel"/>
    <w:tmpl w:val="EDB02CD2"/>
    <w:lvl w:ilvl="0" w:tplc="4F4221A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1" w15:restartNumberingAfterBreak="0">
    <w:nsid w:val="7B8C0582"/>
    <w:multiLevelType w:val="hybridMultilevel"/>
    <w:tmpl w:val="D7741C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2" w15:restartNumberingAfterBreak="0">
    <w:nsid w:val="7C134B61"/>
    <w:multiLevelType w:val="hybridMultilevel"/>
    <w:tmpl w:val="1F9029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3" w15:restartNumberingAfterBreak="0">
    <w:nsid w:val="7C1C1870"/>
    <w:multiLevelType w:val="hybridMultilevel"/>
    <w:tmpl w:val="4D5AC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4" w15:restartNumberingAfterBreak="0">
    <w:nsid w:val="7C1D2655"/>
    <w:multiLevelType w:val="hybridMultilevel"/>
    <w:tmpl w:val="AB7E7E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5" w15:restartNumberingAfterBreak="0">
    <w:nsid w:val="7C1F175D"/>
    <w:multiLevelType w:val="multilevel"/>
    <w:tmpl w:val="BF86E848"/>
    <w:lvl w:ilvl="0">
      <w:start w:val="2"/>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6"/>
      <w:numFmt w:val="decimal"/>
      <w:lvlText w:val="%1.%2.%3."/>
      <w:lvlJc w:val="left"/>
      <w:pPr>
        <w:ind w:left="1997" w:hanging="720"/>
      </w:pPr>
      <w:rPr>
        <w:rFonts w:hint="default"/>
      </w:rPr>
    </w:lvl>
    <w:lvl w:ilvl="3">
      <w:start w:val="1"/>
      <w:numFmt w:val="decimal"/>
      <w:lvlText w:val="%1.%2.%3.%4."/>
      <w:lvlJc w:val="left"/>
      <w:pPr>
        <w:ind w:left="1620" w:hanging="1080"/>
      </w:pPr>
      <w:rPr>
        <w:rFonts w:hint="default"/>
        <w:lang w:val="ru-RU"/>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66" w15:restartNumberingAfterBreak="0">
    <w:nsid w:val="7CB453DD"/>
    <w:multiLevelType w:val="hybridMultilevel"/>
    <w:tmpl w:val="11262B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7" w15:restartNumberingAfterBreak="0">
    <w:nsid w:val="7CB61798"/>
    <w:multiLevelType w:val="hybridMultilevel"/>
    <w:tmpl w:val="B884440C"/>
    <w:lvl w:ilvl="0" w:tplc="CCBCD0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7D197BC5"/>
    <w:multiLevelType w:val="hybridMultilevel"/>
    <w:tmpl w:val="F992125C"/>
    <w:lvl w:ilvl="0" w:tplc="5D46B2E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15:restartNumberingAfterBreak="0">
    <w:nsid w:val="7D3526FB"/>
    <w:multiLevelType w:val="hybridMultilevel"/>
    <w:tmpl w:val="58FACDF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0"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1"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2" w15:restartNumberingAfterBreak="0">
    <w:nsid w:val="7EA12E16"/>
    <w:multiLevelType w:val="hybridMultilevel"/>
    <w:tmpl w:val="5840E3F2"/>
    <w:lvl w:ilvl="0" w:tplc="45EA84A0">
      <w:start w:val="1"/>
      <w:numFmt w:val="bullet"/>
      <w:lvlText w:val=""/>
      <w:lvlJc w:val="left"/>
      <w:pPr>
        <w:tabs>
          <w:tab w:val="num" w:pos="720"/>
        </w:tabs>
        <w:ind w:left="720" w:hanging="360"/>
      </w:pPr>
      <w:rPr>
        <w:rFonts w:ascii="Symbol" w:hAnsi="Symbol" w:hint="default"/>
        <w:sz w:val="20"/>
      </w:rPr>
    </w:lvl>
    <w:lvl w:ilvl="1" w:tplc="81DC6D9E" w:tentative="1">
      <w:start w:val="1"/>
      <w:numFmt w:val="bullet"/>
      <w:lvlText w:val="o"/>
      <w:lvlJc w:val="left"/>
      <w:pPr>
        <w:tabs>
          <w:tab w:val="num" w:pos="1440"/>
        </w:tabs>
        <w:ind w:left="1440" w:hanging="360"/>
      </w:pPr>
      <w:rPr>
        <w:rFonts w:ascii="Courier New" w:hAnsi="Courier New" w:hint="default"/>
        <w:sz w:val="20"/>
      </w:rPr>
    </w:lvl>
    <w:lvl w:ilvl="2" w:tplc="A04039E4" w:tentative="1">
      <w:start w:val="1"/>
      <w:numFmt w:val="bullet"/>
      <w:lvlText w:val=""/>
      <w:lvlJc w:val="left"/>
      <w:pPr>
        <w:tabs>
          <w:tab w:val="num" w:pos="2160"/>
        </w:tabs>
        <w:ind w:left="2160" w:hanging="360"/>
      </w:pPr>
      <w:rPr>
        <w:rFonts w:ascii="Wingdings" w:hAnsi="Wingdings" w:hint="default"/>
        <w:sz w:val="20"/>
      </w:rPr>
    </w:lvl>
    <w:lvl w:ilvl="3" w:tplc="44D64724" w:tentative="1">
      <w:start w:val="1"/>
      <w:numFmt w:val="bullet"/>
      <w:lvlText w:val=""/>
      <w:lvlJc w:val="left"/>
      <w:pPr>
        <w:tabs>
          <w:tab w:val="num" w:pos="2880"/>
        </w:tabs>
        <w:ind w:left="2880" w:hanging="360"/>
      </w:pPr>
      <w:rPr>
        <w:rFonts w:ascii="Wingdings" w:hAnsi="Wingdings" w:hint="default"/>
        <w:sz w:val="20"/>
      </w:rPr>
    </w:lvl>
    <w:lvl w:ilvl="4" w:tplc="996E98EC" w:tentative="1">
      <w:start w:val="1"/>
      <w:numFmt w:val="bullet"/>
      <w:lvlText w:val=""/>
      <w:lvlJc w:val="left"/>
      <w:pPr>
        <w:tabs>
          <w:tab w:val="num" w:pos="3600"/>
        </w:tabs>
        <w:ind w:left="3600" w:hanging="360"/>
      </w:pPr>
      <w:rPr>
        <w:rFonts w:ascii="Wingdings" w:hAnsi="Wingdings" w:hint="default"/>
        <w:sz w:val="20"/>
      </w:rPr>
    </w:lvl>
    <w:lvl w:ilvl="5" w:tplc="FB2C4F18" w:tentative="1">
      <w:start w:val="1"/>
      <w:numFmt w:val="bullet"/>
      <w:lvlText w:val=""/>
      <w:lvlJc w:val="left"/>
      <w:pPr>
        <w:tabs>
          <w:tab w:val="num" w:pos="4320"/>
        </w:tabs>
        <w:ind w:left="4320" w:hanging="360"/>
      </w:pPr>
      <w:rPr>
        <w:rFonts w:ascii="Wingdings" w:hAnsi="Wingdings" w:hint="default"/>
        <w:sz w:val="20"/>
      </w:rPr>
    </w:lvl>
    <w:lvl w:ilvl="6" w:tplc="D53CF202" w:tentative="1">
      <w:start w:val="1"/>
      <w:numFmt w:val="bullet"/>
      <w:lvlText w:val=""/>
      <w:lvlJc w:val="left"/>
      <w:pPr>
        <w:tabs>
          <w:tab w:val="num" w:pos="5040"/>
        </w:tabs>
        <w:ind w:left="5040" w:hanging="360"/>
      </w:pPr>
      <w:rPr>
        <w:rFonts w:ascii="Wingdings" w:hAnsi="Wingdings" w:hint="default"/>
        <w:sz w:val="20"/>
      </w:rPr>
    </w:lvl>
    <w:lvl w:ilvl="7" w:tplc="F828BB34" w:tentative="1">
      <w:start w:val="1"/>
      <w:numFmt w:val="bullet"/>
      <w:lvlText w:val=""/>
      <w:lvlJc w:val="left"/>
      <w:pPr>
        <w:tabs>
          <w:tab w:val="num" w:pos="5760"/>
        </w:tabs>
        <w:ind w:left="5760" w:hanging="360"/>
      </w:pPr>
      <w:rPr>
        <w:rFonts w:ascii="Wingdings" w:hAnsi="Wingdings" w:hint="default"/>
        <w:sz w:val="20"/>
      </w:rPr>
    </w:lvl>
    <w:lvl w:ilvl="8" w:tplc="4DFE64B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ED46DC5"/>
    <w:multiLevelType w:val="hybridMultilevel"/>
    <w:tmpl w:val="EFDA2C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4" w15:restartNumberingAfterBreak="0">
    <w:nsid w:val="7EEB5683"/>
    <w:multiLevelType w:val="hybridMultilevel"/>
    <w:tmpl w:val="0FDCEF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5" w15:restartNumberingAfterBreak="0">
    <w:nsid w:val="7F7E4698"/>
    <w:multiLevelType w:val="hybridMultilevel"/>
    <w:tmpl w:val="ECC036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6" w15:restartNumberingAfterBreak="0">
    <w:nsid w:val="7FE723EA"/>
    <w:multiLevelType w:val="hybridMultilevel"/>
    <w:tmpl w:val="E01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25"/>
  </w:num>
  <w:num w:numId="3">
    <w:abstractNumId w:val="170"/>
  </w:num>
  <w:num w:numId="4">
    <w:abstractNumId w:val="285"/>
  </w:num>
  <w:num w:numId="5">
    <w:abstractNumId w:val="20"/>
  </w:num>
  <w:num w:numId="6">
    <w:abstractNumId w:val="155"/>
  </w:num>
  <w:num w:numId="7">
    <w:abstractNumId w:val="297"/>
  </w:num>
  <w:num w:numId="8">
    <w:abstractNumId w:val="275"/>
  </w:num>
  <w:num w:numId="9">
    <w:abstractNumId w:val="143"/>
  </w:num>
  <w:num w:numId="10">
    <w:abstractNumId w:val="370"/>
  </w:num>
  <w:num w:numId="11">
    <w:abstractNumId w:val="148"/>
  </w:num>
  <w:num w:numId="12">
    <w:abstractNumId w:val="226"/>
  </w:num>
  <w:num w:numId="13">
    <w:abstractNumId w:val="55"/>
  </w:num>
  <w:num w:numId="14">
    <w:abstractNumId w:val="63"/>
  </w:num>
  <w:num w:numId="15">
    <w:abstractNumId w:val="77"/>
  </w:num>
  <w:num w:numId="16">
    <w:abstractNumId w:val="191"/>
  </w:num>
  <w:num w:numId="17">
    <w:abstractNumId w:val="247"/>
  </w:num>
  <w:num w:numId="18">
    <w:abstractNumId w:val="287"/>
  </w:num>
  <w:num w:numId="19">
    <w:abstractNumId w:val="270"/>
  </w:num>
  <w:num w:numId="20">
    <w:abstractNumId w:val="159"/>
  </w:num>
  <w:num w:numId="21">
    <w:abstractNumId w:val="183"/>
  </w:num>
  <w:num w:numId="22">
    <w:abstractNumId w:val="118"/>
  </w:num>
  <w:num w:numId="23">
    <w:abstractNumId w:val="92"/>
  </w:num>
  <w:num w:numId="24">
    <w:abstractNumId w:val="14"/>
  </w:num>
  <w:num w:numId="25">
    <w:abstractNumId w:val="91"/>
  </w:num>
  <w:num w:numId="26">
    <w:abstractNumId w:val="88"/>
  </w:num>
  <w:num w:numId="27">
    <w:abstractNumId w:val="145"/>
  </w:num>
  <w:num w:numId="28">
    <w:abstractNumId w:val="76"/>
  </w:num>
  <w:num w:numId="29">
    <w:abstractNumId w:val="327"/>
  </w:num>
  <w:num w:numId="30">
    <w:abstractNumId w:val="264"/>
  </w:num>
  <w:num w:numId="31">
    <w:abstractNumId w:val="224"/>
  </w:num>
  <w:num w:numId="32">
    <w:abstractNumId w:val="110"/>
  </w:num>
  <w:num w:numId="33">
    <w:abstractNumId w:val="349"/>
  </w:num>
  <w:num w:numId="34">
    <w:abstractNumId w:val="152"/>
  </w:num>
  <w:num w:numId="35">
    <w:abstractNumId w:val="371"/>
  </w:num>
  <w:num w:numId="36">
    <w:abstractNumId w:val="58"/>
  </w:num>
  <w:num w:numId="37">
    <w:abstractNumId w:val="232"/>
  </w:num>
  <w:num w:numId="38">
    <w:abstractNumId w:val="105"/>
  </w:num>
  <w:num w:numId="39">
    <w:abstractNumId w:val="15"/>
  </w:num>
  <w:num w:numId="40">
    <w:abstractNumId w:val="365"/>
  </w:num>
  <w:num w:numId="41">
    <w:abstractNumId w:val="36"/>
  </w:num>
  <w:num w:numId="42">
    <w:abstractNumId w:val="111"/>
  </w:num>
  <w:num w:numId="43">
    <w:abstractNumId w:val="42"/>
  </w:num>
  <w:num w:numId="44">
    <w:abstractNumId w:val="331"/>
  </w:num>
  <w:num w:numId="45">
    <w:abstractNumId w:val="195"/>
  </w:num>
  <w:num w:numId="46">
    <w:abstractNumId w:val="315"/>
  </w:num>
  <w:num w:numId="47">
    <w:abstractNumId w:val="372"/>
  </w:num>
  <w:num w:numId="48">
    <w:abstractNumId w:val="173"/>
  </w:num>
  <w:num w:numId="49">
    <w:abstractNumId w:val="293"/>
  </w:num>
  <w:num w:numId="50">
    <w:abstractNumId w:val="364"/>
  </w:num>
  <w:num w:numId="51">
    <w:abstractNumId w:val="280"/>
  </w:num>
  <w:num w:numId="52">
    <w:abstractNumId w:val="132"/>
  </w:num>
  <w:num w:numId="53">
    <w:abstractNumId w:val="266"/>
  </w:num>
  <w:num w:numId="54">
    <w:abstractNumId w:val="22"/>
  </w:num>
  <w:num w:numId="55">
    <w:abstractNumId w:val="234"/>
  </w:num>
  <w:num w:numId="56">
    <w:abstractNumId w:val="93"/>
  </w:num>
  <w:num w:numId="57">
    <w:abstractNumId w:val="46"/>
  </w:num>
  <w:num w:numId="58">
    <w:abstractNumId w:val="292"/>
  </w:num>
  <w:num w:numId="59">
    <w:abstractNumId w:val="104"/>
  </w:num>
  <w:num w:numId="60">
    <w:abstractNumId w:val="196"/>
  </w:num>
  <w:num w:numId="61">
    <w:abstractNumId w:val="119"/>
  </w:num>
  <w:num w:numId="62">
    <w:abstractNumId w:val="82"/>
  </w:num>
  <w:num w:numId="63">
    <w:abstractNumId w:val="149"/>
  </w:num>
  <w:num w:numId="64">
    <w:abstractNumId w:val="321"/>
  </w:num>
  <w:num w:numId="65">
    <w:abstractNumId w:val="358"/>
  </w:num>
  <w:num w:numId="66">
    <w:abstractNumId w:val="141"/>
  </w:num>
  <w:num w:numId="67">
    <w:abstractNumId w:val="69"/>
  </w:num>
  <w:num w:numId="68">
    <w:abstractNumId w:val="305"/>
  </w:num>
  <w:num w:numId="69">
    <w:abstractNumId w:val="129"/>
  </w:num>
  <w:num w:numId="70">
    <w:abstractNumId w:val="332"/>
  </w:num>
  <w:num w:numId="71">
    <w:abstractNumId w:val="99"/>
  </w:num>
  <w:num w:numId="72">
    <w:abstractNumId w:val="218"/>
  </w:num>
  <w:num w:numId="73">
    <w:abstractNumId w:val="175"/>
  </w:num>
  <w:num w:numId="74">
    <w:abstractNumId w:val="298"/>
  </w:num>
  <w:num w:numId="75">
    <w:abstractNumId w:val="49"/>
  </w:num>
  <w:num w:numId="76">
    <w:abstractNumId w:val="256"/>
  </w:num>
  <w:num w:numId="77">
    <w:abstractNumId w:val="230"/>
  </w:num>
  <w:num w:numId="78">
    <w:abstractNumId w:val="13"/>
  </w:num>
  <w:num w:numId="79">
    <w:abstractNumId w:val="314"/>
  </w:num>
  <w:num w:numId="80">
    <w:abstractNumId w:val="231"/>
  </w:num>
  <w:num w:numId="81">
    <w:abstractNumId w:val="52"/>
  </w:num>
  <w:num w:numId="82">
    <w:abstractNumId w:val="233"/>
  </w:num>
  <w:num w:numId="83">
    <w:abstractNumId w:val="339"/>
  </w:num>
  <w:num w:numId="84">
    <w:abstractNumId w:val="294"/>
  </w:num>
  <w:num w:numId="85">
    <w:abstractNumId w:val="169"/>
  </w:num>
  <w:num w:numId="86">
    <w:abstractNumId w:val="323"/>
  </w:num>
  <w:num w:numId="87">
    <w:abstractNumId w:val="123"/>
  </w:num>
  <w:num w:numId="88">
    <w:abstractNumId w:val="322"/>
  </w:num>
  <w:num w:numId="89">
    <w:abstractNumId w:val="29"/>
  </w:num>
  <w:num w:numId="90">
    <w:abstractNumId w:val="227"/>
  </w:num>
  <w:num w:numId="91">
    <w:abstractNumId w:val="23"/>
  </w:num>
  <w:num w:numId="92">
    <w:abstractNumId w:val="318"/>
  </w:num>
  <w:num w:numId="93">
    <w:abstractNumId w:val="306"/>
  </w:num>
  <w:num w:numId="94">
    <w:abstractNumId w:val="290"/>
  </w:num>
  <w:num w:numId="95">
    <w:abstractNumId w:val="373"/>
  </w:num>
  <w:num w:numId="96">
    <w:abstractNumId w:val="60"/>
  </w:num>
  <w:num w:numId="97">
    <w:abstractNumId w:val="184"/>
  </w:num>
  <w:num w:numId="98">
    <w:abstractNumId w:val="207"/>
  </w:num>
  <w:num w:numId="99">
    <w:abstractNumId w:val="189"/>
  </w:num>
  <w:num w:numId="100">
    <w:abstractNumId w:val="59"/>
  </w:num>
  <w:num w:numId="101">
    <w:abstractNumId w:val="354"/>
  </w:num>
  <w:num w:numId="102">
    <w:abstractNumId w:val="374"/>
  </w:num>
  <w:num w:numId="103">
    <w:abstractNumId w:val="369"/>
  </w:num>
  <w:num w:numId="104">
    <w:abstractNumId w:val="215"/>
  </w:num>
  <w:num w:numId="105">
    <w:abstractNumId w:val="361"/>
  </w:num>
  <w:num w:numId="106">
    <w:abstractNumId w:val="120"/>
  </w:num>
  <w:num w:numId="107">
    <w:abstractNumId w:val="166"/>
  </w:num>
  <w:num w:numId="10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8"/>
  </w:num>
  <w:num w:numId="116">
    <w:abstractNumId w:val="150"/>
  </w:num>
  <w:num w:numId="117">
    <w:abstractNumId w:val="109"/>
  </w:num>
  <w:num w:numId="118">
    <w:abstractNumId w:val="50"/>
  </w:num>
  <w:num w:numId="119">
    <w:abstractNumId w:val="246"/>
  </w:num>
  <w:num w:numId="120">
    <w:abstractNumId w:val="272"/>
  </w:num>
  <w:num w:numId="121">
    <w:abstractNumId w:val="134"/>
  </w:num>
  <w:num w:numId="122">
    <w:abstractNumId w:val="367"/>
  </w:num>
  <w:num w:numId="123">
    <w:abstractNumId w:val="209"/>
  </w:num>
  <w:num w:numId="124">
    <w:abstractNumId w:val="79"/>
  </w:num>
  <w:num w:numId="125">
    <w:abstractNumId w:val="208"/>
  </w:num>
  <w:num w:numId="126">
    <w:abstractNumId w:val="222"/>
  </w:num>
  <w:num w:numId="127">
    <w:abstractNumId w:val="177"/>
  </w:num>
  <w:num w:numId="128">
    <w:abstractNumId w:val="337"/>
  </w:num>
  <w:num w:numId="129">
    <w:abstractNumId w:val="304"/>
  </w:num>
  <w:num w:numId="130">
    <w:abstractNumId w:val="108"/>
  </w:num>
  <w:num w:numId="131">
    <w:abstractNumId w:val="95"/>
  </w:num>
  <w:num w:numId="132">
    <w:abstractNumId w:val="33"/>
  </w:num>
  <w:num w:numId="133">
    <w:abstractNumId w:val="26"/>
  </w:num>
  <w:num w:numId="134">
    <w:abstractNumId w:val="302"/>
  </w:num>
  <w:num w:numId="135">
    <w:abstractNumId w:val="341"/>
  </w:num>
  <w:num w:numId="136">
    <w:abstractNumId w:val="57"/>
  </w:num>
  <w:num w:numId="137">
    <w:abstractNumId w:val="241"/>
  </w:num>
  <w:num w:numId="138">
    <w:abstractNumId w:val="360"/>
  </w:num>
  <w:num w:numId="139">
    <w:abstractNumId w:val="25"/>
  </w:num>
  <w:num w:numId="140">
    <w:abstractNumId w:val="30"/>
  </w:num>
  <w:num w:numId="141">
    <w:abstractNumId w:val="243"/>
  </w:num>
  <w:num w:numId="142">
    <w:abstractNumId w:val="66"/>
  </w:num>
  <w:num w:numId="143">
    <w:abstractNumId w:val="253"/>
  </w:num>
  <w:num w:numId="144">
    <w:abstractNumId w:val="296"/>
  </w:num>
  <w:num w:numId="145">
    <w:abstractNumId w:val="97"/>
  </w:num>
  <w:num w:numId="146">
    <w:abstractNumId w:val="355"/>
  </w:num>
  <w:num w:numId="147">
    <w:abstractNumId w:val="300"/>
  </w:num>
  <w:num w:numId="148">
    <w:abstractNumId w:val="274"/>
  </w:num>
  <w:num w:numId="149">
    <w:abstractNumId w:val="340"/>
  </w:num>
  <w:num w:numId="150">
    <w:abstractNumId w:val="38"/>
  </w:num>
  <w:num w:numId="151">
    <w:abstractNumId w:val="156"/>
  </w:num>
  <w:num w:numId="152">
    <w:abstractNumId w:val="284"/>
  </w:num>
  <w:num w:numId="153">
    <w:abstractNumId w:val="176"/>
  </w:num>
  <w:num w:numId="154">
    <w:abstractNumId w:val="164"/>
  </w:num>
  <w:num w:numId="155">
    <w:abstractNumId w:val="203"/>
  </w:num>
  <w:num w:numId="156">
    <w:abstractNumId w:val="157"/>
  </w:num>
  <w:num w:numId="157">
    <w:abstractNumId w:val="172"/>
  </w:num>
  <w:num w:numId="158">
    <w:abstractNumId w:val="127"/>
  </w:num>
  <w:num w:numId="159">
    <w:abstractNumId w:val="286"/>
  </w:num>
  <w:num w:numId="160">
    <w:abstractNumId w:val="312"/>
  </w:num>
  <w:num w:numId="161">
    <w:abstractNumId w:val="151"/>
  </w:num>
  <w:num w:numId="162">
    <w:abstractNumId w:val="237"/>
  </w:num>
  <w:num w:numId="163">
    <w:abstractNumId w:val="283"/>
  </w:num>
  <w:num w:numId="164">
    <w:abstractNumId w:val="81"/>
  </w:num>
  <w:num w:numId="165">
    <w:abstractNumId w:val="43"/>
  </w:num>
  <w:num w:numId="166">
    <w:abstractNumId w:val="342"/>
  </w:num>
  <w:num w:numId="167">
    <w:abstractNumId w:val="39"/>
  </w:num>
  <w:num w:numId="168">
    <w:abstractNumId w:val="181"/>
  </w:num>
  <w:num w:numId="169">
    <w:abstractNumId w:val="165"/>
  </w:num>
  <w:num w:numId="170">
    <w:abstractNumId w:val="333"/>
  </w:num>
  <w:num w:numId="171">
    <w:abstractNumId w:val="190"/>
  </w:num>
  <w:num w:numId="172">
    <w:abstractNumId w:val="289"/>
  </w:num>
  <w:num w:numId="173">
    <w:abstractNumId w:val="343"/>
  </w:num>
  <w:num w:numId="174">
    <w:abstractNumId w:val="351"/>
  </w:num>
  <w:num w:numId="175">
    <w:abstractNumId w:val="89"/>
  </w:num>
  <w:num w:numId="176">
    <w:abstractNumId w:val="346"/>
  </w:num>
  <w:num w:numId="177">
    <w:abstractNumId w:val="261"/>
  </w:num>
  <w:num w:numId="178">
    <w:abstractNumId w:val="291"/>
  </w:num>
  <w:num w:numId="179">
    <w:abstractNumId w:val="101"/>
  </w:num>
  <w:num w:numId="180">
    <w:abstractNumId w:val="239"/>
  </w:num>
  <w:num w:numId="181">
    <w:abstractNumId w:val="212"/>
  </w:num>
  <w:num w:numId="182">
    <w:abstractNumId w:val="204"/>
  </w:num>
  <w:num w:numId="183">
    <w:abstractNumId w:val="310"/>
  </w:num>
  <w:num w:numId="184">
    <w:abstractNumId w:val="319"/>
  </w:num>
  <w:num w:numId="185">
    <w:abstractNumId w:val="211"/>
  </w:num>
  <w:num w:numId="186">
    <w:abstractNumId w:val="244"/>
  </w:num>
  <w:num w:numId="187">
    <w:abstractNumId w:val="254"/>
  </w:num>
  <w:num w:numId="188">
    <w:abstractNumId w:val="265"/>
  </w:num>
  <w:num w:numId="189">
    <w:abstractNumId w:val="40"/>
  </w:num>
  <w:num w:numId="190">
    <w:abstractNumId w:val="144"/>
  </w:num>
  <w:num w:numId="191">
    <w:abstractNumId w:val="115"/>
  </w:num>
  <w:num w:numId="192">
    <w:abstractNumId w:val="70"/>
  </w:num>
  <w:num w:numId="193">
    <w:abstractNumId w:val="193"/>
  </w:num>
  <w:num w:numId="194">
    <w:abstractNumId w:val="56"/>
  </w:num>
  <w:num w:numId="195">
    <w:abstractNumId w:val="260"/>
  </w:num>
  <w:num w:numId="196">
    <w:abstractNumId w:val="113"/>
  </w:num>
  <w:num w:numId="197">
    <w:abstractNumId w:val="311"/>
  </w:num>
  <w:num w:numId="198">
    <w:abstractNumId w:val="338"/>
  </w:num>
  <w:num w:numId="199">
    <w:abstractNumId w:val="185"/>
  </w:num>
  <w:num w:numId="200">
    <w:abstractNumId w:val="202"/>
  </w:num>
  <w:num w:numId="201">
    <w:abstractNumId w:val="229"/>
  </w:num>
  <w:num w:numId="202">
    <w:abstractNumId w:val="214"/>
  </w:num>
  <w:num w:numId="203">
    <w:abstractNumId w:val="35"/>
  </w:num>
  <w:num w:numId="204">
    <w:abstractNumId w:val="223"/>
  </w:num>
  <w:num w:numId="205">
    <w:abstractNumId w:val="194"/>
  </w:num>
  <w:num w:numId="206">
    <w:abstractNumId w:val="308"/>
  </w:num>
  <w:num w:numId="207">
    <w:abstractNumId w:val="271"/>
  </w:num>
  <w:num w:numId="208">
    <w:abstractNumId w:val="251"/>
  </w:num>
  <w:num w:numId="209">
    <w:abstractNumId w:val="329"/>
  </w:num>
  <w:num w:numId="210">
    <w:abstractNumId w:val="146"/>
  </w:num>
  <w:num w:numId="211">
    <w:abstractNumId w:val="24"/>
  </w:num>
  <w:num w:numId="212">
    <w:abstractNumId w:val="282"/>
  </w:num>
  <w:num w:numId="213">
    <w:abstractNumId w:val="153"/>
  </w:num>
  <w:num w:numId="214">
    <w:abstractNumId w:val="347"/>
  </w:num>
  <w:num w:numId="215">
    <w:abstractNumId w:val="330"/>
  </w:num>
  <w:num w:numId="216">
    <w:abstractNumId w:val="142"/>
  </w:num>
  <w:num w:numId="217">
    <w:abstractNumId w:val="359"/>
  </w:num>
  <w:num w:numId="218">
    <w:abstractNumId w:val="262"/>
  </w:num>
  <w:num w:numId="219">
    <w:abstractNumId w:val="344"/>
  </w:num>
  <w:num w:numId="220">
    <w:abstractNumId w:val="205"/>
  </w:num>
  <w:num w:numId="221">
    <w:abstractNumId w:val="103"/>
  </w:num>
  <w:num w:numId="222">
    <w:abstractNumId w:val="85"/>
  </w:num>
  <w:num w:numId="223">
    <w:abstractNumId w:val="198"/>
  </w:num>
  <w:num w:numId="224">
    <w:abstractNumId w:val="31"/>
  </w:num>
  <w:num w:numId="225">
    <w:abstractNumId w:val="126"/>
  </w:num>
  <w:num w:numId="226">
    <w:abstractNumId w:val="112"/>
  </w:num>
  <w:num w:numId="227">
    <w:abstractNumId w:val="357"/>
  </w:num>
  <w:num w:numId="228">
    <w:abstractNumId w:val="86"/>
  </w:num>
  <w:num w:numId="229">
    <w:abstractNumId w:val="245"/>
  </w:num>
  <w:num w:numId="230">
    <w:abstractNumId w:val="257"/>
  </w:num>
  <w:num w:numId="231">
    <w:abstractNumId w:val="67"/>
  </w:num>
  <w:num w:numId="232">
    <w:abstractNumId w:val="228"/>
  </w:num>
  <w:num w:numId="233">
    <w:abstractNumId w:val="303"/>
  </w:num>
  <w:num w:numId="234">
    <w:abstractNumId w:val="28"/>
  </w:num>
  <w:num w:numId="235">
    <w:abstractNumId w:val="16"/>
  </w:num>
  <w:num w:numId="236">
    <w:abstractNumId w:val="64"/>
  </w:num>
  <w:num w:numId="237">
    <w:abstractNumId w:val="336"/>
  </w:num>
  <w:num w:numId="238">
    <w:abstractNumId w:val="236"/>
  </w:num>
  <w:num w:numId="239">
    <w:abstractNumId w:val="116"/>
  </w:num>
  <w:num w:numId="240">
    <w:abstractNumId w:val="213"/>
  </w:num>
  <w:num w:numId="241">
    <w:abstractNumId w:val="167"/>
  </w:num>
  <w:num w:numId="242">
    <w:abstractNumId w:val="41"/>
  </w:num>
  <w:num w:numId="243">
    <w:abstractNumId w:val="179"/>
  </w:num>
  <w:num w:numId="244">
    <w:abstractNumId w:val="147"/>
  </w:num>
  <w:num w:numId="245">
    <w:abstractNumId w:val="217"/>
  </w:num>
  <w:num w:numId="246">
    <w:abstractNumId w:val="87"/>
  </w:num>
  <w:num w:numId="247">
    <w:abstractNumId w:val="61"/>
  </w:num>
  <w:num w:numId="248">
    <w:abstractNumId w:val="160"/>
  </w:num>
  <w:num w:numId="249">
    <w:abstractNumId w:val="133"/>
  </w:num>
  <w:num w:numId="250">
    <w:abstractNumId w:val="368"/>
  </w:num>
  <w:num w:numId="251">
    <w:abstractNumId w:val="180"/>
  </w:num>
  <w:num w:numId="252">
    <w:abstractNumId w:val="356"/>
  </w:num>
  <w:num w:numId="253">
    <w:abstractNumId w:val="263"/>
  </w:num>
  <w:num w:numId="254">
    <w:abstractNumId w:val="37"/>
  </w:num>
  <w:num w:numId="255">
    <w:abstractNumId w:val="259"/>
  </w:num>
  <w:num w:numId="256">
    <w:abstractNumId w:val="242"/>
  </w:num>
  <w:num w:numId="257">
    <w:abstractNumId w:val="21"/>
  </w:num>
  <w:num w:numId="258">
    <w:abstractNumId w:val="277"/>
  </w:num>
  <w:num w:numId="259">
    <w:abstractNumId w:val="328"/>
  </w:num>
  <w:num w:numId="260">
    <w:abstractNumId w:val="375"/>
  </w:num>
  <w:num w:numId="261">
    <w:abstractNumId w:val="130"/>
  </w:num>
  <w:num w:numId="262">
    <w:abstractNumId w:val="252"/>
  </w:num>
  <w:num w:numId="263">
    <w:abstractNumId w:val="32"/>
  </w:num>
  <w:num w:numId="264">
    <w:abstractNumId w:val="139"/>
  </w:num>
  <w:num w:numId="265">
    <w:abstractNumId w:val="47"/>
  </w:num>
  <w:num w:numId="266">
    <w:abstractNumId w:val="124"/>
  </w:num>
  <w:num w:numId="267">
    <w:abstractNumId w:val="140"/>
  </w:num>
  <w:num w:numId="268">
    <w:abstractNumId w:val="350"/>
  </w:num>
  <w:num w:numId="269">
    <w:abstractNumId w:val="90"/>
  </w:num>
  <w:num w:numId="270">
    <w:abstractNumId w:val="135"/>
  </w:num>
  <w:num w:numId="271">
    <w:abstractNumId w:val="238"/>
  </w:num>
  <w:num w:numId="272">
    <w:abstractNumId w:val="258"/>
  </w:num>
  <w:num w:numId="273">
    <w:abstractNumId w:val="73"/>
  </w:num>
  <w:num w:numId="274">
    <w:abstractNumId w:val="362"/>
  </w:num>
  <w:num w:numId="275">
    <w:abstractNumId w:val="17"/>
  </w:num>
  <w:num w:numId="276">
    <w:abstractNumId w:val="324"/>
  </w:num>
  <w:num w:numId="277">
    <w:abstractNumId w:val="320"/>
  </w:num>
  <w:num w:numId="278">
    <w:abstractNumId w:val="335"/>
  </w:num>
  <w:num w:numId="279">
    <w:abstractNumId w:val="301"/>
  </w:num>
  <w:num w:numId="280">
    <w:abstractNumId w:val="68"/>
  </w:num>
  <w:num w:numId="281">
    <w:abstractNumId w:val="201"/>
  </w:num>
  <w:num w:numId="282">
    <w:abstractNumId w:val="161"/>
  </w:num>
  <w:num w:numId="283">
    <w:abstractNumId w:val="353"/>
  </w:num>
  <w:num w:numId="284">
    <w:abstractNumId w:val="117"/>
  </w:num>
  <w:num w:numId="285">
    <w:abstractNumId w:val="221"/>
  </w:num>
  <w:num w:numId="286">
    <w:abstractNumId w:val="94"/>
  </w:num>
  <w:num w:numId="287">
    <w:abstractNumId w:val="136"/>
  </w:num>
  <w:num w:numId="288">
    <w:abstractNumId w:val="106"/>
  </w:num>
  <w:num w:numId="289">
    <w:abstractNumId w:val="51"/>
  </w:num>
  <w:num w:numId="290">
    <w:abstractNumId w:val="34"/>
  </w:num>
  <w:num w:numId="291">
    <w:abstractNumId w:val="102"/>
  </w:num>
  <w:num w:numId="292">
    <w:abstractNumId w:val="376"/>
  </w:num>
  <w:num w:numId="293">
    <w:abstractNumId w:val="75"/>
  </w:num>
  <w:num w:numId="294">
    <w:abstractNumId w:val="137"/>
  </w:num>
  <w:num w:numId="295">
    <w:abstractNumId w:val="45"/>
  </w:num>
  <w:num w:numId="296">
    <w:abstractNumId w:val="210"/>
  </w:num>
  <w:num w:numId="297">
    <w:abstractNumId w:val="187"/>
  </w:num>
  <w:num w:numId="298">
    <w:abstractNumId w:val="269"/>
  </w:num>
  <w:num w:numId="299">
    <w:abstractNumId w:val="309"/>
  </w:num>
  <w:num w:numId="300">
    <w:abstractNumId w:val="98"/>
  </w:num>
  <w:num w:numId="301">
    <w:abstractNumId w:val="334"/>
  </w:num>
  <w:num w:numId="302">
    <w:abstractNumId w:val="74"/>
  </w:num>
  <w:num w:numId="303">
    <w:abstractNumId w:val="178"/>
  </w:num>
  <w:num w:numId="304">
    <w:abstractNumId w:val="348"/>
  </w:num>
  <w:num w:numId="305">
    <w:abstractNumId w:val="279"/>
  </w:num>
  <w:num w:numId="306">
    <w:abstractNumId w:val="44"/>
  </w:num>
  <w:num w:numId="307">
    <w:abstractNumId w:val="281"/>
  </w:num>
  <w:num w:numId="308">
    <w:abstractNumId w:val="62"/>
  </w:num>
  <w:num w:numId="309">
    <w:abstractNumId w:val="121"/>
  </w:num>
  <w:num w:numId="310">
    <w:abstractNumId w:val="240"/>
  </w:num>
  <w:num w:numId="311">
    <w:abstractNumId w:val="12"/>
  </w:num>
  <w:num w:numId="312">
    <w:abstractNumId w:val="138"/>
  </w:num>
  <w:num w:numId="313">
    <w:abstractNumId w:val="250"/>
  </w:num>
  <w:num w:numId="314">
    <w:abstractNumId w:val="96"/>
  </w:num>
  <w:num w:numId="315">
    <w:abstractNumId w:val="199"/>
  </w:num>
  <w:num w:numId="316">
    <w:abstractNumId w:val="131"/>
  </w:num>
  <w:num w:numId="317">
    <w:abstractNumId w:val="83"/>
  </w:num>
  <w:num w:numId="318">
    <w:abstractNumId w:val="8"/>
  </w:num>
  <w:num w:numId="319">
    <w:abstractNumId w:val="9"/>
    <w:lvlOverride w:ilvl="0">
      <w:startOverride w:val="1"/>
    </w:lvlOverride>
  </w:num>
  <w:num w:numId="320">
    <w:abstractNumId w:val="7"/>
    <w:lvlOverride w:ilvl="0">
      <w:startOverride w:val="1"/>
    </w:lvlOverride>
  </w:num>
  <w:num w:numId="321">
    <w:abstractNumId w:val="5"/>
    <w:lvlOverride w:ilvl="0">
      <w:startOverride w:val="1"/>
    </w:lvlOverride>
  </w:num>
  <w:num w:numId="322">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27"/>
  </w:num>
  <w:num w:numId="324">
    <w:abstractNumId w:val="267"/>
  </w:num>
  <w:num w:numId="325">
    <w:abstractNumId w:val="307"/>
  </w:num>
  <w:num w:numId="326">
    <w:abstractNumId w:val="276"/>
  </w:num>
  <w:num w:numId="327">
    <w:abstractNumId w:val="200"/>
  </w:num>
  <w:num w:numId="328">
    <w:abstractNumId w:val="122"/>
  </w:num>
  <w:num w:numId="329">
    <w:abstractNumId w:val="182"/>
  </w:num>
  <w:num w:numId="330">
    <w:abstractNumId w:val="80"/>
  </w:num>
  <w:num w:numId="331">
    <w:abstractNumId w:val="10"/>
  </w:num>
  <w:num w:numId="332">
    <w:abstractNumId w:val="114"/>
  </w:num>
  <w:num w:numId="333">
    <w:abstractNumId w:val="219"/>
  </w:num>
  <w:num w:numId="334">
    <w:abstractNumId w:val="345"/>
  </w:num>
  <w:num w:numId="335">
    <w:abstractNumId w:val="188"/>
  </w:num>
  <w:num w:numId="336">
    <w:abstractNumId w:val="163"/>
  </w:num>
  <w:num w:numId="337">
    <w:abstractNumId w:val="316"/>
  </w:num>
  <w:num w:numId="338">
    <w:abstractNumId w:val="18"/>
  </w:num>
  <w:num w:numId="339">
    <w:abstractNumId w:val="313"/>
  </w:num>
  <w:num w:numId="340">
    <w:abstractNumId w:val="197"/>
  </w:num>
  <w:num w:numId="341">
    <w:abstractNumId w:val="171"/>
  </w:num>
  <w:num w:numId="342">
    <w:abstractNumId w:val="317"/>
  </w:num>
  <w:num w:numId="343">
    <w:abstractNumId w:val="206"/>
  </w:num>
  <w:num w:numId="344">
    <w:abstractNumId w:val="2"/>
  </w:num>
  <w:num w:numId="345">
    <w:abstractNumId w:val="3"/>
  </w:num>
  <w:num w:numId="346">
    <w:abstractNumId w:val="4"/>
  </w:num>
  <w:num w:numId="347">
    <w:abstractNumId w:val="162"/>
  </w:num>
  <w:num w:numId="348">
    <w:abstractNumId w:val="299"/>
  </w:num>
  <w:num w:numId="349">
    <w:abstractNumId w:val="288"/>
  </w:num>
  <w:num w:numId="350">
    <w:abstractNumId w:val="48"/>
  </w:num>
  <w:num w:numId="351">
    <w:abstractNumId w:val="100"/>
  </w:num>
  <w:num w:numId="352">
    <w:abstractNumId w:val="363"/>
  </w:num>
  <w:num w:numId="353">
    <w:abstractNumId w:val="11"/>
  </w:num>
  <w:num w:numId="354">
    <w:abstractNumId w:val="255"/>
  </w:num>
  <w:num w:numId="355">
    <w:abstractNumId w:val="235"/>
  </w:num>
  <w:num w:numId="356">
    <w:abstractNumId w:val="158"/>
  </w:num>
  <w:num w:numId="357">
    <w:abstractNumId w:val="84"/>
  </w:num>
  <w:num w:numId="358">
    <w:abstractNumId w:val="326"/>
  </w:num>
  <w:num w:numId="359">
    <w:abstractNumId w:val="278"/>
  </w:num>
  <w:num w:numId="360">
    <w:abstractNumId w:val="366"/>
  </w:num>
  <w:num w:numId="361">
    <w:abstractNumId w:val="225"/>
  </w:num>
  <w:num w:numId="362">
    <w:abstractNumId w:val="54"/>
  </w:num>
  <w:num w:numId="363">
    <w:abstractNumId w:val="128"/>
  </w:num>
  <w:num w:numId="364">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268"/>
  </w:num>
  <w:num w:numId="367">
    <w:abstractNumId w:val="216"/>
  </w:num>
  <w:num w:numId="368">
    <w:abstractNumId w:val="186"/>
  </w:num>
  <w:num w:numId="369">
    <w:abstractNumId w:val="71"/>
  </w:num>
  <w:num w:numId="370">
    <w:abstractNumId w:val="107"/>
  </w:num>
  <w:num w:numId="371">
    <w:abstractNumId w:val="154"/>
  </w:num>
  <w:num w:numId="372">
    <w:abstractNumId w:val="53"/>
  </w:num>
  <w:num w:numId="373">
    <w:abstractNumId w:val="125"/>
  </w:num>
  <w:num w:numId="374">
    <w:abstractNumId w:val="19"/>
  </w:num>
  <w:num w:numId="375">
    <w:abstractNumId w:val="295"/>
  </w:num>
  <w:num w:numId="376">
    <w:abstractNumId w:val="352"/>
  </w:num>
  <w:num w:numId="377">
    <w:abstractNumId w:val="168"/>
  </w:num>
  <w:num w:numId="378">
    <w:abstractNumId w:val="273"/>
  </w:num>
  <w:num w:numId="379">
    <w:abstractNumId w:val="220"/>
  </w:num>
  <w:num w:numId="380">
    <w:abstractNumId w:val="174"/>
  </w:num>
  <w:num w:numId="381">
    <w:abstractNumId w:val="65"/>
  </w:num>
  <w:num w:numId="382">
    <w:abstractNumId w:val="72"/>
  </w:num>
  <w:num w:numId="383">
    <w:abstractNumId w:val="192"/>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68"/>
    <w:rsid w:val="00005A4E"/>
    <w:rsid w:val="00007549"/>
    <w:rsid w:val="000121E8"/>
    <w:rsid w:val="000457C8"/>
    <w:rsid w:val="00047994"/>
    <w:rsid w:val="00065CF9"/>
    <w:rsid w:val="00084534"/>
    <w:rsid w:val="000D23ED"/>
    <w:rsid w:val="000E509C"/>
    <w:rsid w:val="000F23BE"/>
    <w:rsid w:val="000F5281"/>
    <w:rsid w:val="001151CE"/>
    <w:rsid w:val="001277AC"/>
    <w:rsid w:val="00131F1E"/>
    <w:rsid w:val="0013437B"/>
    <w:rsid w:val="00142F24"/>
    <w:rsid w:val="00144637"/>
    <w:rsid w:val="0014605D"/>
    <w:rsid w:val="00155AA9"/>
    <w:rsid w:val="00161EE2"/>
    <w:rsid w:val="001667E1"/>
    <w:rsid w:val="0017259A"/>
    <w:rsid w:val="00175895"/>
    <w:rsid w:val="001D268B"/>
    <w:rsid w:val="001D3396"/>
    <w:rsid w:val="001E1DBF"/>
    <w:rsid w:val="001E333D"/>
    <w:rsid w:val="001E5EC0"/>
    <w:rsid w:val="001E6147"/>
    <w:rsid w:val="00206105"/>
    <w:rsid w:val="00206811"/>
    <w:rsid w:val="00214265"/>
    <w:rsid w:val="00240FEC"/>
    <w:rsid w:val="0024700A"/>
    <w:rsid w:val="00253B66"/>
    <w:rsid w:val="00255F3C"/>
    <w:rsid w:val="00261EC1"/>
    <w:rsid w:val="00263CC0"/>
    <w:rsid w:val="00264DC1"/>
    <w:rsid w:val="00290C8F"/>
    <w:rsid w:val="002A3BDE"/>
    <w:rsid w:val="002A45FC"/>
    <w:rsid w:val="002B2BAF"/>
    <w:rsid w:val="002D44A8"/>
    <w:rsid w:val="002D7095"/>
    <w:rsid w:val="002E03D0"/>
    <w:rsid w:val="00314FFF"/>
    <w:rsid w:val="00320572"/>
    <w:rsid w:val="00357B32"/>
    <w:rsid w:val="00364011"/>
    <w:rsid w:val="00370A99"/>
    <w:rsid w:val="00373AD2"/>
    <w:rsid w:val="00386225"/>
    <w:rsid w:val="003A092A"/>
    <w:rsid w:val="003B720B"/>
    <w:rsid w:val="003D1EA3"/>
    <w:rsid w:val="003D2B6D"/>
    <w:rsid w:val="003E00BD"/>
    <w:rsid w:val="00404EE4"/>
    <w:rsid w:val="004061BF"/>
    <w:rsid w:val="00457C28"/>
    <w:rsid w:val="00462FA8"/>
    <w:rsid w:val="004659F5"/>
    <w:rsid w:val="00470DD0"/>
    <w:rsid w:val="004815D6"/>
    <w:rsid w:val="00482CB7"/>
    <w:rsid w:val="004A4575"/>
    <w:rsid w:val="004B7B9E"/>
    <w:rsid w:val="004C0926"/>
    <w:rsid w:val="004D6288"/>
    <w:rsid w:val="004E248E"/>
    <w:rsid w:val="004F6EF7"/>
    <w:rsid w:val="005059CA"/>
    <w:rsid w:val="00514E65"/>
    <w:rsid w:val="005168C6"/>
    <w:rsid w:val="00522A96"/>
    <w:rsid w:val="005270B4"/>
    <w:rsid w:val="0055387E"/>
    <w:rsid w:val="00562585"/>
    <w:rsid w:val="00567300"/>
    <w:rsid w:val="005F033F"/>
    <w:rsid w:val="005F1C39"/>
    <w:rsid w:val="005F6F5A"/>
    <w:rsid w:val="00602EF9"/>
    <w:rsid w:val="00611D97"/>
    <w:rsid w:val="006569F2"/>
    <w:rsid w:val="00685194"/>
    <w:rsid w:val="006921E9"/>
    <w:rsid w:val="006A4728"/>
    <w:rsid w:val="006B6E1C"/>
    <w:rsid w:val="006B7580"/>
    <w:rsid w:val="006C50C1"/>
    <w:rsid w:val="006C6DF4"/>
    <w:rsid w:val="006D2B90"/>
    <w:rsid w:val="006E3641"/>
    <w:rsid w:val="007061C2"/>
    <w:rsid w:val="00711D8C"/>
    <w:rsid w:val="007226F1"/>
    <w:rsid w:val="00730E5F"/>
    <w:rsid w:val="00735D3E"/>
    <w:rsid w:val="0075704C"/>
    <w:rsid w:val="00765030"/>
    <w:rsid w:val="007A0863"/>
    <w:rsid w:val="007B21D2"/>
    <w:rsid w:val="007B2E46"/>
    <w:rsid w:val="007C0552"/>
    <w:rsid w:val="007D19C1"/>
    <w:rsid w:val="00803AA3"/>
    <w:rsid w:val="0081252E"/>
    <w:rsid w:val="00815778"/>
    <w:rsid w:val="00821762"/>
    <w:rsid w:val="008249A3"/>
    <w:rsid w:val="008305B1"/>
    <w:rsid w:val="00833ADB"/>
    <w:rsid w:val="008571B3"/>
    <w:rsid w:val="00860072"/>
    <w:rsid w:val="00860096"/>
    <w:rsid w:val="008B45B1"/>
    <w:rsid w:val="008C15E8"/>
    <w:rsid w:val="008C6EC0"/>
    <w:rsid w:val="008D3EAA"/>
    <w:rsid w:val="00924A7D"/>
    <w:rsid w:val="009301D0"/>
    <w:rsid w:val="00931B73"/>
    <w:rsid w:val="00965BEA"/>
    <w:rsid w:val="009A653F"/>
    <w:rsid w:val="009B32C5"/>
    <w:rsid w:val="009C499A"/>
    <w:rsid w:val="00A02284"/>
    <w:rsid w:val="00A12B0A"/>
    <w:rsid w:val="00A20556"/>
    <w:rsid w:val="00A230C3"/>
    <w:rsid w:val="00A62618"/>
    <w:rsid w:val="00A852F8"/>
    <w:rsid w:val="00A95AC8"/>
    <w:rsid w:val="00A97D68"/>
    <w:rsid w:val="00AA719B"/>
    <w:rsid w:val="00AB3096"/>
    <w:rsid w:val="00AC366E"/>
    <w:rsid w:val="00AC36A1"/>
    <w:rsid w:val="00AC50CE"/>
    <w:rsid w:val="00AF3521"/>
    <w:rsid w:val="00B32A72"/>
    <w:rsid w:val="00B36C49"/>
    <w:rsid w:val="00B50D7A"/>
    <w:rsid w:val="00B53C84"/>
    <w:rsid w:val="00B85DC2"/>
    <w:rsid w:val="00B9629D"/>
    <w:rsid w:val="00BA44EB"/>
    <w:rsid w:val="00BF4B4F"/>
    <w:rsid w:val="00C049A1"/>
    <w:rsid w:val="00C119A1"/>
    <w:rsid w:val="00C35567"/>
    <w:rsid w:val="00C35E6A"/>
    <w:rsid w:val="00C435F5"/>
    <w:rsid w:val="00C44A99"/>
    <w:rsid w:val="00C55BB1"/>
    <w:rsid w:val="00C64CCD"/>
    <w:rsid w:val="00C6666F"/>
    <w:rsid w:val="00C76A67"/>
    <w:rsid w:val="00C96459"/>
    <w:rsid w:val="00C97893"/>
    <w:rsid w:val="00CA4085"/>
    <w:rsid w:val="00CC475E"/>
    <w:rsid w:val="00CD5CF0"/>
    <w:rsid w:val="00CE53E0"/>
    <w:rsid w:val="00D00B0B"/>
    <w:rsid w:val="00D12DEE"/>
    <w:rsid w:val="00D35CD0"/>
    <w:rsid w:val="00D41018"/>
    <w:rsid w:val="00D46F68"/>
    <w:rsid w:val="00D51572"/>
    <w:rsid w:val="00D515EA"/>
    <w:rsid w:val="00D763E6"/>
    <w:rsid w:val="00D77DD3"/>
    <w:rsid w:val="00D871C9"/>
    <w:rsid w:val="00D9694E"/>
    <w:rsid w:val="00DA2ED2"/>
    <w:rsid w:val="00DB6501"/>
    <w:rsid w:val="00DC5474"/>
    <w:rsid w:val="00DF0398"/>
    <w:rsid w:val="00E00393"/>
    <w:rsid w:val="00E1141B"/>
    <w:rsid w:val="00E13EAE"/>
    <w:rsid w:val="00E235E1"/>
    <w:rsid w:val="00E31B53"/>
    <w:rsid w:val="00E343A8"/>
    <w:rsid w:val="00E92DC7"/>
    <w:rsid w:val="00EA4778"/>
    <w:rsid w:val="00ED2B99"/>
    <w:rsid w:val="00EF0B3C"/>
    <w:rsid w:val="00F03AA3"/>
    <w:rsid w:val="00F1366A"/>
    <w:rsid w:val="00F1729E"/>
    <w:rsid w:val="00F25994"/>
    <w:rsid w:val="00F25C45"/>
    <w:rsid w:val="00F4118D"/>
    <w:rsid w:val="00F5228B"/>
    <w:rsid w:val="00F63E1A"/>
    <w:rsid w:val="00F801E1"/>
    <w:rsid w:val="00F90609"/>
    <w:rsid w:val="00FC2969"/>
    <w:rsid w:val="00FC6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82914"/>
  <w15:docId w15:val="{0B9D99A1-6288-4569-8EEF-63ABCD50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64011"/>
    <w:pPr>
      <w:keepNext/>
      <w:spacing w:after="0" w:line="360" w:lineRule="auto"/>
      <w:outlineLvl w:val="0"/>
    </w:pPr>
    <w:rPr>
      <w:rFonts w:ascii="Times New Roman" w:eastAsia="MS Gothic" w:hAnsi="Times New Roman" w:cs="Times New Roman"/>
      <w:b/>
      <w:bCs/>
      <w:caps/>
      <w:kern w:val="32"/>
      <w:sz w:val="28"/>
      <w:szCs w:val="28"/>
      <w:lang w:val="x-none" w:eastAsia="x-none"/>
    </w:rPr>
  </w:style>
  <w:style w:type="paragraph" w:styleId="2">
    <w:name w:val="heading 2"/>
    <w:basedOn w:val="a"/>
    <w:next w:val="a"/>
    <w:link w:val="20"/>
    <w:qFormat/>
    <w:rsid w:val="00364011"/>
    <w:pPr>
      <w:keepNext/>
      <w:spacing w:before="240" w:after="60" w:line="240" w:lineRule="auto"/>
      <w:outlineLvl w:val="1"/>
    </w:pPr>
    <w:rPr>
      <w:rFonts w:ascii="Calibri" w:eastAsia="MS Gothic" w:hAnsi="Calibri" w:cs="Times New Roman"/>
      <w:b/>
      <w:bCs/>
      <w:i/>
      <w:iCs/>
      <w:sz w:val="28"/>
      <w:szCs w:val="28"/>
      <w:lang w:val="x-none" w:eastAsia="x-none"/>
    </w:rPr>
  </w:style>
  <w:style w:type="paragraph" w:styleId="3">
    <w:name w:val="heading 3"/>
    <w:aliases w:val="Заголовок 3 Знак1"/>
    <w:basedOn w:val="a"/>
    <w:next w:val="a"/>
    <w:link w:val="30"/>
    <w:qFormat/>
    <w:rsid w:val="00364011"/>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unhideWhenUsed/>
    <w:qFormat/>
    <w:rsid w:val="00AC36A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02EF9"/>
    <w:pPr>
      <w:keepNext/>
      <w:spacing w:after="0" w:line="288" w:lineRule="auto"/>
      <w:ind w:firstLine="360"/>
      <w:jc w:val="both"/>
      <w:outlineLvl w:val="4"/>
    </w:pPr>
    <w:rPr>
      <w:rFonts w:ascii="Times New Roman" w:eastAsia="Times New Roman" w:hAnsi="Times New Roman" w:cs="Times New Roman"/>
      <w:b/>
      <w:i/>
      <w:iCs/>
      <w:sz w:val="24"/>
      <w:szCs w:val="24"/>
      <w:lang w:eastAsia="ru-RU"/>
    </w:rPr>
  </w:style>
  <w:style w:type="paragraph" w:styleId="6">
    <w:name w:val="heading 6"/>
    <w:basedOn w:val="a"/>
    <w:next w:val="a"/>
    <w:link w:val="60"/>
    <w:qFormat/>
    <w:rsid w:val="00602EF9"/>
    <w:pPr>
      <w:keepNext/>
      <w:framePr w:hSpace="180" w:wrap="around" w:vAnchor="text" w:hAnchor="text" w:y="1"/>
      <w:spacing w:after="0" w:line="288" w:lineRule="auto"/>
      <w:suppressOverlap/>
      <w:jc w:val="both"/>
      <w:outlineLvl w:val="5"/>
    </w:pPr>
    <w:rPr>
      <w:rFonts w:ascii="Times New Roman" w:eastAsia="Times New Roman" w:hAnsi="Times New Roman" w:cs="Times New Roman"/>
      <w:b/>
      <w:bCs/>
      <w:sz w:val="20"/>
      <w:szCs w:val="20"/>
      <w:lang w:eastAsia="ru-RU"/>
    </w:rPr>
  </w:style>
  <w:style w:type="paragraph" w:styleId="7">
    <w:name w:val="heading 7"/>
    <w:basedOn w:val="a"/>
    <w:next w:val="a"/>
    <w:link w:val="70"/>
    <w:unhideWhenUsed/>
    <w:qFormat/>
    <w:rsid w:val="00602EF9"/>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nhideWhenUsed/>
    <w:qFormat/>
    <w:rsid w:val="00602EF9"/>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
    <w:next w:val="a"/>
    <w:link w:val="90"/>
    <w:qFormat/>
    <w:rsid w:val="00602EF9"/>
    <w:pPr>
      <w:keepNext/>
      <w:spacing w:after="0" w:line="240" w:lineRule="auto"/>
      <w:jc w:val="both"/>
      <w:outlineLvl w:val="8"/>
    </w:pPr>
    <w:rPr>
      <w:rFonts w:ascii="Arial Narrow" w:eastAsia="Times New Roman" w:hAnsi="Arial Narrow" w:cs="Arial"/>
      <w: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4011"/>
    <w:rPr>
      <w:rFonts w:ascii="Times New Roman" w:eastAsia="MS Gothic" w:hAnsi="Times New Roman" w:cs="Times New Roman"/>
      <w:b/>
      <w:bCs/>
      <w:caps/>
      <w:kern w:val="32"/>
      <w:sz w:val="28"/>
      <w:szCs w:val="28"/>
      <w:lang w:val="x-none" w:eastAsia="x-none"/>
    </w:rPr>
  </w:style>
  <w:style w:type="character" w:customStyle="1" w:styleId="20">
    <w:name w:val="Заголовок 2 Знак"/>
    <w:basedOn w:val="a0"/>
    <w:link w:val="2"/>
    <w:rsid w:val="00364011"/>
    <w:rPr>
      <w:rFonts w:ascii="Calibri" w:eastAsia="MS Gothic" w:hAnsi="Calibri" w:cs="Times New Roman"/>
      <w:b/>
      <w:bCs/>
      <w:i/>
      <w:iCs/>
      <w:sz w:val="28"/>
      <w:szCs w:val="28"/>
      <w:lang w:val="x-none" w:eastAsia="x-none"/>
    </w:rPr>
  </w:style>
  <w:style w:type="character" w:customStyle="1" w:styleId="30">
    <w:name w:val="Заголовок 3 Знак"/>
    <w:aliases w:val="Заголовок 3 Знак1 Знак"/>
    <w:basedOn w:val="a0"/>
    <w:link w:val="3"/>
    <w:rsid w:val="00364011"/>
    <w:rPr>
      <w:rFonts w:ascii="Cambria" w:eastAsia="Times New Roman" w:hAnsi="Cambria" w:cs="Times New Roman"/>
      <w:b/>
      <w:bCs/>
      <w:sz w:val="26"/>
      <w:szCs w:val="26"/>
      <w:lang w:val="x-none" w:eastAsia="x-none"/>
    </w:rPr>
  </w:style>
  <w:style w:type="paragraph" w:styleId="a3">
    <w:name w:val="header"/>
    <w:basedOn w:val="a"/>
    <w:link w:val="a4"/>
    <w:uiPriority w:val="99"/>
    <w:unhideWhenUsed/>
    <w:rsid w:val="00AC50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C50CE"/>
  </w:style>
  <w:style w:type="paragraph" w:styleId="a5">
    <w:name w:val="footer"/>
    <w:basedOn w:val="a"/>
    <w:link w:val="a6"/>
    <w:uiPriority w:val="99"/>
    <w:unhideWhenUsed/>
    <w:rsid w:val="00AC50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C50CE"/>
  </w:style>
  <w:style w:type="paragraph" w:customStyle="1" w:styleId="a7">
    <w:name w:val="Основной"/>
    <w:basedOn w:val="a"/>
    <w:link w:val="a8"/>
    <w:rsid w:val="00364011"/>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x-none" w:eastAsia="x-none"/>
    </w:rPr>
  </w:style>
  <w:style w:type="character" w:customStyle="1" w:styleId="a8">
    <w:name w:val="Основной Знак"/>
    <w:link w:val="a7"/>
    <w:rsid w:val="00364011"/>
    <w:rPr>
      <w:rFonts w:ascii="NewtonCSanPin" w:eastAsia="Times New Roman" w:hAnsi="NewtonCSanPin" w:cs="Times New Roman"/>
      <w:color w:val="000000"/>
      <w:sz w:val="21"/>
      <w:szCs w:val="21"/>
      <w:lang w:val="x-none" w:eastAsia="x-none"/>
    </w:rPr>
  </w:style>
  <w:style w:type="paragraph" w:customStyle="1" w:styleId="a9">
    <w:name w:val="Таблица"/>
    <w:basedOn w:val="a7"/>
    <w:rsid w:val="00364011"/>
    <w:pPr>
      <w:tabs>
        <w:tab w:val="left" w:pos="4500"/>
        <w:tab w:val="left" w:pos="9180"/>
        <w:tab w:val="left" w:pos="9360"/>
      </w:tabs>
      <w:spacing w:line="194" w:lineRule="atLeast"/>
      <w:ind w:firstLine="0"/>
      <w:jc w:val="left"/>
    </w:pPr>
    <w:rPr>
      <w:sz w:val="19"/>
      <w:szCs w:val="19"/>
    </w:rPr>
  </w:style>
  <w:style w:type="paragraph" w:styleId="aa">
    <w:name w:val="Message Header"/>
    <w:basedOn w:val="a9"/>
    <w:link w:val="ab"/>
    <w:rsid w:val="00364011"/>
    <w:pPr>
      <w:jc w:val="center"/>
    </w:pPr>
    <w:rPr>
      <w:b/>
      <w:bCs/>
    </w:rPr>
  </w:style>
  <w:style w:type="character" w:customStyle="1" w:styleId="ab">
    <w:name w:val="Шапка Знак"/>
    <w:basedOn w:val="a0"/>
    <w:link w:val="aa"/>
    <w:rsid w:val="00364011"/>
    <w:rPr>
      <w:rFonts w:ascii="NewtonCSanPin" w:eastAsia="Times New Roman" w:hAnsi="NewtonCSanPin" w:cs="Times New Roman"/>
      <w:b/>
      <w:bCs/>
      <w:color w:val="000000"/>
      <w:sz w:val="19"/>
      <w:szCs w:val="19"/>
      <w:lang w:val="x-none" w:eastAsia="x-none"/>
    </w:rPr>
  </w:style>
  <w:style w:type="paragraph" w:customStyle="1" w:styleId="ac">
    <w:name w:val="Название таблицы"/>
    <w:basedOn w:val="a7"/>
    <w:rsid w:val="00364011"/>
    <w:pPr>
      <w:spacing w:before="113"/>
      <w:ind w:firstLine="0"/>
      <w:jc w:val="center"/>
    </w:pPr>
    <w:rPr>
      <w:b/>
      <w:bCs/>
    </w:rPr>
  </w:style>
  <w:style w:type="paragraph" w:customStyle="1" w:styleId="ad">
    <w:name w:val="Приложение"/>
    <w:basedOn w:val="11"/>
    <w:rsid w:val="00364011"/>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7"/>
    <w:rsid w:val="00364011"/>
    <w:pPr>
      <w:keepNext/>
      <w:pageBreakBefore/>
      <w:spacing w:after="170" w:line="296" w:lineRule="atLeast"/>
      <w:ind w:firstLine="0"/>
      <w:jc w:val="center"/>
    </w:pPr>
    <w:rPr>
      <w:rFonts w:ascii="PragmaticaC" w:hAnsi="PragmaticaC" w:cs="PragmaticaC"/>
      <w:b/>
      <w:bCs/>
      <w:caps/>
      <w:sz w:val="26"/>
      <w:szCs w:val="26"/>
    </w:rPr>
  </w:style>
  <w:style w:type="paragraph" w:styleId="ae">
    <w:name w:val="Signature"/>
    <w:basedOn w:val="a7"/>
    <w:link w:val="af"/>
    <w:rsid w:val="00364011"/>
    <w:pPr>
      <w:spacing w:before="57" w:line="194" w:lineRule="atLeast"/>
      <w:ind w:firstLine="0"/>
      <w:jc w:val="center"/>
    </w:pPr>
    <w:rPr>
      <w:sz w:val="19"/>
      <w:szCs w:val="19"/>
    </w:rPr>
  </w:style>
  <w:style w:type="character" w:customStyle="1" w:styleId="af">
    <w:name w:val="Подпись Знак"/>
    <w:basedOn w:val="a0"/>
    <w:link w:val="ae"/>
    <w:rsid w:val="00364011"/>
    <w:rPr>
      <w:rFonts w:ascii="NewtonCSanPin" w:eastAsia="Times New Roman" w:hAnsi="NewtonCSanPin" w:cs="Times New Roman"/>
      <w:color w:val="000000"/>
      <w:sz w:val="19"/>
      <w:szCs w:val="19"/>
      <w:lang w:val="x-none" w:eastAsia="x-none"/>
    </w:rPr>
  </w:style>
  <w:style w:type="paragraph" w:customStyle="1" w:styleId="af0">
    <w:name w:val="В скобках"/>
    <w:basedOn w:val="ae"/>
    <w:rsid w:val="00364011"/>
    <w:pPr>
      <w:spacing w:line="174" w:lineRule="atLeast"/>
    </w:pPr>
    <w:rPr>
      <w:sz w:val="17"/>
      <w:szCs w:val="17"/>
    </w:rPr>
  </w:style>
  <w:style w:type="paragraph" w:customStyle="1" w:styleId="12">
    <w:name w:val="Содержание 1"/>
    <w:basedOn w:val="a7"/>
    <w:rsid w:val="00364011"/>
    <w:pPr>
      <w:suppressAutoHyphens/>
      <w:ind w:firstLine="0"/>
    </w:pPr>
    <w:rPr>
      <w:rFonts w:ascii="Times New Roman" w:hAnsi="Times New Roman"/>
      <w:lang w:val="en-US"/>
    </w:rPr>
  </w:style>
  <w:style w:type="paragraph" w:customStyle="1" w:styleId="BasicParagraph">
    <w:name w:val="[Basic Paragraph]"/>
    <w:basedOn w:val="NoParagraphStyle"/>
    <w:rsid w:val="00364011"/>
  </w:style>
  <w:style w:type="paragraph" w:customStyle="1" w:styleId="NoParagraphStyle">
    <w:name w:val="[No Paragraph Style]"/>
    <w:rsid w:val="00364011"/>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1">
    <w:name w:val="Буллит"/>
    <w:basedOn w:val="a7"/>
    <w:link w:val="af2"/>
    <w:rsid w:val="00364011"/>
    <w:pPr>
      <w:ind w:firstLine="244"/>
    </w:pPr>
  </w:style>
  <w:style w:type="character" w:customStyle="1" w:styleId="af2">
    <w:name w:val="Буллит Знак"/>
    <w:basedOn w:val="a8"/>
    <w:link w:val="af1"/>
    <w:rsid w:val="00364011"/>
    <w:rPr>
      <w:rFonts w:ascii="NewtonCSanPin" w:eastAsia="Times New Roman" w:hAnsi="NewtonCSanPin" w:cs="Times New Roman"/>
      <w:color w:val="000000"/>
      <w:sz w:val="21"/>
      <w:szCs w:val="21"/>
      <w:lang w:val="x-none" w:eastAsia="x-none"/>
    </w:rPr>
  </w:style>
  <w:style w:type="paragraph" w:customStyle="1" w:styleId="22">
    <w:name w:val="Заг 2"/>
    <w:basedOn w:val="11"/>
    <w:rsid w:val="00364011"/>
    <w:pPr>
      <w:pageBreakBefore w:val="0"/>
      <w:spacing w:before="283"/>
    </w:pPr>
    <w:rPr>
      <w:caps w:val="0"/>
    </w:rPr>
  </w:style>
  <w:style w:type="paragraph" w:customStyle="1" w:styleId="31">
    <w:name w:val="Заг 3"/>
    <w:basedOn w:val="22"/>
    <w:rsid w:val="00364011"/>
    <w:pPr>
      <w:spacing w:before="255" w:after="113" w:line="240" w:lineRule="atLeast"/>
    </w:pPr>
    <w:rPr>
      <w:i/>
      <w:iCs/>
      <w:sz w:val="23"/>
      <w:szCs w:val="23"/>
    </w:rPr>
  </w:style>
  <w:style w:type="paragraph" w:customStyle="1" w:styleId="41">
    <w:name w:val="Заг 4"/>
    <w:basedOn w:val="31"/>
    <w:rsid w:val="00364011"/>
    <w:rPr>
      <w:b w:val="0"/>
      <w:bCs w:val="0"/>
    </w:rPr>
  </w:style>
  <w:style w:type="paragraph" w:customStyle="1" w:styleId="af3">
    <w:name w:val="Курсив"/>
    <w:basedOn w:val="a7"/>
    <w:rsid w:val="00364011"/>
    <w:rPr>
      <w:i/>
      <w:iCs/>
    </w:rPr>
  </w:style>
  <w:style w:type="paragraph" w:customStyle="1" w:styleId="af4">
    <w:name w:val="Буллит Курсив"/>
    <w:basedOn w:val="af1"/>
    <w:link w:val="af5"/>
    <w:uiPriority w:val="99"/>
    <w:rsid w:val="00364011"/>
    <w:rPr>
      <w:i/>
      <w:iCs/>
    </w:rPr>
  </w:style>
  <w:style w:type="character" w:customStyle="1" w:styleId="af5">
    <w:name w:val="Буллит Курсив Знак"/>
    <w:link w:val="af4"/>
    <w:uiPriority w:val="99"/>
    <w:rsid w:val="00364011"/>
    <w:rPr>
      <w:rFonts w:ascii="NewtonCSanPin" w:eastAsia="Times New Roman" w:hAnsi="NewtonCSanPin" w:cs="Times New Roman"/>
      <w:i/>
      <w:iCs/>
      <w:color w:val="000000"/>
      <w:sz w:val="21"/>
      <w:szCs w:val="21"/>
      <w:lang w:val="x-none" w:eastAsia="x-none"/>
    </w:rPr>
  </w:style>
  <w:style w:type="paragraph" w:customStyle="1" w:styleId="af6">
    <w:name w:val="Подзаг"/>
    <w:basedOn w:val="a7"/>
    <w:rsid w:val="00364011"/>
    <w:pPr>
      <w:spacing w:before="113" w:after="28"/>
      <w:jc w:val="center"/>
    </w:pPr>
    <w:rPr>
      <w:b/>
      <w:bCs/>
      <w:i/>
      <w:iCs/>
    </w:rPr>
  </w:style>
  <w:style w:type="paragraph" w:customStyle="1" w:styleId="af7">
    <w:name w:val="Пж Курсив"/>
    <w:basedOn w:val="a7"/>
    <w:rsid w:val="00364011"/>
    <w:rPr>
      <w:b/>
      <w:bCs/>
      <w:i/>
      <w:iCs/>
    </w:rPr>
  </w:style>
  <w:style w:type="paragraph" w:customStyle="1" w:styleId="af8">
    <w:name w:val="Сноска"/>
    <w:basedOn w:val="a7"/>
    <w:rsid w:val="00364011"/>
    <w:pPr>
      <w:spacing w:line="174" w:lineRule="atLeast"/>
    </w:pPr>
    <w:rPr>
      <w:sz w:val="17"/>
      <w:szCs w:val="17"/>
    </w:rPr>
  </w:style>
  <w:style w:type="character" w:customStyle="1" w:styleId="13">
    <w:name w:val="Сноска1"/>
    <w:rsid w:val="00364011"/>
    <w:rPr>
      <w:rFonts w:ascii="Times New Roman" w:hAnsi="Times New Roman" w:cs="Times New Roman"/>
      <w:vertAlign w:val="superscript"/>
    </w:rPr>
  </w:style>
  <w:style w:type="character" w:customStyle="1" w:styleId="Zag11">
    <w:name w:val="Zag_11"/>
    <w:rsid w:val="00364011"/>
    <w:rPr>
      <w:color w:val="000000"/>
      <w:w w:val="100"/>
    </w:rPr>
  </w:style>
  <w:style w:type="character" w:styleId="af9">
    <w:name w:val="page number"/>
    <w:rsid w:val="00364011"/>
  </w:style>
  <w:style w:type="paragraph" w:styleId="afa">
    <w:name w:val="Balloon Text"/>
    <w:basedOn w:val="a"/>
    <w:link w:val="afb"/>
    <w:rsid w:val="00364011"/>
    <w:pPr>
      <w:spacing w:after="0" w:line="240" w:lineRule="auto"/>
    </w:pPr>
    <w:rPr>
      <w:rFonts w:ascii="Lucida Grande CY" w:eastAsia="Times New Roman" w:hAnsi="Lucida Grande CY" w:cs="Times New Roman"/>
      <w:sz w:val="18"/>
      <w:szCs w:val="18"/>
      <w:lang w:val="x-none" w:eastAsia="x-none"/>
    </w:rPr>
  </w:style>
  <w:style w:type="character" w:customStyle="1" w:styleId="afb">
    <w:name w:val="Текст выноски Знак"/>
    <w:basedOn w:val="a0"/>
    <w:link w:val="afa"/>
    <w:rsid w:val="00364011"/>
    <w:rPr>
      <w:rFonts w:ascii="Lucida Grande CY" w:eastAsia="Times New Roman" w:hAnsi="Lucida Grande CY" w:cs="Times New Roman"/>
      <w:sz w:val="18"/>
      <w:szCs w:val="18"/>
      <w:lang w:val="x-none" w:eastAsia="x-none"/>
    </w:rPr>
  </w:style>
  <w:style w:type="character" w:styleId="afc">
    <w:name w:val="annotation reference"/>
    <w:uiPriority w:val="99"/>
    <w:rsid w:val="00364011"/>
    <w:rPr>
      <w:sz w:val="16"/>
      <w:szCs w:val="16"/>
    </w:rPr>
  </w:style>
  <w:style w:type="paragraph" w:styleId="afd">
    <w:name w:val="annotation text"/>
    <w:basedOn w:val="a"/>
    <w:link w:val="afe"/>
    <w:uiPriority w:val="99"/>
    <w:rsid w:val="00364011"/>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364011"/>
    <w:rPr>
      <w:rFonts w:ascii="Times New Roman" w:eastAsia="Times New Roman" w:hAnsi="Times New Roman" w:cs="Times New Roman"/>
      <w:sz w:val="20"/>
      <w:szCs w:val="20"/>
      <w:lang w:eastAsia="ru-RU"/>
    </w:rPr>
  </w:style>
  <w:style w:type="paragraph" w:styleId="aff">
    <w:name w:val="annotation subject"/>
    <w:basedOn w:val="afd"/>
    <w:next w:val="afd"/>
    <w:link w:val="aff0"/>
    <w:rsid w:val="00364011"/>
    <w:rPr>
      <w:b/>
      <w:bCs/>
      <w:lang w:val="x-none" w:eastAsia="x-none"/>
    </w:rPr>
  </w:style>
  <w:style w:type="character" w:customStyle="1" w:styleId="aff0">
    <w:name w:val="Тема примечания Знак"/>
    <w:basedOn w:val="afe"/>
    <w:link w:val="aff"/>
    <w:rsid w:val="00364011"/>
    <w:rPr>
      <w:rFonts w:ascii="Times New Roman" w:eastAsia="Times New Roman" w:hAnsi="Times New Roman" w:cs="Times New Roman"/>
      <w:b/>
      <w:bCs/>
      <w:sz w:val="20"/>
      <w:szCs w:val="20"/>
      <w:lang w:val="x-none" w:eastAsia="x-none"/>
    </w:rPr>
  </w:style>
  <w:style w:type="paragraph" w:styleId="aff1">
    <w:name w:val="Subtitle"/>
    <w:basedOn w:val="a"/>
    <w:next w:val="a"/>
    <w:link w:val="aff2"/>
    <w:qFormat/>
    <w:rsid w:val="00364011"/>
    <w:pPr>
      <w:spacing w:after="0" w:line="360" w:lineRule="auto"/>
      <w:outlineLvl w:val="1"/>
    </w:pPr>
    <w:rPr>
      <w:rFonts w:ascii="Times New Roman" w:eastAsia="MS Gothic" w:hAnsi="Times New Roman" w:cs="Times New Roman"/>
      <w:b/>
      <w:sz w:val="28"/>
      <w:szCs w:val="24"/>
      <w:lang w:val="x-none" w:eastAsia="x-none"/>
    </w:rPr>
  </w:style>
  <w:style w:type="character" w:customStyle="1" w:styleId="aff2">
    <w:name w:val="Подзаголовок Знак"/>
    <w:basedOn w:val="a0"/>
    <w:link w:val="aff1"/>
    <w:rsid w:val="00364011"/>
    <w:rPr>
      <w:rFonts w:ascii="Times New Roman" w:eastAsia="MS Gothic" w:hAnsi="Times New Roman" w:cs="Times New Roman"/>
      <w:b/>
      <w:sz w:val="28"/>
      <w:szCs w:val="24"/>
      <w:lang w:val="x-none" w:eastAsia="x-none"/>
    </w:rPr>
  </w:style>
  <w:style w:type="paragraph" w:customStyle="1" w:styleId="-31">
    <w:name w:val="Темный список - Акцент 31"/>
    <w:hidden/>
    <w:uiPriority w:val="71"/>
    <w:rsid w:val="00364011"/>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364011"/>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14">
    <w:name w:val="toc 1"/>
    <w:basedOn w:val="a"/>
    <w:next w:val="a"/>
    <w:autoRedefine/>
    <w:uiPriority w:val="39"/>
    <w:rsid w:val="00364011"/>
    <w:pPr>
      <w:tabs>
        <w:tab w:val="left" w:pos="480"/>
        <w:tab w:val="right" w:leader="dot" w:pos="10065"/>
      </w:tabs>
      <w:spacing w:before="120" w:after="0" w:line="240" w:lineRule="auto"/>
      <w:jc w:val="center"/>
    </w:pPr>
    <w:rPr>
      <w:rFonts w:ascii="Cambria" w:eastAsia="Times New Roman" w:hAnsi="Cambria" w:cs="Times New Roman"/>
      <w:b/>
      <w:sz w:val="24"/>
      <w:szCs w:val="24"/>
      <w:lang w:eastAsia="ru-RU"/>
    </w:rPr>
  </w:style>
  <w:style w:type="paragraph" w:styleId="23">
    <w:name w:val="toc 2"/>
    <w:basedOn w:val="a"/>
    <w:next w:val="a"/>
    <w:autoRedefine/>
    <w:uiPriority w:val="39"/>
    <w:rsid w:val="00364011"/>
    <w:pPr>
      <w:tabs>
        <w:tab w:val="left" w:pos="1200"/>
        <w:tab w:val="right" w:leader="dot" w:pos="9923"/>
      </w:tabs>
      <w:spacing w:after="0" w:line="240" w:lineRule="auto"/>
      <w:ind w:left="240" w:firstLine="44"/>
    </w:pPr>
    <w:rPr>
      <w:rFonts w:ascii="Cambria" w:eastAsia="Times New Roman" w:hAnsi="Cambria" w:cs="Times New Roman"/>
      <w:b/>
      <w:lang w:eastAsia="ru-RU"/>
    </w:rPr>
  </w:style>
  <w:style w:type="paragraph" w:styleId="32">
    <w:name w:val="toc 3"/>
    <w:basedOn w:val="a"/>
    <w:next w:val="a"/>
    <w:autoRedefine/>
    <w:uiPriority w:val="39"/>
    <w:rsid w:val="00364011"/>
    <w:pPr>
      <w:spacing w:after="0" w:line="240" w:lineRule="auto"/>
      <w:ind w:left="480"/>
    </w:pPr>
    <w:rPr>
      <w:rFonts w:ascii="Cambria" w:eastAsia="Times New Roman" w:hAnsi="Cambria" w:cs="Times New Roman"/>
      <w:lang w:eastAsia="ru-RU"/>
    </w:rPr>
  </w:style>
  <w:style w:type="paragraph" w:styleId="42">
    <w:name w:val="toc 4"/>
    <w:basedOn w:val="a"/>
    <w:next w:val="a"/>
    <w:autoRedefine/>
    <w:uiPriority w:val="39"/>
    <w:rsid w:val="00364011"/>
    <w:pPr>
      <w:spacing w:after="0" w:line="240" w:lineRule="auto"/>
      <w:ind w:left="720"/>
    </w:pPr>
    <w:rPr>
      <w:rFonts w:ascii="Cambria" w:eastAsia="Times New Roman" w:hAnsi="Cambria" w:cs="Times New Roman"/>
      <w:sz w:val="20"/>
      <w:szCs w:val="20"/>
      <w:lang w:eastAsia="ru-RU"/>
    </w:rPr>
  </w:style>
  <w:style w:type="paragraph" w:styleId="51">
    <w:name w:val="toc 5"/>
    <w:basedOn w:val="a"/>
    <w:next w:val="a"/>
    <w:autoRedefine/>
    <w:uiPriority w:val="39"/>
    <w:rsid w:val="00364011"/>
    <w:pPr>
      <w:spacing w:after="0" w:line="240" w:lineRule="auto"/>
      <w:ind w:left="960"/>
    </w:pPr>
    <w:rPr>
      <w:rFonts w:ascii="Cambria" w:eastAsia="Times New Roman" w:hAnsi="Cambria" w:cs="Times New Roman"/>
      <w:sz w:val="20"/>
      <w:szCs w:val="20"/>
      <w:lang w:eastAsia="ru-RU"/>
    </w:rPr>
  </w:style>
  <w:style w:type="paragraph" w:styleId="61">
    <w:name w:val="toc 6"/>
    <w:basedOn w:val="a"/>
    <w:next w:val="a"/>
    <w:autoRedefine/>
    <w:uiPriority w:val="39"/>
    <w:rsid w:val="00364011"/>
    <w:pPr>
      <w:spacing w:after="0" w:line="240" w:lineRule="auto"/>
      <w:ind w:left="1200"/>
    </w:pPr>
    <w:rPr>
      <w:rFonts w:ascii="Cambria" w:eastAsia="Times New Roman" w:hAnsi="Cambria" w:cs="Times New Roman"/>
      <w:sz w:val="20"/>
      <w:szCs w:val="20"/>
      <w:lang w:eastAsia="ru-RU"/>
    </w:rPr>
  </w:style>
  <w:style w:type="paragraph" w:styleId="71">
    <w:name w:val="toc 7"/>
    <w:basedOn w:val="a"/>
    <w:next w:val="a"/>
    <w:autoRedefine/>
    <w:uiPriority w:val="39"/>
    <w:rsid w:val="00364011"/>
    <w:pPr>
      <w:spacing w:after="0" w:line="240" w:lineRule="auto"/>
      <w:ind w:left="1440"/>
    </w:pPr>
    <w:rPr>
      <w:rFonts w:ascii="Cambria" w:eastAsia="Times New Roman" w:hAnsi="Cambria" w:cs="Times New Roman"/>
      <w:sz w:val="20"/>
      <w:szCs w:val="20"/>
      <w:lang w:eastAsia="ru-RU"/>
    </w:rPr>
  </w:style>
  <w:style w:type="paragraph" w:styleId="81">
    <w:name w:val="toc 8"/>
    <w:basedOn w:val="a"/>
    <w:next w:val="a"/>
    <w:autoRedefine/>
    <w:uiPriority w:val="39"/>
    <w:rsid w:val="00364011"/>
    <w:pPr>
      <w:spacing w:after="0" w:line="240" w:lineRule="auto"/>
      <w:ind w:left="1680"/>
    </w:pPr>
    <w:rPr>
      <w:rFonts w:ascii="Cambria" w:eastAsia="Times New Roman" w:hAnsi="Cambria" w:cs="Times New Roman"/>
      <w:sz w:val="20"/>
      <w:szCs w:val="20"/>
      <w:lang w:eastAsia="ru-RU"/>
    </w:rPr>
  </w:style>
  <w:style w:type="paragraph" w:styleId="91">
    <w:name w:val="toc 9"/>
    <w:basedOn w:val="a"/>
    <w:next w:val="a"/>
    <w:autoRedefine/>
    <w:uiPriority w:val="39"/>
    <w:rsid w:val="00364011"/>
    <w:pPr>
      <w:spacing w:after="0" w:line="240" w:lineRule="auto"/>
      <w:ind w:left="1920"/>
    </w:pPr>
    <w:rPr>
      <w:rFonts w:ascii="Cambria" w:eastAsia="Times New Roman" w:hAnsi="Cambria" w:cs="Times New Roman"/>
      <w:sz w:val="20"/>
      <w:szCs w:val="20"/>
      <w:lang w:eastAsia="ru-RU"/>
    </w:rPr>
  </w:style>
  <w:style w:type="paragraph" w:styleId="aff3">
    <w:name w:val="Normal (Web)"/>
    <w:aliases w:val="Normal (Web) Char"/>
    <w:basedOn w:val="a"/>
    <w:link w:val="aff4"/>
    <w:uiPriority w:val="99"/>
    <w:unhideWhenUsed/>
    <w:rsid w:val="00364011"/>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f4">
    <w:name w:val="Обычный (веб) Знак"/>
    <w:aliases w:val="Normal (Web) Char Знак"/>
    <w:link w:val="aff3"/>
    <w:rsid w:val="00364011"/>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364011"/>
    <w:pPr>
      <w:spacing w:after="0" w:line="240" w:lineRule="auto"/>
      <w:ind w:left="720"/>
      <w:contextualSpacing/>
    </w:pPr>
    <w:rPr>
      <w:rFonts w:ascii="Calibri" w:eastAsia="Calibri" w:hAnsi="Calibri" w:cs="Times New Roman"/>
      <w:sz w:val="24"/>
      <w:szCs w:val="24"/>
      <w:lang w:val="x-none" w:eastAsia="x-none"/>
    </w:rPr>
  </w:style>
  <w:style w:type="character" w:customStyle="1" w:styleId="1-2">
    <w:name w:val="Средняя сетка 1 - Акцент 2 Знак"/>
    <w:link w:val="1-21"/>
    <w:uiPriority w:val="34"/>
    <w:locked/>
    <w:rsid w:val="00364011"/>
    <w:rPr>
      <w:rFonts w:ascii="Calibri" w:eastAsia="Calibri" w:hAnsi="Calibri" w:cs="Times New Roman"/>
      <w:sz w:val="24"/>
      <w:szCs w:val="24"/>
      <w:lang w:val="x-none" w:eastAsia="x-none"/>
    </w:rPr>
  </w:style>
  <w:style w:type="paragraph" w:styleId="aff5">
    <w:name w:val="Body Text"/>
    <w:basedOn w:val="a"/>
    <w:link w:val="aff6"/>
    <w:uiPriority w:val="99"/>
    <w:rsid w:val="00364011"/>
    <w:pPr>
      <w:spacing w:after="0" w:line="240" w:lineRule="auto"/>
      <w:jc w:val="both"/>
    </w:pPr>
    <w:rPr>
      <w:rFonts w:ascii="Times New Roman" w:eastAsia="Times New Roman" w:hAnsi="Times New Roman" w:cs="Times New Roman"/>
      <w:sz w:val="28"/>
      <w:szCs w:val="24"/>
      <w:lang w:eastAsia="ru-RU"/>
    </w:rPr>
  </w:style>
  <w:style w:type="character" w:customStyle="1" w:styleId="aff6">
    <w:name w:val="Основной текст Знак"/>
    <w:basedOn w:val="a0"/>
    <w:link w:val="aff5"/>
    <w:uiPriority w:val="99"/>
    <w:rsid w:val="00364011"/>
    <w:rPr>
      <w:rFonts w:ascii="Times New Roman" w:eastAsia="Times New Roman" w:hAnsi="Times New Roman" w:cs="Times New Roman"/>
      <w:sz w:val="28"/>
      <w:szCs w:val="24"/>
      <w:lang w:eastAsia="ru-RU"/>
    </w:rPr>
  </w:style>
  <w:style w:type="paragraph" w:customStyle="1" w:styleId="Zag1">
    <w:name w:val="Zag_1"/>
    <w:basedOn w:val="a"/>
    <w:uiPriority w:val="99"/>
    <w:rsid w:val="00364011"/>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eastAsia="ru-RU"/>
    </w:rPr>
  </w:style>
  <w:style w:type="paragraph" w:customStyle="1" w:styleId="aff7">
    <w:name w:val="О_Т"/>
    <w:basedOn w:val="a"/>
    <w:link w:val="aff8"/>
    <w:rsid w:val="00364011"/>
    <w:pPr>
      <w:spacing w:after="0" w:line="288" w:lineRule="auto"/>
      <w:ind w:firstLine="539"/>
      <w:jc w:val="both"/>
    </w:pPr>
    <w:rPr>
      <w:rFonts w:ascii="Arial" w:eastAsia="Times New Roman" w:hAnsi="Arial" w:cs="Times New Roman"/>
      <w:sz w:val="28"/>
      <w:szCs w:val="28"/>
      <w:lang w:eastAsia="ru-RU"/>
    </w:rPr>
  </w:style>
  <w:style w:type="character" w:customStyle="1" w:styleId="aff8">
    <w:name w:val="О_Т Знак"/>
    <w:link w:val="aff7"/>
    <w:rsid w:val="00364011"/>
    <w:rPr>
      <w:rFonts w:ascii="Arial" w:eastAsia="Times New Roman" w:hAnsi="Arial" w:cs="Times New Roman"/>
      <w:sz w:val="28"/>
      <w:szCs w:val="28"/>
      <w:lang w:eastAsia="ru-RU"/>
    </w:rPr>
  </w:style>
  <w:style w:type="paragraph" w:customStyle="1" w:styleId="dash041e005f0431005f044b005f0447005f043d005f044b005f0439">
    <w:name w:val="dash041e_005f0431_005f044b_005f0447_005f043d_005f044b_005f0439"/>
    <w:basedOn w:val="a"/>
    <w:rsid w:val="00364011"/>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364011"/>
  </w:style>
  <w:style w:type="paragraph" w:customStyle="1" w:styleId="-12">
    <w:name w:val="Цветной список - Акцент 12"/>
    <w:basedOn w:val="a"/>
    <w:qFormat/>
    <w:rsid w:val="00364011"/>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64011"/>
    <w:rPr>
      <w:rFonts w:ascii="Times New Roman" w:hAnsi="Times New Roman" w:cs="Times New Roman" w:hint="default"/>
      <w:strike w:val="0"/>
      <w:dstrike w:val="0"/>
      <w:sz w:val="24"/>
      <w:szCs w:val="24"/>
      <w:u w:val="none"/>
      <w:effect w:val="none"/>
    </w:rPr>
  </w:style>
  <w:style w:type="paragraph" w:customStyle="1" w:styleId="Osnova">
    <w:name w:val="Osnova"/>
    <w:basedOn w:val="a"/>
    <w:rsid w:val="0036401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ConsPlusNormal">
    <w:name w:val="ConsPlusNormal"/>
    <w:rsid w:val="0036401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Zag3">
    <w:name w:val="Zag_3"/>
    <w:basedOn w:val="a"/>
    <w:uiPriority w:val="99"/>
    <w:rsid w:val="00364011"/>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9">
    <w:name w:val="Ξαϋχνϋι"/>
    <w:basedOn w:val="a"/>
    <w:uiPriority w:val="99"/>
    <w:rsid w:val="0036401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a">
    <w:name w:val="Νξβϋι"/>
    <w:basedOn w:val="a"/>
    <w:uiPriority w:val="99"/>
    <w:rsid w:val="0036401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
    <w:name w:val="Цветной список - Акцент 11"/>
    <w:basedOn w:val="a"/>
    <w:link w:val="-1"/>
    <w:uiPriority w:val="34"/>
    <w:qFormat/>
    <w:rsid w:val="00364011"/>
    <w:pPr>
      <w:ind w:left="720"/>
      <w:contextualSpacing/>
    </w:pPr>
    <w:rPr>
      <w:rFonts w:ascii="Calibri" w:eastAsia="Calibri" w:hAnsi="Calibri" w:cs="Times New Roman"/>
    </w:rPr>
  </w:style>
  <w:style w:type="character" w:customStyle="1" w:styleId="-1">
    <w:name w:val="Цветной список - Акцент 1 Знак"/>
    <w:link w:val="-11"/>
    <w:uiPriority w:val="34"/>
    <w:locked/>
    <w:rsid w:val="00364011"/>
    <w:rPr>
      <w:rFonts w:ascii="Calibri" w:eastAsia="Calibri" w:hAnsi="Calibri" w:cs="Times New Roman"/>
    </w:rPr>
  </w:style>
  <w:style w:type="character" w:customStyle="1" w:styleId="33">
    <w:name w:val="Основной текст + Курсив3"/>
    <w:uiPriority w:val="99"/>
    <w:rsid w:val="00364011"/>
    <w:rPr>
      <w:rFonts w:ascii="Times New Roman" w:hAnsi="Times New Roman" w:cs="Times New Roman"/>
      <w:i/>
      <w:iCs/>
      <w:spacing w:val="0"/>
      <w:sz w:val="18"/>
      <w:szCs w:val="18"/>
    </w:rPr>
  </w:style>
  <w:style w:type="character" w:customStyle="1" w:styleId="affb">
    <w:name w:val="Основной текст_"/>
    <w:link w:val="82"/>
    <w:locked/>
    <w:rsid w:val="00364011"/>
    <w:rPr>
      <w:rFonts w:ascii="Courier New" w:eastAsia="Courier New" w:hAnsi="Courier New"/>
      <w:spacing w:val="-20"/>
      <w:sz w:val="28"/>
      <w:szCs w:val="28"/>
      <w:shd w:val="clear" w:color="auto" w:fill="FFFFFF"/>
    </w:rPr>
  </w:style>
  <w:style w:type="paragraph" w:customStyle="1" w:styleId="82">
    <w:name w:val="Основной текст8"/>
    <w:basedOn w:val="a"/>
    <w:link w:val="affb"/>
    <w:rsid w:val="00364011"/>
    <w:pPr>
      <w:shd w:val="clear" w:color="auto" w:fill="FFFFFF"/>
      <w:spacing w:before="600" w:after="60" w:line="0" w:lineRule="atLeast"/>
      <w:ind w:hanging="2080"/>
    </w:pPr>
    <w:rPr>
      <w:rFonts w:ascii="Courier New" w:eastAsia="Courier New" w:hAnsi="Courier New"/>
      <w:spacing w:val="-20"/>
      <w:sz w:val="28"/>
      <w:szCs w:val="28"/>
    </w:rPr>
  </w:style>
  <w:style w:type="paragraph" w:styleId="affc">
    <w:name w:val="footnote text"/>
    <w:aliases w:val="F1"/>
    <w:basedOn w:val="a"/>
    <w:link w:val="affd"/>
    <w:rsid w:val="00364011"/>
    <w:pPr>
      <w:spacing w:after="0" w:line="240" w:lineRule="auto"/>
    </w:pPr>
    <w:rPr>
      <w:rFonts w:ascii="Times New Roman" w:eastAsia="Times New Roman" w:hAnsi="Times New Roman" w:cs="Times New Roman"/>
      <w:sz w:val="24"/>
      <w:szCs w:val="24"/>
      <w:lang w:eastAsia="ru-RU"/>
    </w:rPr>
  </w:style>
  <w:style w:type="character" w:customStyle="1" w:styleId="affd">
    <w:name w:val="Текст сноски Знак"/>
    <w:aliases w:val="F1 Знак"/>
    <w:basedOn w:val="a0"/>
    <w:link w:val="affc"/>
    <w:rsid w:val="00364011"/>
    <w:rPr>
      <w:rFonts w:ascii="Times New Roman" w:eastAsia="Times New Roman" w:hAnsi="Times New Roman" w:cs="Times New Roman"/>
      <w:sz w:val="24"/>
      <w:szCs w:val="24"/>
      <w:lang w:eastAsia="ru-RU"/>
    </w:rPr>
  </w:style>
  <w:style w:type="character" w:styleId="affe">
    <w:name w:val="footnote reference"/>
    <w:rsid w:val="00364011"/>
    <w:rPr>
      <w:vertAlign w:val="superscript"/>
    </w:rPr>
  </w:style>
  <w:style w:type="paragraph" w:customStyle="1" w:styleId="220">
    <w:name w:val="Основной текст 22"/>
    <w:basedOn w:val="a"/>
    <w:rsid w:val="00364011"/>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rsid w:val="00364011"/>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styleId="afff">
    <w:name w:val="List Paragraph"/>
    <w:basedOn w:val="a"/>
    <w:link w:val="afff0"/>
    <w:uiPriority w:val="34"/>
    <w:qFormat/>
    <w:rsid w:val="00364011"/>
    <w:pPr>
      <w:ind w:left="720"/>
      <w:contextualSpacing/>
    </w:pPr>
    <w:rPr>
      <w:rFonts w:ascii="Calibri" w:eastAsia="Calibri" w:hAnsi="Calibri" w:cs="Times New Roman"/>
    </w:rPr>
  </w:style>
  <w:style w:type="character" w:customStyle="1" w:styleId="afff0">
    <w:name w:val="Абзац списка Знак"/>
    <w:link w:val="afff"/>
    <w:uiPriority w:val="34"/>
    <w:locked/>
    <w:rsid w:val="00364011"/>
    <w:rPr>
      <w:rFonts w:ascii="Calibri" w:eastAsia="Calibri" w:hAnsi="Calibri" w:cs="Times New Roman"/>
    </w:rPr>
  </w:style>
  <w:style w:type="character" w:customStyle="1" w:styleId="40">
    <w:name w:val="Заголовок 4 Знак"/>
    <w:basedOn w:val="a0"/>
    <w:link w:val="4"/>
    <w:rsid w:val="00AC36A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602EF9"/>
    <w:rPr>
      <w:rFonts w:ascii="Times New Roman" w:eastAsia="Times New Roman" w:hAnsi="Times New Roman" w:cs="Times New Roman"/>
      <w:b/>
      <w:i/>
      <w:iCs/>
      <w:sz w:val="24"/>
      <w:szCs w:val="24"/>
      <w:lang w:eastAsia="ru-RU"/>
    </w:rPr>
  </w:style>
  <w:style w:type="character" w:customStyle="1" w:styleId="60">
    <w:name w:val="Заголовок 6 Знак"/>
    <w:basedOn w:val="a0"/>
    <w:link w:val="6"/>
    <w:rsid w:val="00602EF9"/>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602EF9"/>
    <w:rPr>
      <w:rFonts w:ascii="Calibri" w:eastAsia="Times New Roman" w:hAnsi="Calibri" w:cs="Times New Roman"/>
      <w:sz w:val="24"/>
      <w:szCs w:val="24"/>
      <w:lang w:eastAsia="ru-RU"/>
    </w:rPr>
  </w:style>
  <w:style w:type="character" w:customStyle="1" w:styleId="80">
    <w:name w:val="Заголовок 8 Знак"/>
    <w:basedOn w:val="a0"/>
    <w:link w:val="8"/>
    <w:rsid w:val="00602EF9"/>
    <w:rPr>
      <w:rFonts w:ascii="Calibri" w:eastAsia="Times New Roman" w:hAnsi="Calibri" w:cs="Times New Roman"/>
      <w:i/>
      <w:iCs/>
      <w:sz w:val="24"/>
      <w:szCs w:val="24"/>
      <w:lang w:eastAsia="ru-RU"/>
    </w:rPr>
  </w:style>
  <w:style w:type="character" w:customStyle="1" w:styleId="90">
    <w:name w:val="Заголовок 9 Знак"/>
    <w:basedOn w:val="a0"/>
    <w:link w:val="9"/>
    <w:rsid w:val="00602EF9"/>
    <w:rPr>
      <w:rFonts w:ascii="Arial Narrow" w:eastAsia="Times New Roman" w:hAnsi="Arial Narrow" w:cs="Arial"/>
      <w:i/>
      <w:sz w:val="20"/>
      <w:szCs w:val="20"/>
      <w:lang w:eastAsia="ru-RU"/>
    </w:rPr>
  </w:style>
  <w:style w:type="numbering" w:customStyle="1" w:styleId="15">
    <w:name w:val="Нет списка1"/>
    <w:next w:val="a2"/>
    <w:uiPriority w:val="99"/>
    <w:semiHidden/>
    <w:rsid w:val="00602EF9"/>
  </w:style>
  <w:style w:type="character" w:styleId="afff1">
    <w:name w:val="Strong"/>
    <w:qFormat/>
    <w:rsid w:val="00602EF9"/>
    <w:rPr>
      <w:b/>
      <w:bCs/>
    </w:rPr>
  </w:style>
  <w:style w:type="character" w:styleId="afff2">
    <w:name w:val="Hyperlink"/>
    <w:rsid w:val="00602EF9"/>
    <w:rPr>
      <w:color w:val="0000FF"/>
      <w:u w:val="single"/>
    </w:rPr>
  </w:style>
  <w:style w:type="paragraph" w:styleId="24">
    <w:name w:val="Body Text Indent 2"/>
    <w:basedOn w:val="a"/>
    <w:link w:val="25"/>
    <w:rsid w:val="00602EF9"/>
    <w:pPr>
      <w:spacing w:after="0" w:line="240" w:lineRule="auto"/>
      <w:ind w:left="567"/>
      <w:jc w:val="center"/>
    </w:pPr>
    <w:rPr>
      <w:rFonts w:ascii="Times New Roman" w:eastAsia="Times New Roman" w:hAnsi="Times New Roman" w:cs="Times New Roman"/>
      <w:b/>
      <w:sz w:val="24"/>
      <w:szCs w:val="20"/>
      <w:lang w:eastAsia="ru-RU"/>
    </w:rPr>
  </w:style>
  <w:style w:type="character" w:customStyle="1" w:styleId="25">
    <w:name w:val="Основной текст с отступом 2 Знак"/>
    <w:basedOn w:val="a0"/>
    <w:link w:val="24"/>
    <w:rsid w:val="00602EF9"/>
    <w:rPr>
      <w:rFonts w:ascii="Times New Roman" w:eastAsia="Times New Roman" w:hAnsi="Times New Roman" w:cs="Times New Roman"/>
      <w:b/>
      <w:sz w:val="24"/>
      <w:szCs w:val="20"/>
      <w:lang w:eastAsia="ru-RU"/>
    </w:rPr>
  </w:style>
  <w:style w:type="paragraph" w:styleId="26">
    <w:name w:val="Body Text 2"/>
    <w:basedOn w:val="a"/>
    <w:link w:val="27"/>
    <w:rsid w:val="00602EF9"/>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0"/>
    <w:link w:val="26"/>
    <w:rsid w:val="00602EF9"/>
    <w:rPr>
      <w:rFonts w:ascii="Times New Roman" w:eastAsia="Times New Roman" w:hAnsi="Times New Roman" w:cs="Times New Roman"/>
      <w:sz w:val="24"/>
      <w:szCs w:val="24"/>
      <w:lang w:eastAsia="ru-RU"/>
    </w:rPr>
  </w:style>
  <w:style w:type="paragraph" w:customStyle="1" w:styleId="16">
    <w:name w:val="Без интервала1"/>
    <w:aliases w:val="основа"/>
    <w:rsid w:val="00602EF9"/>
    <w:pPr>
      <w:spacing w:after="0" w:line="240" w:lineRule="auto"/>
      <w:ind w:firstLine="709"/>
    </w:pPr>
    <w:rPr>
      <w:rFonts w:ascii="Times New Roman" w:eastAsia="Times New Roman" w:hAnsi="Times New Roman" w:cs="Times New Roman"/>
      <w:sz w:val="28"/>
      <w:lang w:eastAsia="ru-RU"/>
    </w:rPr>
  </w:style>
  <w:style w:type="paragraph" w:styleId="afff3">
    <w:name w:val="Block Text"/>
    <w:basedOn w:val="a"/>
    <w:rsid w:val="00602EF9"/>
    <w:pPr>
      <w:tabs>
        <w:tab w:val="left" w:pos="6804"/>
      </w:tabs>
      <w:spacing w:after="0" w:line="360" w:lineRule="auto"/>
      <w:ind w:left="567" w:right="1502"/>
      <w:jc w:val="both"/>
    </w:pPr>
    <w:rPr>
      <w:rFonts w:ascii="Times New Roman" w:eastAsia="Times New Roman" w:hAnsi="Times New Roman" w:cs="Times New Roman"/>
      <w:sz w:val="20"/>
      <w:szCs w:val="20"/>
      <w:lang w:eastAsia="ru-RU"/>
    </w:rPr>
  </w:style>
  <w:style w:type="paragraph" w:styleId="34">
    <w:name w:val="Body Text 3"/>
    <w:basedOn w:val="a"/>
    <w:link w:val="35"/>
    <w:uiPriority w:val="99"/>
    <w:rsid w:val="00602EF9"/>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uiPriority w:val="99"/>
    <w:rsid w:val="00602EF9"/>
    <w:rPr>
      <w:rFonts w:ascii="Times New Roman" w:eastAsia="Times New Roman" w:hAnsi="Times New Roman" w:cs="Times New Roman"/>
      <w:sz w:val="16"/>
      <w:szCs w:val="16"/>
      <w:lang w:eastAsia="ru-RU"/>
    </w:rPr>
  </w:style>
  <w:style w:type="paragraph" w:customStyle="1" w:styleId="17">
    <w:name w:val="Заголовок1"/>
    <w:basedOn w:val="a"/>
    <w:next w:val="aff5"/>
    <w:rsid w:val="00602EF9"/>
    <w:pPr>
      <w:keepNext/>
      <w:widowControl w:val="0"/>
      <w:suppressAutoHyphens/>
      <w:spacing w:before="240" w:after="120" w:line="240" w:lineRule="auto"/>
    </w:pPr>
    <w:rPr>
      <w:rFonts w:ascii="Arial" w:eastAsia="SimSun" w:hAnsi="Arial" w:cs="Tahoma"/>
      <w:kern w:val="1"/>
      <w:sz w:val="28"/>
      <w:szCs w:val="28"/>
      <w:lang w:eastAsia="hi-IN" w:bidi="hi-IN"/>
    </w:rPr>
  </w:style>
  <w:style w:type="character" w:styleId="afff4">
    <w:name w:val="Emphasis"/>
    <w:qFormat/>
    <w:rsid w:val="00602EF9"/>
    <w:rPr>
      <w:i/>
      <w:iCs/>
    </w:rPr>
  </w:style>
  <w:style w:type="paragraph" w:styleId="afff5">
    <w:name w:val="endnote text"/>
    <w:basedOn w:val="a"/>
    <w:link w:val="afff6"/>
    <w:semiHidden/>
    <w:rsid w:val="00602EF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6">
    <w:name w:val="Текст концевой сноски Знак"/>
    <w:basedOn w:val="a0"/>
    <w:link w:val="afff5"/>
    <w:semiHidden/>
    <w:rsid w:val="00602EF9"/>
    <w:rPr>
      <w:rFonts w:ascii="Times New Roman" w:eastAsia="Times New Roman" w:hAnsi="Times New Roman" w:cs="Times New Roman"/>
      <w:sz w:val="20"/>
      <w:szCs w:val="20"/>
      <w:lang w:eastAsia="ru-RU"/>
    </w:rPr>
  </w:style>
  <w:style w:type="paragraph" w:styleId="afff7">
    <w:name w:val="Body Text Indent"/>
    <w:basedOn w:val="a"/>
    <w:link w:val="afff8"/>
    <w:uiPriority w:val="99"/>
    <w:rsid w:val="00602EF9"/>
    <w:pPr>
      <w:spacing w:after="120" w:line="240" w:lineRule="auto"/>
      <w:ind w:left="283"/>
    </w:pPr>
    <w:rPr>
      <w:rFonts w:ascii="Times New Roman" w:eastAsia="Times New Roman" w:hAnsi="Times New Roman" w:cs="Times New Roman"/>
      <w:sz w:val="24"/>
      <w:szCs w:val="24"/>
      <w:lang w:eastAsia="ru-RU"/>
    </w:rPr>
  </w:style>
  <w:style w:type="character" w:customStyle="1" w:styleId="afff8">
    <w:name w:val="Основной текст с отступом Знак"/>
    <w:basedOn w:val="a0"/>
    <w:link w:val="afff7"/>
    <w:uiPriority w:val="99"/>
    <w:rsid w:val="00602EF9"/>
    <w:rPr>
      <w:rFonts w:ascii="Times New Roman" w:eastAsia="Times New Roman" w:hAnsi="Times New Roman" w:cs="Times New Roman"/>
      <w:sz w:val="24"/>
      <w:szCs w:val="24"/>
      <w:lang w:eastAsia="ru-RU"/>
    </w:rPr>
  </w:style>
  <w:style w:type="paragraph" w:customStyle="1" w:styleId="western">
    <w:name w:val="western"/>
    <w:basedOn w:val="a"/>
    <w:rsid w:val="00602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9">
    <w:name w:val="Title"/>
    <w:basedOn w:val="a"/>
    <w:link w:val="afffa"/>
    <w:qFormat/>
    <w:rsid w:val="00602EF9"/>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0"/>
    <w:link w:val="afff9"/>
    <w:rsid w:val="00602EF9"/>
    <w:rPr>
      <w:rFonts w:ascii="Times New Roman" w:eastAsia="Times New Roman" w:hAnsi="Times New Roman" w:cs="Times New Roman"/>
      <w:b/>
      <w:bCs/>
      <w:sz w:val="24"/>
      <w:szCs w:val="24"/>
      <w:lang w:eastAsia="ru-RU"/>
    </w:rPr>
  </w:style>
  <w:style w:type="paragraph" w:styleId="36">
    <w:name w:val="Body Text Indent 3"/>
    <w:basedOn w:val="a"/>
    <w:link w:val="37"/>
    <w:rsid w:val="00602EF9"/>
    <w:pPr>
      <w:shd w:val="clear" w:color="auto" w:fill="FFFFFF"/>
      <w:spacing w:after="0" w:line="240" w:lineRule="auto"/>
      <w:ind w:firstLine="709"/>
      <w:jc w:val="both"/>
    </w:pPr>
    <w:rPr>
      <w:rFonts w:ascii="Times New Roman" w:eastAsia="Times New Roman" w:hAnsi="Times New Roman" w:cs="Times New Roman"/>
      <w:w w:val="101"/>
      <w:sz w:val="24"/>
      <w:szCs w:val="24"/>
      <w:lang w:eastAsia="ru-RU"/>
    </w:rPr>
  </w:style>
  <w:style w:type="character" w:customStyle="1" w:styleId="37">
    <w:name w:val="Основной текст с отступом 3 Знак"/>
    <w:basedOn w:val="a0"/>
    <w:link w:val="36"/>
    <w:rsid w:val="00602EF9"/>
    <w:rPr>
      <w:rFonts w:ascii="Times New Roman" w:eastAsia="Times New Roman" w:hAnsi="Times New Roman" w:cs="Times New Roman"/>
      <w:w w:val="101"/>
      <w:sz w:val="24"/>
      <w:szCs w:val="24"/>
      <w:shd w:val="clear" w:color="auto" w:fill="FFFFFF"/>
      <w:lang w:eastAsia="ru-RU"/>
    </w:rPr>
  </w:style>
  <w:style w:type="paragraph" w:styleId="afffb">
    <w:name w:val="No Spacing"/>
    <w:link w:val="afffc"/>
    <w:uiPriority w:val="1"/>
    <w:qFormat/>
    <w:rsid w:val="00602EF9"/>
    <w:pPr>
      <w:spacing w:after="0" w:line="240" w:lineRule="auto"/>
    </w:pPr>
    <w:rPr>
      <w:rFonts w:ascii="Calibri" w:eastAsia="Calibri" w:hAnsi="Calibri" w:cs="Times New Roman"/>
    </w:rPr>
  </w:style>
  <w:style w:type="character" w:customStyle="1" w:styleId="afffc">
    <w:name w:val="Без интервала Знак"/>
    <w:link w:val="afffb"/>
    <w:locked/>
    <w:rsid w:val="00602EF9"/>
    <w:rPr>
      <w:rFonts w:ascii="Calibri" w:eastAsia="Calibri" w:hAnsi="Calibri" w:cs="Times New Roman"/>
    </w:rPr>
  </w:style>
  <w:style w:type="paragraph" w:customStyle="1" w:styleId="afffd">
    <w:name w:val="Знак"/>
    <w:basedOn w:val="a"/>
    <w:rsid w:val="00602EF9"/>
    <w:pPr>
      <w:spacing w:after="160" w:line="240" w:lineRule="exact"/>
    </w:pPr>
    <w:rPr>
      <w:rFonts w:ascii="Verdana" w:eastAsia="Times New Roman" w:hAnsi="Verdana" w:cs="Times New Roman"/>
      <w:sz w:val="20"/>
      <w:szCs w:val="20"/>
      <w:lang w:val="en-US"/>
    </w:rPr>
  </w:style>
  <w:style w:type="paragraph" w:customStyle="1" w:styleId="18">
    <w:name w:val="Обычный1"/>
    <w:basedOn w:val="1"/>
    <w:rsid w:val="00602EF9"/>
    <w:pPr>
      <w:widowControl w:val="0"/>
      <w:autoSpaceDE w:val="0"/>
      <w:autoSpaceDN w:val="0"/>
      <w:adjustRightInd w:val="0"/>
      <w:spacing w:line="240" w:lineRule="auto"/>
      <w:jc w:val="center"/>
    </w:pPr>
    <w:rPr>
      <w:rFonts w:eastAsia="Times New Roman"/>
      <w:b w:val="0"/>
      <w:bCs w:val="0"/>
      <w:caps w:val="0"/>
      <w:noProof/>
      <w:kern w:val="0"/>
      <w:szCs w:val="24"/>
      <w:lang w:val="ru-RU" w:eastAsia="ru-RU"/>
    </w:rPr>
  </w:style>
  <w:style w:type="character" w:customStyle="1" w:styleId="-10">
    <w:name w:val="-1"/>
    <w:rsid w:val="00602EF9"/>
  </w:style>
  <w:style w:type="paragraph" w:customStyle="1" w:styleId="Tabl">
    <w:name w:val="Tabl"/>
    <w:basedOn w:val="a"/>
    <w:rsid w:val="00602EF9"/>
    <w:pPr>
      <w:widowControl w:val="0"/>
      <w:autoSpaceDE w:val="0"/>
      <w:autoSpaceDN w:val="0"/>
      <w:spacing w:after="0" w:line="240" w:lineRule="auto"/>
      <w:jc w:val="both"/>
    </w:pPr>
    <w:rPr>
      <w:rFonts w:ascii="NewtonCTT" w:eastAsia="SimSun" w:hAnsi="NewtonCTT" w:cs="Times New Roman"/>
      <w:color w:val="000000"/>
      <w:sz w:val="16"/>
      <w:szCs w:val="16"/>
      <w:lang w:eastAsia="ru-RU"/>
    </w:rPr>
  </w:style>
  <w:style w:type="paragraph" w:customStyle="1" w:styleId="28">
    <w:name w:val="2"/>
    <w:basedOn w:val="a"/>
    <w:rsid w:val="00602EF9"/>
    <w:pPr>
      <w:widowControl w:val="0"/>
      <w:autoSpaceDE w:val="0"/>
      <w:autoSpaceDN w:val="0"/>
      <w:spacing w:after="0" w:line="240" w:lineRule="auto"/>
    </w:pPr>
    <w:rPr>
      <w:rFonts w:ascii="OfficinaSansCTT" w:eastAsia="SimSun" w:hAnsi="OfficinaSansCTT" w:cs="Times New Roman"/>
      <w:b/>
      <w:bCs/>
      <w:color w:val="000000"/>
      <w:sz w:val="28"/>
      <w:szCs w:val="28"/>
      <w:lang w:eastAsia="ru-RU"/>
    </w:rPr>
  </w:style>
  <w:style w:type="character" w:customStyle="1" w:styleId="-05">
    <w:name w:val="-0.5"/>
    <w:rsid w:val="00602EF9"/>
  </w:style>
  <w:style w:type="character" w:customStyle="1" w:styleId="0">
    <w:name w:val="0"/>
    <w:rsid w:val="00602EF9"/>
  </w:style>
  <w:style w:type="paragraph" w:customStyle="1" w:styleId="TablGol">
    <w:name w:val="Tabl_Gol"/>
    <w:basedOn w:val="a"/>
    <w:rsid w:val="00602EF9"/>
    <w:pPr>
      <w:widowControl w:val="0"/>
      <w:autoSpaceDE w:val="0"/>
      <w:autoSpaceDN w:val="0"/>
      <w:spacing w:after="0" w:line="260" w:lineRule="atLeast"/>
      <w:jc w:val="center"/>
    </w:pPr>
    <w:rPr>
      <w:rFonts w:ascii="NewtonCTT" w:eastAsia="SimSun" w:hAnsi="NewtonCTT" w:cs="Times New Roman"/>
      <w:b/>
      <w:bCs/>
      <w:color w:val="000000"/>
      <w:sz w:val="15"/>
      <w:szCs w:val="15"/>
      <w:lang w:eastAsia="ru-RU"/>
    </w:rPr>
  </w:style>
  <w:style w:type="paragraph" w:styleId="afffe">
    <w:name w:val="Document Map"/>
    <w:basedOn w:val="a"/>
    <w:link w:val="affff"/>
    <w:unhideWhenUsed/>
    <w:rsid w:val="00602EF9"/>
    <w:pPr>
      <w:spacing w:after="0" w:line="240" w:lineRule="auto"/>
    </w:pPr>
    <w:rPr>
      <w:rFonts w:ascii="Tahoma" w:eastAsia="Times New Roman" w:hAnsi="Tahoma" w:cs="Tahoma"/>
      <w:sz w:val="16"/>
      <w:szCs w:val="16"/>
      <w:lang w:eastAsia="ru-RU"/>
    </w:rPr>
  </w:style>
  <w:style w:type="character" w:customStyle="1" w:styleId="affff">
    <w:name w:val="Схема документа Знак"/>
    <w:basedOn w:val="a0"/>
    <w:link w:val="afffe"/>
    <w:rsid w:val="00602EF9"/>
    <w:rPr>
      <w:rFonts w:ascii="Tahoma" w:eastAsia="Times New Roman" w:hAnsi="Tahoma" w:cs="Tahoma"/>
      <w:sz w:val="16"/>
      <w:szCs w:val="16"/>
      <w:lang w:eastAsia="ru-RU"/>
    </w:rPr>
  </w:style>
  <w:style w:type="character" w:styleId="affff0">
    <w:name w:val="endnote reference"/>
    <w:unhideWhenUsed/>
    <w:rsid w:val="00602EF9"/>
    <w:rPr>
      <w:vertAlign w:val="superscript"/>
    </w:rPr>
  </w:style>
  <w:style w:type="paragraph" w:styleId="affff1">
    <w:name w:val="caption"/>
    <w:basedOn w:val="a"/>
    <w:next w:val="a"/>
    <w:qFormat/>
    <w:rsid w:val="00602EF9"/>
    <w:pPr>
      <w:spacing w:after="0" w:line="240" w:lineRule="auto"/>
      <w:ind w:left="720" w:hanging="294"/>
    </w:pPr>
    <w:rPr>
      <w:rFonts w:ascii="Arial Narrow" w:eastAsia="Times New Roman" w:hAnsi="Arial Narrow" w:cs="Times New Roman"/>
      <w:bCs/>
      <w:i/>
      <w:iCs/>
      <w:sz w:val="20"/>
      <w:szCs w:val="28"/>
      <w:lang w:eastAsia="ru-RU"/>
    </w:rPr>
  </w:style>
  <w:style w:type="paragraph" w:customStyle="1" w:styleId="Style2">
    <w:name w:val="Style2"/>
    <w:basedOn w:val="a"/>
    <w:uiPriority w:val="99"/>
    <w:rsid w:val="00602EF9"/>
    <w:pPr>
      <w:widowControl w:val="0"/>
      <w:autoSpaceDE w:val="0"/>
      <w:autoSpaceDN w:val="0"/>
      <w:adjustRightInd w:val="0"/>
      <w:spacing w:after="0" w:line="213" w:lineRule="exact"/>
      <w:ind w:firstLine="341"/>
      <w:jc w:val="both"/>
    </w:pPr>
    <w:rPr>
      <w:rFonts w:ascii="Verdana" w:eastAsia="Times New Roman" w:hAnsi="Verdana" w:cs="Times New Roman"/>
      <w:sz w:val="24"/>
      <w:szCs w:val="24"/>
      <w:lang w:eastAsia="ru-RU"/>
    </w:rPr>
  </w:style>
  <w:style w:type="paragraph" w:customStyle="1" w:styleId="Style3">
    <w:name w:val="Style3"/>
    <w:basedOn w:val="a"/>
    <w:uiPriority w:val="99"/>
    <w:rsid w:val="00602EF9"/>
    <w:pPr>
      <w:widowControl w:val="0"/>
      <w:autoSpaceDE w:val="0"/>
      <w:autoSpaceDN w:val="0"/>
      <w:adjustRightInd w:val="0"/>
      <w:spacing w:after="0" w:line="215" w:lineRule="exact"/>
      <w:ind w:firstLine="346"/>
      <w:jc w:val="both"/>
    </w:pPr>
    <w:rPr>
      <w:rFonts w:ascii="Verdana" w:eastAsia="Times New Roman" w:hAnsi="Verdana" w:cs="Times New Roman"/>
      <w:sz w:val="24"/>
      <w:szCs w:val="24"/>
      <w:lang w:eastAsia="ru-RU"/>
    </w:rPr>
  </w:style>
  <w:style w:type="paragraph" w:customStyle="1" w:styleId="Style6">
    <w:name w:val="Style6"/>
    <w:basedOn w:val="a"/>
    <w:uiPriority w:val="99"/>
    <w:rsid w:val="00602EF9"/>
    <w:pPr>
      <w:widowControl w:val="0"/>
      <w:autoSpaceDE w:val="0"/>
      <w:autoSpaceDN w:val="0"/>
      <w:adjustRightInd w:val="0"/>
      <w:spacing w:after="0" w:line="211" w:lineRule="exact"/>
      <w:ind w:firstLine="346"/>
      <w:jc w:val="both"/>
    </w:pPr>
    <w:rPr>
      <w:rFonts w:ascii="Verdana" w:eastAsia="Times New Roman" w:hAnsi="Verdana" w:cs="Times New Roman"/>
      <w:sz w:val="24"/>
      <w:szCs w:val="24"/>
      <w:lang w:eastAsia="ru-RU"/>
    </w:rPr>
  </w:style>
  <w:style w:type="paragraph" w:customStyle="1" w:styleId="Style10">
    <w:name w:val="Style10"/>
    <w:basedOn w:val="a"/>
    <w:uiPriority w:val="99"/>
    <w:rsid w:val="00602EF9"/>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paragraph" w:customStyle="1" w:styleId="Style14">
    <w:name w:val="Style14"/>
    <w:basedOn w:val="a"/>
    <w:uiPriority w:val="99"/>
    <w:rsid w:val="00602EF9"/>
    <w:pPr>
      <w:widowControl w:val="0"/>
      <w:autoSpaceDE w:val="0"/>
      <w:autoSpaceDN w:val="0"/>
      <w:adjustRightInd w:val="0"/>
      <w:spacing w:after="0" w:line="178" w:lineRule="exact"/>
      <w:ind w:firstLine="350"/>
      <w:jc w:val="both"/>
    </w:pPr>
    <w:rPr>
      <w:rFonts w:ascii="Verdana" w:eastAsia="Times New Roman" w:hAnsi="Verdana" w:cs="Times New Roman"/>
      <w:sz w:val="24"/>
      <w:szCs w:val="24"/>
      <w:lang w:eastAsia="ru-RU"/>
    </w:rPr>
  </w:style>
  <w:style w:type="paragraph" w:customStyle="1" w:styleId="Style20">
    <w:name w:val="Style20"/>
    <w:basedOn w:val="a"/>
    <w:uiPriority w:val="99"/>
    <w:rsid w:val="00602EF9"/>
    <w:pPr>
      <w:widowControl w:val="0"/>
      <w:autoSpaceDE w:val="0"/>
      <w:autoSpaceDN w:val="0"/>
      <w:adjustRightInd w:val="0"/>
      <w:spacing w:after="0" w:line="214" w:lineRule="exact"/>
      <w:ind w:firstLine="346"/>
    </w:pPr>
    <w:rPr>
      <w:rFonts w:ascii="Verdana" w:eastAsia="Times New Roman" w:hAnsi="Verdana" w:cs="Times New Roman"/>
      <w:sz w:val="24"/>
      <w:szCs w:val="24"/>
      <w:lang w:eastAsia="ru-RU"/>
    </w:rPr>
  </w:style>
  <w:style w:type="character" w:customStyle="1" w:styleId="FontStyle30">
    <w:name w:val="Font Style30"/>
    <w:uiPriority w:val="99"/>
    <w:rsid w:val="00602EF9"/>
    <w:rPr>
      <w:rFonts w:ascii="Times New Roman" w:hAnsi="Times New Roman" w:cs="Times New Roman"/>
      <w:sz w:val="18"/>
      <w:szCs w:val="18"/>
    </w:rPr>
  </w:style>
  <w:style w:type="character" w:customStyle="1" w:styleId="FontStyle31">
    <w:name w:val="Font Style31"/>
    <w:uiPriority w:val="99"/>
    <w:rsid w:val="00602EF9"/>
    <w:rPr>
      <w:rFonts w:ascii="Times New Roman" w:hAnsi="Times New Roman" w:cs="Times New Roman"/>
      <w:sz w:val="22"/>
      <w:szCs w:val="22"/>
    </w:rPr>
  </w:style>
  <w:style w:type="character" w:customStyle="1" w:styleId="FontStyle32">
    <w:name w:val="Font Style32"/>
    <w:uiPriority w:val="99"/>
    <w:rsid w:val="00602EF9"/>
    <w:rPr>
      <w:rFonts w:ascii="Times New Roman" w:hAnsi="Times New Roman" w:cs="Times New Roman"/>
      <w:b/>
      <w:bCs/>
      <w:sz w:val="22"/>
      <w:szCs w:val="22"/>
    </w:rPr>
  </w:style>
  <w:style w:type="character" w:customStyle="1" w:styleId="FontStyle33">
    <w:name w:val="Font Style33"/>
    <w:uiPriority w:val="99"/>
    <w:rsid w:val="00602EF9"/>
    <w:rPr>
      <w:rFonts w:ascii="Times New Roman" w:hAnsi="Times New Roman" w:cs="Times New Roman"/>
      <w:i/>
      <w:iCs/>
      <w:sz w:val="22"/>
      <w:szCs w:val="22"/>
    </w:rPr>
  </w:style>
  <w:style w:type="paragraph" w:customStyle="1" w:styleId="Style1">
    <w:name w:val="Style1"/>
    <w:basedOn w:val="a"/>
    <w:uiPriority w:val="99"/>
    <w:rsid w:val="00602EF9"/>
    <w:pPr>
      <w:widowControl w:val="0"/>
      <w:autoSpaceDE w:val="0"/>
      <w:autoSpaceDN w:val="0"/>
      <w:adjustRightInd w:val="0"/>
      <w:spacing w:after="0" w:line="304" w:lineRule="exact"/>
      <w:jc w:val="center"/>
    </w:pPr>
    <w:rPr>
      <w:rFonts w:ascii="Times New Roman" w:eastAsia="Times New Roman" w:hAnsi="Times New Roman" w:cs="Times New Roman"/>
      <w:sz w:val="24"/>
      <w:szCs w:val="24"/>
      <w:lang w:eastAsia="ru-RU"/>
    </w:rPr>
  </w:style>
  <w:style w:type="paragraph" w:customStyle="1" w:styleId="Style4">
    <w:name w:val="Style4"/>
    <w:basedOn w:val="a"/>
    <w:uiPriority w:val="99"/>
    <w:rsid w:val="00602EF9"/>
    <w:pPr>
      <w:widowControl w:val="0"/>
      <w:autoSpaceDE w:val="0"/>
      <w:autoSpaceDN w:val="0"/>
      <w:adjustRightInd w:val="0"/>
      <w:spacing w:after="0" w:line="214" w:lineRule="exact"/>
      <w:ind w:firstLine="398"/>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602EF9"/>
    <w:pPr>
      <w:widowControl w:val="0"/>
      <w:autoSpaceDE w:val="0"/>
      <w:autoSpaceDN w:val="0"/>
      <w:adjustRightInd w:val="0"/>
      <w:spacing w:after="0" w:line="283" w:lineRule="exact"/>
      <w:ind w:hanging="974"/>
    </w:pPr>
    <w:rPr>
      <w:rFonts w:ascii="Times New Roman" w:eastAsia="Times New Roman" w:hAnsi="Times New Roman" w:cs="Times New Roman"/>
      <w:sz w:val="24"/>
      <w:szCs w:val="24"/>
      <w:lang w:eastAsia="ru-RU"/>
    </w:rPr>
  </w:style>
  <w:style w:type="paragraph" w:customStyle="1" w:styleId="Style8">
    <w:name w:val="Style8"/>
    <w:basedOn w:val="a"/>
    <w:uiPriority w:val="99"/>
    <w:rsid w:val="00602EF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uiPriority w:val="99"/>
    <w:rsid w:val="00602EF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602EF9"/>
    <w:pPr>
      <w:widowControl w:val="0"/>
      <w:autoSpaceDE w:val="0"/>
      <w:autoSpaceDN w:val="0"/>
      <w:adjustRightInd w:val="0"/>
      <w:spacing w:after="0" w:line="214" w:lineRule="exact"/>
      <w:ind w:firstLine="418"/>
      <w:jc w:val="both"/>
    </w:pPr>
    <w:rPr>
      <w:rFonts w:ascii="Times New Roman" w:eastAsia="Times New Roman" w:hAnsi="Times New Roman" w:cs="Times New Roman"/>
      <w:sz w:val="24"/>
      <w:szCs w:val="24"/>
      <w:lang w:eastAsia="ru-RU"/>
    </w:rPr>
  </w:style>
  <w:style w:type="character" w:customStyle="1" w:styleId="FontStyle34">
    <w:name w:val="Font Style34"/>
    <w:uiPriority w:val="99"/>
    <w:rsid w:val="00602EF9"/>
    <w:rPr>
      <w:rFonts w:ascii="Times New Roman" w:hAnsi="Times New Roman" w:cs="Times New Roman"/>
      <w:i/>
      <w:iCs/>
      <w:sz w:val="22"/>
      <w:szCs w:val="22"/>
    </w:rPr>
  </w:style>
  <w:style w:type="character" w:customStyle="1" w:styleId="FontStyle35">
    <w:name w:val="Font Style35"/>
    <w:uiPriority w:val="99"/>
    <w:rsid w:val="00602EF9"/>
    <w:rPr>
      <w:rFonts w:ascii="Times New Roman" w:hAnsi="Times New Roman" w:cs="Times New Roman"/>
      <w:sz w:val="22"/>
      <w:szCs w:val="22"/>
    </w:rPr>
  </w:style>
  <w:style w:type="table" w:styleId="affff2">
    <w:name w:val="Table Grid"/>
    <w:basedOn w:val="a1"/>
    <w:uiPriority w:val="59"/>
    <w:rsid w:val="00602EF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1">
    <w:name w:val="Style11"/>
    <w:basedOn w:val="a"/>
    <w:uiPriority w:val="99"/>
    <w:rsid w:val="00602EF9"/>
    <w:pPr>
      <w:widowControl w:val="0"/>
      <w:autoSpaceDE w:val="0"/>
      <w:autoSpaceDN w:val="0"/>
      <w:adjustRightInd w:val="0"/>
      <w:spacing w:after="0" w:line="240" w:lineRule="auto"/>
    </w:pPr>
    <w:rPr>
      <w:rFonts w:ascii="Segoe UI" w:eastAsia="Times New Roman" w:hAnsi="Segoe UI" w:cs="Segoe UI"/>
      <w:sz w:val="24"/>
      <w:szCs w:val="24"/>
      <w:lang w:eastAsia="ru-RU"/>
    </w:rPr>
  </w:style>
  <w:style w:type="paragraph" w:customStyle="1" w:styleId="Style12">
    <w:name w:val="Style12"/>
    <w:basedOn w:val="a"/>
    <w:uiPriority w:val="99"/>
    <w:rsid w:val="00602EF9"/>
    <w:pPr>
      <w:widowControl w:val="0"/>
      <w:autoSpaceDE w:val="0"/>
      <w:autoSpaceDN w:val="0"/>
      <w:adjustRightInd w:val="0"/>
      <w:spacing w:after="0" w:line="240" w:lineRule="auto"/>
    </w:pPr>
    <w:rPr>
      <w:rFonts w:ascii="Segoe UI" w:eastAsia="Times New Roman" w:hAnsi="Segoe UI" w:cs="Segoe UI"/>
      <w:sz w:val="24"/>
      <w:szCs w:val="24"/>
      <w:lang w:eastAsia="ru-RU"/>
    </w:rPr>
  </w:style>
  <w:style w:type="paragraph" w:customStyle="1" w:styleId="Style13">
    <w:name w:val="Style13"/>
    <w:basedOn w:val="a"/>
    <w:uiPriority w:val="99"/>
    <w:rsid w:val="00602EF9"/>
    <w:pPr>
      <w:widowControl w:val="0"/>
      <w:autoSpaceDE w:val="0"/>
      <w:autoSpaceDN w:val="0"/>
      <w:adjustRightInd w:val="0"/>
      <w:spacing w:after="0" w:line="341" w:lineRule="exact"/>
    </w:pPr>
    <w:rPr>
      <w:rFonts w:ascii="Segoe UI" w:eastAsia="Times New Roman" w:hAnsi="Segoe UI" w:cs="Segoe UI"/>
      <w:sz w:val="24"/>
      <w:szCs w:val="24"/>
      <w:lang w:eastAsia="ru-RU"/>
    </w:rPr>
  </w:style>
  <w:style w:type="character" w:customStyle="1" w:styleId="FontStyle21">
    <w:name w:val="Font Style21"/>
    <w:uiPriority w:val="99"/>
    <w:rsid w:val="00602EF9"/>
    <w:rPr>
      <w:rFonts w:ascii="Franklin Gothic Demi Cond" w:hAnsi="Franklin Gothic Demi Cond" w:cs="Franklin Gothic Demi Cond"/>
      <w:spacing w:val="20"/>
      <w:sz w:val="40"/>
      <w:szCs w:val="40"/>
    </w:rPr>
  </w:style>
  <w:style w:type="character" w:customStyle="1" w:styleId="FontStyle22">
    <w:name w:val="Font Style22"/>
    <w:uiPriority w:val="99"/>
    <w:rsid w:val="00602EF9"/>
    <w:rPr>
      <w:rFonts w:ascii="Century Schoolbook" w:hAnsi="Century Schoolbook" w:cs="Century Schoolbook"/>
      <w:sz w:val="28"/>
      <w:szCs w:val="28"/>
    </w:rPr>
  </w:style>
  <w:style w:type="character" w:customStyle="1" w:styleId="FontStyle27">
    <w:name w:val="Font Style27"/>
    <w:uiPriority w:val="99"/>
    <w:rsid w:val="00602EF9"/>
    <w:rPr>
      <w:rFonts w:ascii="Franklin Gothic Demi Cond" w:hAnsi="Franklin Gothic Demi Cond" w:cs="Franklin Gothic Demi Cond"/>
      <w:spacing w:val="10"/>
      <w:sz w:val="32"/>
      <w:szCs w:val="32"/>
    </w:rPr>
  </w:style>
  <w:style w:type="character" w:customStyle="1" w:styleId="FontStyle28">
    <w:name w:val="Font Style28"/>
    <w:uiPriority w:val="99"/>
    <w:rsid w:val="00602EF9"/>
    <w:rPr>
      <w:rFonts w:ascii="Century Schoolbook" w:hAnsi="Century Schoolbook" w:cs="Century Schoolbook"/>
      <w:b/>
      <w:bCs/>
      <w:sz w:val="28"/>
      <w:szCs w:val="28"/>
    </w:rPr>
  </w:style>
  <w:style w:type="character" w:customStyle="1" w:styleId="FontStyle29">
    <w:name w:val="Font Style29"/>
    <w:uiPriority w:val="99"/>
    <w:rsid w:val="00602EF9"/>
    <w:rPr>
      <w:rFonts w:ascii="Century Schoolbook" w:hAnsi="Century Schoolbook" w:cs="Century Schoolbook"/>
      <w:b/>
      <w:bCs/>
      <w:i/>
      <w:iCs/>
      <w:sz w:val="28"/>
      <w:szCs w:val="28"/>
    </w:rPr>
  </w:style>
  <w:style w:type="paragraph" w:customStyle="1" w:styleId="affff3">
    <w:name w:val="Новый"/>
    <w:basedOn w:val="a"/>
    <w:rsid w:val="00602EF9"/>
    <w:pPr>
      <w:widowControl w:val="0"/>
      <w:suppressAutoHyphens/>
      <w:spacing w:after="0" w:line="360" w:lineRule="auto"/>
      <w:ind w:firstLine="454"/>
      <w:jc w:val="both"/>
    </w:pPr>
    <w:rPr>
      <w:rFonts w:ascii="Times New Roman" w:eastAsia="SimSun" w:hAnsi="Times New Roman" w:cs="Lucida Sans"/>
      <w:kern w:val="1"/>
      <w:sz w:val="28"/>
      <w:szCs w:val="24"/>
      <w:lang w:eastAsia="hi-IN" w:bidi="hi-IN"/>
    </w:rPr>
  </w:style>
  <w:style w:type="paragraph" w:customStyle="1" w:styleId="29">
    <w:name w:val="Стиль2"/>
    <w:basedOn w:val="a"/>
    <w:rsid w:val="00602EF9"/>
    <w:pPr>
      <w:widowControl w:val="0"/>
      <w:suppressAutoHyphens/>
      <w:spacing w:after="0" w:line="100" w:lineRule="atLeast"/>
      <w:ind w:right="-8"/>
      <w:jc w:val="both"/>
    </w:pPr>
    <w:rPr>
      <w:rFonts w:ascii="Times New Roman" w:eastAsia="Arial Unicode MS" w:hAnsi="Times New Roman" w:cs="Tahoma"/>
      <w:color w:val="000000"/>
      <w:sz w:val="24"/>
      <w:szCs w:val="24"/>
      <w:lang w:val="en-US" w:bidi="en-US"/>
    </w:rPr>
  </w:style>
  <w:style w:type="paragraph" w:customStyle="1" w:styleId="38">
    <w:name w:val="Заголовок 3+"/>
    <w:basedOn w:val="a"/>
    <w:rsid w:val="00602EF9"/>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customStyle="1" w:styleId="19">
    <w:name w:val="Абзац списка1"/>
    <w:basedOn w:val="a"/>
    <w:rsid w:val="00602EF9"/>
    <w:pPr>
      <w:tabs>
        <w:tab w:val="left" w:pos="708"/>
      </w:tabs>
      <w:suppressAutoHyphens/>
      <w:ind w:left="720"/>
    </w:pPr>
    <w:rPr>
      <w:rFonts w:ascii="Calibri" w:eastAsia="WenQuanYi Micro Hei" w:hAnsi="Calibri" w:cs="Calibri"/>
      <w:color w:val="00000A"/>
      <w:kern w:val="1"/>
    </w:rPr>
  </w:style>
  <w:style w:type="character" w:customStyle="1" w:styleId="39">
    <w:name w:val="Заголовок №3_"/>
    <w:link w:val="3a"/>
    <w:locked/>
    <w:rsid w:val="00602EF9"/>
    <w:rPr>
      <w:sz w:val="26"/>
      <w:szCs w:val="26"/>
      <w:shd w:val="clear" w:color="auto" w:fill="FFFFFF"/>
    </w:rPr>
  </w:style>
  <w:style w:type="paragraph" w:customStyle="1" w:styleId="3a">
    <w:name w:val="Заголовок №3"/>
    <w:basedOn w:val="a"/>
    <w:link w:val="39"/>
    <w:rsid w:val="00602EF9"/>
    <w:pPr>
      <w:shd w:val="clear" w:color="auto" w:fill="FFFFFF"/>
      <w:spacing w:before="720" w:after="60" w:line="0" w:lineRule="atLeast"/>
      <w:outlineLvl w:val="2"/>
    </w:pPr>
    <w:rPr>
      <w:sz w:val="26"/>
      <w:szCs w:val="26"/>
    </w:rPr>
  </w:style>
  <w:style w:type="character" w:customStyle="1" w:styleId="c0">
    <w:name w:val="c0"/>
    <w:rsid w:val="00602EF9"/>
  </w:style>
  <w:style w:type="paragraph" w:customStyle="1" w:styleId="1a">
    <w:name w:val="Абзац списка1"/>
    <w:basedOn w:val="a"/>
    <w:rsid w:val="00602EF9"/>
    <w:pPr>
      <w:ind w:left="720"/>
    </w:pPr>
    <w:rPr>
      <w:rFonts w:ascii="Calibri" w:eastAsia="Times New Roman" w:hAnsi="Calibri" w:cs="Calibri"/>
      <w:lang w:eastAsia="ru-RU"/>
    </w:rPr>
  </w:style>
  <w:style w:type="table" w:styleId="-5">
    <w:name w:val="Colorful List Accent 5"/>
    <w:basedOn w:val="a1"/>
    <w:uiPriority w:val="72"/>
    <w:rsid w:val="00602EF9"/>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styleId="affff4">
    <w:name w:val="Plain Text"/>
    <w:basedOn w:val="a"/>
    <w:link w:val="affff5"/>
    <w:rsid w:val="00602EF9"/>
    <w:pPr>
      <w:spacing w:after="0" w:line="240" w:lineRule="auto"/>
    </w:pPr>
    <w:rPr>
      <w:rFonts w:ascii="Courier New" w:eastAsia="Times New Roman" w:hAnsi="Courier New" w:cs="Courier New"/>
      <w:color w:val="000000"/>
      <w:sz w:val="20"/>
      <w:szCs w:val="20"/>
      <w:lang w:eastAsia="ru-RU"/>
    </w:rPr>
  </w:style>
  <w:style w:type="character" w:customStyle="1" w:styleId="affff5">
    <w:name w:val="Текст Знак"/>
    <w:basedOn w:val="a0"/>
    <w:link w:val="affff4"/>
    <w:rsid w:val="00602EF9"/>
    <w:rPr>
      <w:rFonts w:ascii="Courier New" w:eastAsia="Times New Roman" w:hAnsi="Courier New" w:cs="Courier New"/>
      <w:color w:val="000000"/>
      <w:sz w:val="20"/>
      <w:szCs w:val="20"/>
      <w:lang w:eastAsia="ru-RU"/>
    </w:rPr>
  </w:style>
  <w:style w:type="paragraph" w:customStyle="1" w:styleId="c15">
    <w:name w:val="c15"/>
    <w:basedOn w:val="a"/>
    <w:rsid w:val="00602E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rsid w:val="00602EF9"/>
  </w:style>
  <w:style w:type="character" w:customStyle="1" w:styleId="c26">
    <w:name w:val="c26"/>
    <w:rsid w:val="00602EF9"/>
  </w:style>
  <w:style w:type="paragraph" w:customStyle="1" w:styleId="210">
    <w:name w:val="Основной текст 21"/>
    <w:basedOn w:val="a"/>
    <w:rsid w:val="00602EF9"/>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customStyle="1" w:styleId="c7">
    <w:name w:val="c7"/>
    <w:basedOn w:val="a"/>
    <w:rsid w:val="00602EF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a">
    <w:name w:val="Основной текст2"/>
    <w:basedOn w:val="a"/>
    <w:rsid w:val="00602EF9"/>
    <w:pPr>
      <w:shd w:val="clear" w:color="auto" w:fill="FFFFFF"/>
      <w:spacing w:before="360" w:after="0" w:line="254" w:lineRule="exact"/>
      <w:jc w:val="both"/>
    </w:pPr>
    <w:rPr>
      <w:rFonts w:ascii="Times New Roman" w:eastAsia="Times New Roman" w:hAnsi="Times New Roman" w:cs="Times New Roman"/>
      <w:sz w:val="21"/>
      <w:szCs w:val="21"/>
      <w:lang w:eastAsia="ru-RU"/>
    </w:rPr>
  </w:style>
  <w:style w:type="character" w:customStyle="1" w:styleId="83">
    <w:name w:val="Основной текст (8)_"/>
    <w:link w:val="84"/>
    <w:rsid w:val="00602EF9"/>
    <w:rPr>
      <w:spacing w:val="10"/>
      <w:sz w:val="21"/>
      <w:szCs w:val="21"/>
      <w:shd w:val="clear" w:color="auto" w:fill="FFFFFF"/>
    </w:rPr>
  </w:style>
  <w:style w:type="paragraph" w:customStyle="1" w:styleId="84">
    <w:name w:val="Основной текст (8)"/>
    <w:basedOn w:val="a"/>
    <w:link w:val="83"/>
    <w:rsid w:val="00602EF9"/>
    <w:pPr>
      <w:shd w:val="clear" w:color="auto" w:fill="FFFFFF"/>
      <w:spacing w:after="0" w:line="254" w:lineRule="exact"/>
      <w:jc w:val="both"/>
    </w:pPr>
    <w:rPr>
      <w:spacing w:val="10"/>
      <w:sz w:val="21"/>
      <w:szCs w:val="21"/>
    </w:rPr>
  </w:style>
  <w:style w:type="character" w:customStyle="1" w:styleId="0pt">
    <w:name w:val="Основной текст + Курсив;Интервал 0 pt"/>
    <w:rsid w:val="00602EF9"/>
    <w:rPr>
      <w:rFonts w:ascii="Times New Roman" w:eastAsia="Times New Roman" w:hAnsi="Times New Roman" w:cs="Times New Roman"/>
      <w:b w:val="0"/>
      <w:bCs w:val="0"/>
      <w:i/>
      <w:iCs/>
      <w:smallCaps w:val="0"/>
      <w:strike w:val="0"/>
      <w:spacing w:val="10"/>
      <w:sz w:val="21"/>
      <w:szCs w:val="21"/>
      <w:shd w:val="clear" w:color="auto" w:fill="FFFFFF"/>
      <w:lang w:val="en-US"/>
    </w:rPr>
  </w:style>
  <w:style w:type="character" w:customStyle="1" w:styleId="1b">
    <w:name w:val="Основной текст1"/>
    <w:rsid w:val="00602EF9"/>
    <w:rPr>
      <w:rFonts w:ascii="Times New Roman" w:eastAsia="Times New Roman" w:hAnsi="Times New Roman" w:cs="Times New Roman"/>
      <w:b w:val="0"/>
      <w:bCs w:val="0"/>
      <w:i w:val="0"/>
      <w:iCs w:val="0"/>
      <w:smallCaps w:val="0"/>
      <w:strike w:val="0"/>
      <w:spacing w:val="0"/>
      <w:sz w:val="21"/>
      <w:szCs w:val="21"/>
      <w:u w:val="single"/>
      <w:shd w:val="clear" w:color="auto" w:fill="FFFFFF"/>
    </w:rPr>
  </w:style>
  <w:style w:type="table" w:customStyle="1" w:styleId="3b">
    <w:name w:val="Стиль3"/>
    <w:rsid w:val="00602EF9"/>
    <w:pPr>
      <w:spacing w:after="0" w:line="240" w:lineRule="auto"/>
    </w:pPr>
    <w:rPr>
      <w:rFonts w:ascii="Calibri" w:eastAsia="Times New Roman" w:hAnsi="Calibri" w:cs="Times New Roman"/>
      <w:sz w:val="20"/>
      <w:szCs w:val="20"/>
      <w:lang w:eastAsia="ru-RU"/>
    </w:rPr>
    <w:tblPr>
      <w:tblInd w:w="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C6666F"/>
  </w:style>
  <w:style w:type="numbering" w:customStyle="1" w:styleId="3c">
    <w:name w:val="Нет списка3"/>
    <w:next w:val="a2"/>
    <w:uiPriority w:val="99"/>
    <w:semiHidden/>
    <w:unhideWhenUsed/>
    <w:rsid w:val="006E3641"/>
  </w:style>
  <w:style w:type="paragraph" w:customStyle="1" w:styleId="2c">
    <w:name w:val="заголовок 2"/>
    <w:basedOn w:val="a"/>
    <w:next w:val="a"/>
    <w:rsid w:val="00BF4B4F"/>
    <w:pPr>
      <w:keepNext/>
      <w:spacing w:before="240" w:after="60" w:line="240" w:lineRule="auto"/>
      <w:ind w:firstLine="709"/>
    </w:pPr>
    <w:rPr>
      <w:rFonts w:ascii="Times New Roman" w:eastAsia="Times New Roman" w:hAnsi="Times New Roman" w:cs="Times New Roman"/>
      <w:b/>
      <w:i/>
      <w:sz w:val="24"/>
      <w:szCs w:val="20"/>
      <w:lang w:eastAsia="ru-RU"/>
    </w:rPr>
  </w:style>
  <w:style w:type="table" w:customStyle="1" w:styleId="1c">
    <w:name w:val="Сетка таблицы1"/>
    <w:basedOn w:val="a1"/>
    <w:next w:val="affff2"/>
    <w:uiPriority w:val="59"/>
    <w:rsid w:val="00FC29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ff2"/>
    <w:rsid w:val="005059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a"/>
    <w:rsid w:val="001E5E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E5EC0"/>
  </w:style>
  <w:style w:type="paragraph" w:customStyle="1" w:styleId="p11">
    <w:name w:val="p11"/>
    <w:basedOn w:val="a"/>
    <w:rsid w:val="001E5E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1E5E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1E5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5738293">
      <w:bodyDiv w:val="1"/>
      <w:marLeft w:val="0"/>
      <w:marRight w:val="0"/>
      <w:marTop w:val="0"/>
      <w:marBottom w:val="0"/>
      <w:divBdr>
        <w:top w:val="none" w:sz="0" w:space="0" w:color="auto"/>
        <w:left w:val="none" w:sz="0" w:space="0" w:color="auto"/>
        <w:bottom w:val="none" w:sz="0" w:space="0" w:color="auto"/>
        <w:right w:val="none" w:sz="0" w:space="0" w:color="auto"/>
      </w:divBdr>
    </w:div>
    <w:div w:id="1136606450">
      <w:bodyDiv w:val="1"/>
      <w:marLeft w:val="0"/>
      <w:marRight w:val="0"/>
      <w:marTop w:val="0"/>
      <w:marBottom w:val="0"/>
      <w:divBdr>
        <w:top w:val="none" w:sz="0" w:space="0" w:color="auto"/>
        <w:left w:val="none" w:sz="0" w:space="0" w:color="auto"/>
        <w:bottom w:val="none" w:sz="0" w:space="0" w:color="auto"/>
        <w:right w:val="none" w:sz="0" w:space="0" w:color="auto"/>
      </w:divBdr>
      <w:divsChild>
        <w:div w:id="761488990">
          <w:marLeft w:val="0"/>
          <w:marRight w:val="0"/>
          <w:marTop w:val="0"/>
          <w:marBottom w:val="0"/>
          <w:divBdr>
            <w:top w:val="none" w:sz="0" w:space="0" w:color="auto"/>
            <w:left w:val="none" w:sz="0" w:space="0" w:color="auto"/>
            <w:bottom w:val="none" w:sz="0" w:space="0" w:color="auto"/>
            <w:right w:val="none" w:sz="0" w:space="0" w:color="auto"/>
          </w:divBdr>
          <w:divsChild>
            <w:div w:id="642004093">
              <w:marLeft w:val="0"/>
              <w:marRight w:val="0"/>
              <w:marTop w:val="0"/>
              <w:marBottom w:val="0"/>
              <w:divBdr>
                <w:top w:val="none" w:sz="0" w:space="0" w:color="auto"/>
                <w:left w:val="none" w:sz="0" w:space="0" w:color="auto"/>
                <w:bottom w:val="none" w:sz="0" w:space="0" w:color="auto"/>
                <w:right w:val="none" w:sz="0" w:space="0" w:color="auto"/>
              </w:divBdr>
              <w:divsChild>
                <w:div w:id="973826296">
                  <w:marLeft w:val="0"/>
                  <w:marRight w:val="0"/>
                  <w:marTop w:val="0"/>
                  <w:marBottom w:val="150"/>
                  <w:divBdr>
                    <w:top w:val="none" w:sz="0" w:space="0" w:color="auto"/>
                    <w:left w:val="none" w:sz="0" w:space="0" w:color="auto"/>
                    <w:bottom w:val="none" w:sz="0" w:space="0" w:color="auto"/>
                    <w:right w:val="none" w:sz="0" w:space="0" w:color="auto"/>
                  </w:divBdr>
                  <w:divsChild>
                    <w:div w:id="797996048">
                      <w:marLeft w:val="0"/>
                      <w:marRight w:val="0"/>
                      <w:marTop w:val="0"/>
                      <w:marBottom w:val="0"/>
                      <w:divBdr>
                        <w:top w:val="none" w:sz="0" w:space="0" w:color="auto"/>
                        <w:left w:val="none" w:sz="0" w:space="0" w:color="auto"/>
                        <w:bottom w:val="none" w:sz="0" w:space="0" w:color="auto"/>
                        <w:right w:val="none" w:sz="0" w:space="0" w:color="auto"/>
                      </w:divBdr>
                      <w:divsChild>
                        <w:div w:id="1772701659">
                          <w:marLeft w:val="0"/>
                          <w:marRight w:val="0"/>
                          <w:marTop w:val="0"/>
                          <w:marBottom w:val="0"/>
                          <w:divBdr>
                            <w:top w:val="none" w:sz="0" w:space="0" w:color="auto"/>
                            <w:left w:val="none" w:sz="0" w:space="0" w:color="auto"/>
                            <w:bottom w:val="none" w:sz="0" w:space="0" w:color="auto"/>
                            <w:right w:val="none" w:sz="0" w:space="0" w:color="auto"/>
                          </w:divBdr>
                          <w:divsChild>
                            <w:div w:id="1649742145">
                              <w:marLeft w:val="0"/>
                              <w:marRight w:val="0"/>
                              <w:marTop w:val="0"/>
                              <w:marBottom w:val="0"/>
                              <w:divBdr>
                                <w:top w:val="none" w:sz="0" w:space="0" w:color="auto"/>
                                <w:left w:val="none" w:sz="0" w:space="0" w:color="auto"/>
                                <w:bottom w:val="none" w:sz="0" w:space="0" w:color="auto"/>
                                <w:right w:val="none" w:sz="0" w:space="0" w:color="auto"/>
                              </w:divBdr>
                              <w:divsChild>
                                <w:div w:id="1125272400">
                                  <w:marLeft w:val="0"/>
                                  <w:marRight w:val="0"/>
                                  <w:marTop w:val="480"/>
                                  <w:marBottom w:val="0"/>
                                  <w:divBdr>
                                    <w:top w:val="none" w:sz="0" w:space="0" w:color="auto"/>
                                    <w:left w:val="none" w:sz="0" w:space="0" w:color="auto"/>
                                    <w:bottom w:val="none" w:sz="0" w:space="0" w:color="auto"/>
                                    <w:right w:val="none" w:sz="0" w:space="0" w:color="auto"/>
                                  </w:divBdr>
                                  <w:divsChild>
                                    <w:div w:id="10543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1858177">
      <w:bodyDiv w:val="1"/>
      <w:marLeft w:val="0"/>
      <w:marRight w:val="0"/>
      <w:marTop w:val="0"/>
      <w:marBottom w:val="0"/>
      <w:divBdr>
        <w:top w:val="none" w:sz="0" w:space="0" w:color="auto"/>
        <w:left w:val="none" w:sz="0" w:space="0" w:color="auto"/>
        <w:bottom w:val="none" w:sz="0" w:space="0" w:color="auto"/>
        <w:right w:val="none" w:sz="0" w:space="0" w:color="auto"/>
      </w:divBdr>
      <w:divsChild>
        <w:div w:id="932711675">
          <w:marLeft w:val="0"/>
          <w:marRight w:val="0"/>
          <w:marTop w:val="0"/>
          <w:marBottom w:val="0"/>
          <w:divBdr>
            <w:top w:val="none" w:sz="0" w:space="0" w:color="auto"/>
            <w:left w:val="none" w:sz="0" w:space="0" w:color="auto"/>
            <w:bottom w:val="none" w:sz="0" w:space="0" w:color="auto"/>
            <w:right w:val="none" w:sz="0" w:space="0" w:color="auto"/>
          </w:divBdr>
          <w:divsChild>
            <w:div w:id="1829860441">
              <w:marLeft w:val="0"/>
              <w:marRight w:val="0"/>
              <w:marTop w:val="0"/>
              <w:marBottom w:val="0"/>
              <w:divBdr>
                <w:top w:val="none" w:sz="0" w:space="0" w:color="auto"/>
                <w:left w:val="none" w:sz="0" w:space="0" w:color="auto"/>
                <w:bottom w:val="none" w:sz="0" w:space="0" w:color="auto"/>
                <w:right w:val="none" w:sz="0" w:space="0" w:color="auto"/>
              </w:divBdr>
              <w:divsChild>
                <w:div w:id="784620496">
                  <w:marLeft w:val="0"/>
                  <w:marRight w:val="0"/>
                  <w:marTop w:val="0"/>
                  <w:marBottom w:val="150"/>
                  <w:divBdr>
                    <w:top w:val="none" w:sz="0" w:space="0" w:color="auto"/>
                    <w:left w:val="none" w:sz="0" w:space="0" w:color="auto"/>
                    <w:bottom w:val="none" w:sz="0" w:space="0" w:color="auto"/>
                    <w:right w:val="none" w:sz="0" w:space="0" w:color="auto"/>
                  </w:divBdr>
                  <w:divsChild>
                    <w:div w:id="616063744">
                      <w:marLeft w:val="0"/>
                      <w:marRight w:val="0"/>
                      <w:marTop w:val="0"/>
                      <w:marBottom w:val="0"/>
                      <w:divBdr>
                        <w:top w:val="none" w:sz="0" w:space="0" w:color="auto"/>
                        <w:left w:val="none" w:sz="0" w:space="0" w:color="auto"/>
                        <w:bottom w:val="none" w:sz="0" w:space="0" w:color="auto"/>
                        <w:right w:val="none" w:sz="0" w:space="0" w:color="auto"/>
                      </w:divBdr>
                      <w:divsChild>
                        <w:div w:id="1866095580">
                          <w:marLeft w:val="0"/>
                          <w:marRight w:val="0"/>
                          <w:marTop w:val="0"/>
                          <w:marBottom w:val="0"/>
                          <w:divBdr>
                            <w:top w:val="none" w:sz="0" w:space="0" w:color="auto"/>
                            <w:left w:val="none" w:sz="0" w:space="0" w:color="auto"/>
                            <w:bottom w:val="none" w:sz="0" w:space="0" w:color="auto"/>
                            <w:right w:val="none" w:sz="0" w:space="0" w:color="auto"/>
                          </w:divBdr>
                          <w:divsChild>
                            <w:div w:id="1315331738">
                              <w:marLeft w:val="0"/>
                              <w:marRight w:val="0"/>
                              <w:marTop w:val="0"/>
                              <w:marBottom w:val="0"/>
                              <w:divBdr>
                                <w:top w:val="none" w:sz="0" w:space="0" w:color="auto"/>
                                <w:left w:val="none" w:sz="0" w:space="0" w:color="auto"/>
                                <w:bottom w:val="none" w:sz="0" w:space="0" w:color="auto"/>
                                <w:right w:val="none" w:sz="0" w:space="0" w:color="auto"/>
                              </w:divBdr>
                              <w:divsChild>
                                <w:div w:id="1048796318">
                                  <w:marLeft w:val="0"/>
                                  <w:marRight w:val="0"/>
                                  <w:marTop w:val="480"/>
                                  <w:marBottom w:val="0"/>
                                  <w:divBdr>
                                    <w:top w:val="none" w:sz="0" w:space="0" w:color="auto"/>
                                    <w:left w:val="none" w:sz="0" w:space="0" w:color="auto"/>
                                    <w:bottom w:val="none" w:sz="0" w:space="0" w:color="auto"/>
                                    <w:right w:val="none" w:sz="0" w:space="0" w:color="auto"/>
                                  </w:divBdr>
                                  <w:divsChild>
                                    <w:div w:id="39467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75E26-F958-473D-83DE-698420D61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139340</Words>
  <Characters>794240</Characters>
  <Application>Microsoft Office Word</Application>
  <DocSecurity>0</DocSecurity>
  <Lines>6618</Lines>
  <Paragraphs>1863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123</cp:lastModifiedBy>
  <cp:revision>3</cp:revision>
  <cp:lastPrinted>2018-10-10T10:59:00Z</cp:lastPrinted>
  <dcterms:created xsi:type="dcterms:W3CDTF">2020-12-23T14:41:00Z</dcterms:created>
  <dcterms:modified xsi:type="dcterms:W3CDTF">2020-12-23T14:41:00Z</dcterms:modified>
</cp:coreProperties>
</file>